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F3B9F2" w14:textId="77777777" w:rsidR="001A6B5E" w:rsidRDefault="001A6B5E" w:rsidP="00102914"/>
    <w:p w14:paraId="5D316D20" w14:textId="77777777" w:rsidR="001A6B5E" w:rsidRDefault="001A6B5E" w:rsidP="00102914"/>
    <w:p w14:paraId="5146210D" w14:textId="77777777" w:rsidR="00F91F0B" w:rsidRPr="0058016E" w:rsidRDefault="00F91F0B" w:rsidP="00102914">
      <w:pPr>
        <w:jc w:val="both"/>
        <w:rPr>
          <w:rFonts w:eastAsia="Calibri"/>
          <w:b/>
          <w:sz w:val="24"/>
          <w:szCs w:val="24"/>
          <w:lang w:val="sr-Cyrl-RS"/>
        </w:rPr>
      </w:pPr>
      <w:r w:rsidRPr="0058016E">
        <w:rPr>
          <w:rFonts w:eastAsia="Calibri"/>
          <w:b/>
          <w:sz w:val="24"/>
          <w:szCs w:val="24"/>
          <w:lang w:val="sr-Cyrl-RS"/>
        </w:rPr>
        <w:t>Република Србија</w:t>
      </w:r>
    </w:p>
    <w:p w14:paraId="0A6ED734" w14:textId="77777777" w:rsidR="00F91F0B" w:rsidRPr="0058016E" w:rsidRDefault="00F91F0B" w:rsidP="00102914">
      <w:pPr>
        <w:jc w:val="both"/>
        <w:rPr>
          <w:rFonts w:eastAsia="Calibri"/>
          <w:b/>
          <w:sz w:val="24"/>
          <w:szCs w:val="24"/>
          <w:lang w:val="sr-Cyrl-RS"/>
        </w:rPr>
      </w:pPr>
      <w:r w:rsidRPr="0058016E">
        <w:rPr>
          <w:rFonts w:eastAsia="Calibri"/>
          <w:b/>
          <w:sz w:val="24"/>
          <w:szCs w:val="24"/>
          <w:lang w:val="sr-Cyrl-RS"/>
        </w:rPr>
        <w:t xml:space="preserve">Основна школа </w:t>
      </w:r>
      <w:r>
        <w:rPr>
          <w:rFonts w:eastAsia="Calibri"/>
          <w:b/>
          <w:sz w:val="24"/>
          <w:szCs w:val="24"/>
          <w:lang w:val="sr-Cyrl-RS"/>
        </w:rPr>
        <w:t>„В</w:t>
      </w:r>
      <w:r w:rsidRPr="0058016E">
        <w:rPr>
          <w:rFonts w:eastAsia="Calibri"/>
          <w:b/>
          <w:sz w:val="24"/>
          <w:szCs w:val="24"/>
          <w:lang w:val="sr-Cyrl-RS"/>
        </w:rPr>
        <w:t xml:space="preserve">ук </w:t>
      </w:r>
      <w:r>
        <w:rPr>
          <w:rFonts w:eastAsia="Calibri"/>
          <w:b/>
          <w:sz w:val="24"/>
          <w:szCs w:val="24"/>
          <w:lang w:val="sr-Cyrl-RS"/>
        </w:rPr>
        <w:t>К</w:t>
      </w:r>
      <w:r w:rsidRPr="0058016E">
        <w:rPr>
          <w:rFonts w:eastAsia="Calibri"/>
          <w:b/>
          <w:sz w:val="24"/>
          <w:szCs w:val="24"/>
          <w:lang w:val="sr-Cyrl-RS"/>
        </w:rPr>
        <w:t>араџи</w:t>
      </w:r>
      <w:r>
        <w:rPr>
          <w:rFonts w:eastAsia="Calibri"/>
          <w:b/>
          <w:sz w:val="24"/>
          <w:szCs w:val="24"/>
          <w:lang w:val="sr-Cyrl-RS"/>
        </w:rPr>
        <w:t>ћ“, К</w:t>
      </w:r>
      <w:r w:rsidRPr="0058016E">
        <w:rPr>
          <w:rFonts w:eastAsia="Calibri"/>
          <w:b/>
          <w:sz w:val="24"/>
          <w:szCs w:val="24"/>
          <w:lang w:val="sr-Cyrl-RS"/>
        </w:rPr>
        <w:t>ладово</w:t>
      </w:r>
    </w:p>
    <w:p w14:paraId="59429372" w14:textId="321CB3CB" w:rsidR="00F91F0B" w:rsidRPr="00792F99" w:rsidRDefault="00F91F0B" w:rsidP="00102914">
      <w:pPr>
        <w:jc w:val="both"/>
        <w:rPr>
          <w:rFonts w:eastAsia="Calibri"/>
          <w:b/>
          <w:sz w:val="24"/>
          <w:szCs w:val="24"/>
          <w:lang w:val="sr-Cyrl-RS"/>
        </w:rPr>
      </w:pPr>
      <w:r w:rsidRPr="0058016E">
        <w:rPr>
          <w:rFonts w:eastAsia="Calibri"/>
          <w:b/>
          <w:sz w:val="24"/>
          <w:szCs w:val="24"/>
          <w:lang w:val="sr-Cyrl-RS"/>
        </w:rPr>
        <w:t>Број:</w:t>
      </w:r>
      <w:r w:rsidRPr="00085448">
        <w:t xml:space="preserve"> </w:t>
      </w:r>
      <w:r w:rsidRPr="00085448">
        <w:rPr>
          <w:rFonts w:eastAsia="Calibri"/>
          <w:b/>
          <w:sz w:val="24"/>
          <w:szCs w:val="24"/>
          <w:lang w:val="sr-Cyrl-RS"/>
        </w:rPr>
        <w:t>326/I-</w:t>
      </w:r>
      <w:r>
        <w:rPr>
          <w:rFonts w:eastAsia="Calibri"/>
          <w:b/>
          <w:sz w:val="24"/>
          <w:szCs w:val="24"/>
          <w:lang w:val="sr-Cyrl-RS"/>
        </w:rPr>
        <w:t>9</w:t>
      </w:r>
    </w:p>
    <w:p w14:paraId="6A1F6709" w14:textId="1CF06A5D" w:rsidR="00F91F0B" w:rsidRPr="0058016E" w:rsidRDefault="00F91F0B" w:rsidP="00102914">
      <w:pPr>
        <w:jc w:val="both"/>
        <w:rPr>
          <w:rFonts w:eastAsia="Calibri"/>
          <w:b/>
          <w:sz w:val="24"/>
          <w:szCs w:val="24"/>
        </w:rPr>
      </w:pPr>
      <w:r w:rsidRPr="0058016E">
        <w:rPr>
          <w:rFonts w:eastAsia="Calibri"/>
          <w:b/>
          <w:sz w:val="24"/>
          <w:szCs w:val="24"/>
          <w:lang w:val="sr-Cyrl-RS"/>
        </w:rPr>
        <w:t>Датум:</w:t>
      </w:r>
      <w:r>
        <w:rPr>
          <w:rFonts w:eastAsia="Calibri"/>
          <w:b/>
          <w:sz w:val="24"/>
          <w:szCs w:val="24"/>
          <w:lang w:val="sr-Cyrl-RS"/>
        </w:rPr>
        <w:t>10.6.2026.</w:t>
      </w:r>
    </w:p>
    <w:p w14:paraId="51C0B051" w14:textId="77777777" w:rsidR="00F91F0B" w:rsidRPr="0058016E" w:rsidRDefault="00F91F0B" w:rsidP="00102914">
      <w:pPr>
        <w:jc w:val="both"/>
        <w:rPr>
          <w:rFonts w:eastAsia="Calibri"/>
          <w:b/>
          <w:sz w:val="24"/>
          <w:szCs w:val="24"/>
          <w:lang w:val="sr-Cyrl-RS"/>
        </w:rPr>
      </w:pPr>
      <w:r w:rsidRPr="0058016E">
        <w:rPr>
          <w:rFonts w:eastAsia="Calibri"/>
          <w:b/>
          <w:sz w:val="24"/>
          <w:szCs w:val="24"/>
          <w:lang w:val="sr-Cyrl-RS"/>
        </w:rPr>
        <w:t>К л а д о в о</w:t>
      </w:r>
    </w:p>
    <w:p w14:paraId="6838EA6A" w14:textId="377F365A" w:rsidR="00F91F0B" w:rsidRPr="0058016E" w:rsidRDefault="00F91F0B" w:rsidP="00102914">
      <w:pPr>
        <w:jc w:val="both"/>
        <w:rPr>
          <w:rFonts w:eastAsia="Calibri"/>
          <w:b/>
          <w:sz w:val="24"/>
          <w:szCs w:val="24"/>
          <w:lang w:val="sr-Cyrl-RS"/>
        </w:rPr>
      </w:pPr>
      <w:r w:rsidRPr="0058016E">
        <w:rPr>
          <w:rFonts w:eastAsia="Calibri"/>
          <w:b/>
          <w:sz w:val="24"/>
          <w:szCs w:val="24"/>
          <w:lang w:val="sr-Cyrl-RS"/>
        </w:rPr>
        <w:t>22. септемб</w:t>
      </w:r>
      <w:r w:rsidR="0046236D">
        <w:rPr>
          <w:rFonts w:eastAsia="Calibri"/>
          <w:b/>
          <w:sz w:val="24"/>
          <w:szCs w:val="24"/>
          <w:lang w:val="sr-Cyrl-RS"/>
        </w:rPr>
        <w:t>р</w:t>
      </w:r>
      <w:r w:rsidRPr="0058016E">
        <w:rPr>
          <w:rFonts w:eastAsia="Calibri"/>
          <w:b/>
          <w:sz w:val="24"/>
          <w:szCs w:val="24"/>
          <w:lang w:val="sr-Cyrl-RS"/>
        </w:rPr>
        <w:t>а бр. 13</w:t>
      </w:r>
    </w:p>
    <w:p w14:paraId="6A85E049" w14:textId="77777777" w:rsidR="00F91F0B" w:rsidRPr="0058016E" w:rsidRDefault="00F91F0B" w:rsidP="00102914">
      <w:pPr>
        <w:jc w:val="both"/>
        <w:rPr>
          <w:rFonts w:eastAsia="Calibri"/>
          <w:b/>
          <w:sz w:val="24"/>
          <w:szCs w:val="24"/>
          <w:lang w:val="sr-Cyrl-RS"/>
        </w:rPr>
      </w:pPr>
      <w:r w:rsidRPr="0058016E">
        <w:rPr>
          <w:rFonts w:eastAsia="Calibri"/>
          <w:b/>
          <w:sz w:val="24"/>
          <w:szCs w:val="24"/>
          <w:lang w:val="sr-Cyrl-RS"/>
        </w:rPr>
        <w:t>ПИБ 100697522</w:t>
      </w:r>
    </w:p>
    <w:p w14:paraId="2CFA536C" w14:textId="77777777" w:rsidR="00F91F0B" w:rsidRPr="0058016E" w:rsidRDefault="00F91F0B" w:rsidP="00102914">
      <w:pPr>
        <w:jc w:val="both"/>
        <w:rPr>
          <w:rFonts w:eastAsia="Calibri"/>
          <w:b/>
          <w:sz w:val="24"/>
          <w:szCs w:val="24"/>
          <w:lang w:val="sr-Cyrl-RS"/>
        </w:rPr>
      </w:pPr>
      <w:r w:rsidRPr="0058016E">
        <w:rPr>
          <w:rFonts w:eastAsia="Calibri"/>
          <w:b/>
          <w:sz w:val="24"/>
          <w:szCs w:val="24"/>
          <w:lang w:val="sr-Cyrl-RS"/>
        </w:rPr>
        <w:t>Матични број: 07129696</w:t>
      </w:r>
    </w:p>
    <w:p w14:paraId="1A5F163A" w14:textId="77777777" w:rsidR="00F91F0B" w:rsidRPr="0058016E" w:rsidRDefault="00F91F0B" w:rsidP="00102914">
      <w:pPr>
        <w:jc w:val="both"/>
        <w:rPr>
          <w:rFonts w:eastAsia="Calibri"/>
          <w:b/>
          <w:sz w:val="24"/>
          <w:szCs w:val="24"/>
          <w:lang w:val="sr-Cyrl-RS"/>
        </w:rPr>
      </w:pPr>
      <w:r w:rsidRPr="0058016E">
        <w:rPr>
          <w:rFonts w:eastAsia="Calibri"/>
          <w:b/>
          <w:sz w:val="24"/>
          <w:szCs w:val="24"/>
          <w:lang w:val="sr-Cyrl-RS"/>
        </w:rPr>
        <w:t>e-mail: os.kladovo@gmail.com</w:t>
      </w:r>
    </w:p>
    <w:p w14:paraId="4CE46731" w14:textId="77777777" w:rsidR="00F91F0B" w:rsidRPr="0058016E" w:rsidRDefault="00F91F0B" w:rsidP="00102914">
      <w:pPr>
        <w:jc w:val="both"/>
        <w:rPr>
          <w:rFonts w:eastAsia="Calibri"/>
          <w:b/>
          <w:sz w:val="24"/>
          <w:szCs w:val="24"/>
          <w:lang w:val="sr-Cyrl-RS"/>
        </w:rPr>
      </w:pPr>
      <w:r w:rsidRPr="0058016E">
        <w:rPr>
          <w:rFonts w:eastAsia="Calibri"/>
          <w:b/>
          <w:sz w:val="24"/>
          <w:szCs w:val="24"/>
          <w:lang w:val="sr-Cyrl-RS"/>
        </w:rPr>
        <w:t>тел. 019 801-406; 060/0301245; 060/0301345</w:t>
      </w:r>
    </w:p>
    <w:p w14:paraId="71579E83" w14:textId="77777777" w:rsidR="00F91F0B" w:rsidRDefault="00F91F0B" w:rsidP="00102914">
      <w:pPr>
        <w:rPr>
          <w:b/>
          <w:color w:val="000000" w:themeColor="text1"/>
          <w:sz w:val="40"/>
          <w:szCs w:val="40"/>
          <w:lang w:val="sr-Cyrl-RS"/>
        </w:rPr>
      </w:pPr>
    </w:p>
    <w:p w14:paraId="4C345A56" w14:textId="77777777" w:rsidR="001A6B5E" w:rsidRDefault="001A6B5E" w:rsidP="00102914">
      <w:pPr>
        <w:spacing w:before="3"/>
        <w:rPr>
          <w:sz w:val="26"/>
          <w:szCs w:val="26"/>
        </w:rPr>
      </w:pPr>
    </w:p>
    <w:p w14:paraId="597FF4FB" w14:textId="77777777" w:rsidR="00F91F0B" w:rsidRDefault="00F91F0B" w:rsidP="00102914">
      <w:pPr>
        <w:ind w:left="656" w:right="321"/>
        <w:jc w:val="center"/>
        <w:rPr>
          <w:b/>
          <w:sz w:val="52"/>
          <w:szCs w:val="52"/>
        </w:rPr>
      </w:pPr>
    </w:p>
    <w:p w14:paraId="435C9EB4" w14:textId="77777777" w:rsidR="00F91F0B" w:rsidRDefault="00F91F0B" w:rsidP="00102914">
      <w:pPr>
        <w:ind w:left="656" w:right="321"/>
        <w:jc w:val="center"/>
        <w:rPr>
          <w:b/>
          <w:sz w:val="52"/>
          <w:szCs w:val="52"/>
        </w:rPr>
      </w:pPr>
    </w:p>
    <w:p w14:paraId="09822F7F" w14:textId="77777777" w:rsidR="00F91F0B" w:rsidRDefault="00F91F0B" w:rsidP="00102914">
      <w:pPr>
        <w:ind w:left="656" w:right="321"/>
        <w:jc w:val="center"/>
        <w:rPr>
          <w:b/>
          <w:sz w:val="52"/>
          <w:szCs w:val="52"/>
        </w:rPr>
      </w:pPr>
    </w:p>
    <w:p w14:paraId="4F79D8AA" w14:textId="77777777" w:rsidR="00F91F0B" w:rsidRDefault="00F91F0B" w:rsidP="00102914">
      <w:pPr>
        <w:ind w:left="656" w:right="321"/>
        <w:jc w:val="center"/>
        <w:rPr>
          <w:b/>
          <w:sz w:val="52"/>
          <w:szCs w:val="52"/>
        </w:rPr>
      </w:pPr>
    </w:p>
    <w:p w14:paraId="2D02CD0E" w14:textId="77777777" w:rsidR="00F91F0B" w:rsidRDefault="00F91F0B" w:rsidP="00102914">
      <w:pPr>
        <w:ind w:left="656" w:right="321"/>
        <w:jc w:val="center"/>
        <w:rPr>
          <w:b/>
          <w:sz w:val="52"/>
          <w:szCs w:val="52"/>
        </w:rPr>
      </w:pPr>
    </w:p>
    <w:p w14:paraId="015E688F" w14:textId="77777777" w:rsidR="00F91F0B" w:rsidRDefault="00F91F0B" w:rsidP="00102914">
      <w:pPr>
        <w:ind w:left="656" w:right="321"/>
        <w:jc w:val="center"/>
        <w:rPr>
          <w:b/>
          <w:sz w:val="52"/>
          <w:szCs w:val="52"/>
        </w:rPr>
      </w:pPr>
    </w:p>
    <w:p w14:paraId="67C09034" w14:textId="77777777" w:rsidR="00F91F0B" w:rsidRDefault="00F91F0B" w:rsidP="00102914">
      <w:pPr>
        <w:ind w:left="656" w:right="321"/>
        <w:jc w:val="center"/>
        <w:rPr>
          <w:b/>
          <w:sz w:val="52"/>
          <w:szCs w:val="52"/>
        </w:rPr>
      </w:pPr>
    </w:p>
    <w:p w14:paraId="18202AD8" w14:textId="77777777" w:rsidR="00F91F0B" w:rsidRDefault="00F91F0B" w:rsidP="00102914">
      <w:pPr>
        <w:ind w:left="656" w:right="321"/>
        <w:jc w:val="center"/>
        <w:rPr>
          <w:b/>
          <w:sz w:val="52"/>
          <w:szCs w:val="52"/>
        </w:rPr>
      </w:pPr>
    </w:p>
    <w:p w14:paraId="0F7A7CCC" w14:textId="61691A3B" w:rsidR="001A6B5E" w:rsidRDefault="003257A8" w:rsidP="00102914">
      <w:pPr>
        <w:ind w:left="656" w:right="321"/>
        <w:jc w:val="center"/>
        <w:rPr>
          <w:sz w:val="52"/>
          <w:szCs w:val="52"/>
        </w:rPr>
      </w:pPr>
      <w:r>
        <w:rPr>
          <w:b/>
          <w:sz w:val="52"/>
          <w:szCs w:val="52"/>
        </w:rPr>
        <w:t>Основ</w:t>
      </w:r>
      <w:r>
        <w:rPr>
          <w:b/>
          <w:spacing w:val="-2"/>
          <w:sz w:val="52"/>
          <w:szCs w:val="52"/>
        </w:rPr>
        <w:t>н</w:t>
      </w:r>
      <w:r>
        <w:rPr>
          <w:b/>
          <w:sz w:val="52"/>
          <w:szCs w:val="52"/>
        </w:rPr>
        <w:t>а</w:t>
      </w:r>
      <w:r>
        <w:rPr>
          <w:b/>
          <w:spacing w:val="-1"/>
          <w:sz w:val="52"/>
          <w:szCs w:val="52"/>
        </w:rPr>
        <w:t xml:space="preserve"> </w:t>
      </w:r>
      <w:r>
        <w:rPr>
          <w:b/>
          <w:sz w:val="52"/>
          <w:szCs w:val="52"/>
        </w:rPr>
        <w:t>школа „</w:t>
      </w:r>
      <w:r>
        <w:rPr>
          <w:b/>
          <w:spacing w:val="-3"/>
          <w:sz w:val="52"/>
          <w:szCs w:val="52"/>
        </w:rPr>
        <w:t>В</w:t>
      </w:r>
      <w:r>
        <w:rPr>
          <w:b/>
          <w:sz w:val="52"/>
          <w:szCs w:val="52"/>
        </w:rPr>
        <w:t>ук</w:t>
      </w:r>
      <w:r w:rsidR="00C63A3C">
        <w:rPr>
          <w:b/>
          <w:sz w:val="52"/>
          <w:szCs w:val="52"/>
        </w:rPr>
        <w:t xml:space="preserve"> </w:t>
      </w:r>
      <w:r>
        <w:rPr>
          <w:b/>
          <w:sz w:val="52"/>
          <w:szCs w:val="52"/>
        </w:rPr>
        <w:t>Кара</w:t>
      </w:r>
      <w:r>
        <w:rPr>
          <w:b/>
          <w:spacing w:val="-2"/>
          <w:sz w:val="52"/>
          <w:szCs w:val="52"/>
        </w:rPr>
        <w:t>џ</w:t>
      </w:r>
      <w:r>
        <w:rPr>
          <w:b/>
          <w:sz w:val="52"/>
          <w:szCs w:val="52"/>
        </w:rPr>
        <w:t>и</w:t>
      </w:r>
      <w:r w:rsidR="00745E87">
        <w:rPr>
          <w:b/>
          <w:sz w:val="52"/>
          <w:szCs w:val="52"/>
          <w:lang w:val="sr-Cyrl-RS"/>
        </w:rPr>
        <w:t>ћ</w:t>
      </w:r>
      <w:r w:rsidR="00C63A3C">
        <w:rPr>
          <w:b/>
          <w:sz w:val="52"/>
          <w:szCs w:val="52"/>
        </w:rPr>
        <w:t xml:space="preserve"> </w:t>
      </w:r>
      <w:r w:rsidR="00AB163C">
        <w:rPr>
          <w:b/>
          <w:sz w:val="52"/>
          <w:szCs w:val="52"/>
          <w:lang w:val="sr-Cyrl-RS"/>
        </w:rPr>
        <w:t>“</w:t>
      </w:r>
      <w:r>
        <w:rPr>
          <w:b/>
          <w:sz w:val="52"/>
          <w:szCs w:val="52"/>
        </w:rPr>
        <w:t>Кладо</w:t>
      </w:r>
      <w:r>
        <w:rPr>
          <w:b/>
          <w:spacing w:val="-3"/>
          <w:sz w:val="52"/>
          <w:szCs w:val="52"/>
        </w:rPr>
        <w:t>в</w:t>
      </w:r>
      <w:r>
        <w:rPr>
          <w:b/>
          <w:sz w:val="52"/>
          <w:szCs w:val="52"/>
        </w:rPr>
        <w:t>о</w:t>
      </w:r>
    </w:p>
    <w:p w14:paraId="691252A2" w14:textId="77777777" w:rsidR="001A6B5E" w:rsidRDefault="001A6B5E" w:rsidP="00102914"/>
    <w:p w14:paraId="7EF8F75A" w14:textId="77777777" w:rsidR="001A6B5E" w:rsidRDefault="001A6B5E" w:rsidP="00102914"/>
    <w:p w14:paraId="3036241E" w14:textId="77777777" w:rsidR="001A6B5E" w:rsidRDefault="001A6B5E" w:rsidP="00102914"/>
    <w:p w14:paraId="28146672" w14:textId="77777777" w:rsidR="001A6B5E" w:rsidRDefault="001A6B5E" w:rsidP="00102914"/>
    <w:p w14:paraId="31AAEB32" w14:textId="77777777" w:rsidR="001A6B5E" w:rsidRDefault="001A6B5E" w:rsidP="00102914">
      <w:pPr>
        <w:jc w:val="center"/>
      </w:pPr>
    </w:p>
    <w:p w14:paraId="050DB775" w14:textId="77777777" w:rsidR="001A6B5E" w:rsidRDefault="001E657A" w:rsidP="00102914">
      <w:pPr>
        <w:jc w:val="center"/>
      </w:pPr>
      <w:r>
        <w:rPr>
          <w:noProof/>
        </w:rPr>
        <mc:AlternateContent>
          <mc:Choice Requires="wpg">
            <w:drawing>
              <wp:anchor distT="0" distB="0" distL="114300" distR="114300" simplePos="0" relativeHeight="503309236" behindDoc="1" locked="0" layoutInCell="1" allowOverlap="1" wp14:anchorId="6D1A0A15" wp14:editId="1B01B913">
                <wp:simplePos x="0" y="0"/>
                <wp:positionH relativeFrom="page">
                  <wp:posOffset>2057400</wp:posOffset>
                </wp:positionH>
                <wp:positionV relativeFrom="page">
                  <wp:posOffset>2524125</wp:posOffset>
                </wp:positionV>
                <wp:extent cx="6116320" cy="2966720"/>
                <wp:effectExtent l="19050" t="19050" r="0" b="24130"/>
                <wp:wrapTight wrapText="bothSides">
                  <wp:wrapPolygon edited="0">
                    <wp:start x="-67" y="-139"/>
                    <wp:lineTo x="-67" y="21637"/>
                    <wp:lineTo x="21259" y="21637"/>
                    <wp:lineTo x="21461" y="21637"/>
                    <wp:lineTo x="21528" y="21082"/>
                    <wp:lineTo x="21528" y="0"/>
                    <wp:lineTo x="21259" y="-139"/>
                    <wp:lineTo x="-67" y="-139"/>
                  </wp:wrapPolygon>
                </wp:wrapTight>
                <wp:docPr id="319" name="Group 3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6320" cy="2966720"/>
                          <a:chOff x="3044" y="5332"/>
                          <a:chExt cx="9632" cy="4672"/>
                        </a:xfrm>
                      </wpg:grpSpPr>
                      <pic:pic xmlns:pic="http://schemas.openxmlformats.org/drawingml/2006/picture">
                        <pic:nvPicPr>
                          <pic:cNvPr id="320" name="Picture 3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3315" y="5363"/>
                            <a:ext cx="9361" cy="4612"/>
                          </a:xfrm>
                          <a:prstGeom prst="rect">
                            <a:avLst/>
                          </a:prstGeom>
                          <a:noFill/>
                          <a:extLst>
                            <a:ext uri="{909E8E84-426E-40DD-AFC4-6F175D3DCCD1}">
                              <a14:hiddenFill xmlns:a14="http://schemas.microsoft.com/office/drawing/2010/main">
                                <a:solidFill>
                                  <a:srgbClr val="FFFFFF"/>
                                </a:solidFill>
                              </a14:hiddenFill>
                            </a:ext>
                          </a:extLst>
                        </pic:spPr>
                      </pic:pic>
                      <wpg:grpSp>
                        <wpg:cNvPr id="321" name="Group 313"/>
                        <wpg:cNvGrpSpPr>
                          <a:grpSpLocks/>
                        </wpg:cNvGrpSpPr>
                        <wpg:grpSpPr bwMode="auto">
                          <a:xfrm>
                            <a:off x="3044" y="5332"/>
                            <a:ext cx="9421" cy="4672"/>
                            <a:chOff x="3044" y="5332"/>
                            <a:chExt cx="9421" cy="4672"/>
                          </a:xfrm>
                        </wpg:grpSpPr>
                        <wps:wsp>
                          <wps:cNvPr id="322" name="Freeform 314"/>
                          <wps:cNvSpPr>
                            <a:spLocks/>
                          </wps:cNvSpPr>
                          <wps:spPr bwMode="auto">
                            <a:xfrm>
                              <a:off x="3044" y="5332"/>
                              <a:ext cx="9421" cy="4672"/>
                            </a:xfrm>
                            <a:custGeom>
                              <a:avLst/>
                              <a:gdLst>
                                <a:gd name="T0" fmla="+- 0 1469 1469"/>
                                <a:gd name="T1" fmla="*/ T0 w 9421"/>
                                <a:gd name="T2" fmla="+- 0 9959 5287"/>
                                <a:gd name="T3" fmla="*/ 9959 h 4672"/>
                                <a:gd name="T4" fmla="+- 0 10890 1469"/>
                                <a:gd name="T5" fmla="*/ T4 w 9421"/>
                                <a:gd name="T6" fmla="+- 0 9959 5287"/>
                                <a:gd name="T7" fmla="*/ 9959 h 4672"/>
                                <a:gd name="T8" fmla="+- 0 10890 1469"/>
                                <a:gd name="T9" fmla="*/ T8 w 9421"/>
                                <a:gd name="T10" fmla="+- 0 5287 5287"/>
                                <a:gd name="T11" fmla="*/ 5287 h 4672"/>
                                <a:gd name="T12" fmla="+- 0 1469 1469"/>
                                <a:gd name="T13" fmla="*/ T12 w 9421"/>
                                <a:gd name="T14" fmla="+- 0 5287 5287"/>
                                <a:gd name="T15" fmla="*/ 5287 h 4672"/>
                                <a:gd name="T16" fmla="+- 0 1469 1469"/>
                                <a:gd name="T17" fmla="*/ T16 w 9421"/>
                                <a:gd name="T18" fmla="+- 0 9959 5287"/>
                                <a:gd name="T19" fmla="*/ 9959 h 4672"/>
                              </a:gdLst>
                              <a:ahLst/>
                              <a:cxnLst>
                                <a:cxn ang="0">
                                  <a:pos x="T1" y="T3"/>
                                </a:cxn>
                                <a:cxn ang="0">
                                  <a:pos x="T5" y="T7"/>
                                </a:cxn>
                                <a:cxn ang="0">
                                  <a:pos x="T9" y="T11"/>
                                </a:cxn>
                                <a:cxn ang="0">
                                  <a:pos x="T13" y="T15"/>
                                </a:cxn>
                                <a:cxn ang="0">
                                  <a:pos x="T17" y="T19"/>
                                </a:cxn>
                              </a:cxnLst>
                              <a:rect l="0" t="0" r="r" b="b"/>
                              <a:pathLst>
                                <a:path w="9421" h="4672">
                                  <a:moveTo>
                                    <a:pt x="0" y="4672"/>
                                  </a:moveTo>
                                  <a:lnTo>
                                    <a:pt x="9421" y="4672"/>
                                  </a:lnTo>
                                  <a:lnTo>
                                    <a:pt x="9421" y="0"/>
                                  </a:lnTo>
                                  <a:lnTo>
                                    <a:pt x="0" y="0"/>
                                  </a:lnTo>
                                  <a:lnTo>
                                    <a:pt x="0" y="4672"/>
                                  </a:lnTo>
                                  <a:close/>
                                </a:path>
                              </a:pathLst>
                            </a:custGeom>
                            <a:noFill/>
                            <a:ln w="38100">
                              <a:solidFill>
                                <a:srgbClr val="006F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dh="http://schemas.microsoft.com/office/word/2020/wordml/sdtdatahash">
            <w:pict>
              <v:group w14:anchorId="288CE9D6" id="Group 312" o:spid="_x0000_s1026" style="position:absolute;margin-left:162pt;margin-top:198.75pt;width:481.6pt;height:233.6pt;z-index:-7244;mso-position-horizontal-relative:page;mso-position-vertical-relative:page" coordorigin="3044,5332" coordsize="9632,46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5" o:spid="_x0000_s1027" type="#_x0000_t75" style="position:absolute;left:3315;top:5363;width:9361;height:46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">
                  <v:imagedata r:id="rId9" o:title=""/>
                </v:shape>
                <v:group id="Group 313" o:spid="_x0000_s1028" style="position:absolute;left:3044;top:5332;width:9421;height:4672" coordorigin="3044,5332" coordsize="9421,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">
                  <v:shape id="Freeform 314" o:spid="_x0000_s1029" style="position:absolute;left:3044;top:5332;width:9421;height:4672;visibility:visible;mso-wrap-style:square;v-text-anchor:top" coordsize="9421,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" path="m,4672r9421,l9421,,,,,4672xe" filled="f" strokecolor="#006fc0" strokeweight="3pt">
                    <v:path arrowok="t" o:connecttype="custom" o:connectlocs="0,9959;9421,9959;9421,5287;0,5287;0,9959" o:connectangles="0,0,0,0,0"/>
                  </v:shape>
                </v:group>
                <w10:wrap type="tight" anchorx="page" anchory="page"/>
              </v:group>
            </w:pict>
          </mc:Fallback>
        </mc:AlternateContent>
      </w:r>
    </w:p>
    <w:p w14:paraId="7A43B242" w14:textId="77777777" w:rsidR="001A6B5E" w:rsidRDefault="001A6B5E" w:rsidP="00102914">
      <w:pPr>
        <w:jc w:val="center"/>
      </w:pPr>
    </w:p>
    <w:p w14:paraId="121A7502" w14:textId="77777777" w:rsidR="001A6B5E" w:rsidRDefault="001A6B5E" w:rsidP="00102914">
      <w:pPr>
        <w:jc w:val="center"/>
      </w:pPr>
    </w:p>
    <w:p w14:paraId="1C0777EA" w14:textId="77777777" w:rsidR="001A6B5E" w:rsidRDefault="001A6B5E" w:rsidP="00102914">
      <w:pPr>
        <w:jc w:val="center"/>
      </w:pPr>
    </w:p>
    <w:p w14:paraId="65900999" w14:textId="77777777" w:rsidR="001A6B5E" w:rsidRDefault="001A6B5E" w:rsidP="00102914">
      <w:pPr>
        <w:jc w:val="center"/>
      </w:pPr>
    </w:p>
    <w:p w14:paraId="61CD1842" w14:textId="77777777" w:rsidR="001A6B5E" w:rsidRDefault="001A6B5E" w:rsidP="00102914">
      <w:pPr>
        <w:jc w:val="center"/>
      </w:pPr>
    </w:p>
    <w:p w14:paraId="1428887A" w14:textId="77777777" w:rsidR="001A6B5E" w:rsidRDefault="001A6B5E" w:rsidP="00102914">
      <w:pPr>
        <w:jc w:val="center"/>
      </w:pPr>
    </w:p>
    <w:p w14:paraId="72086465" w14:textId="77777777" w:rsidR="001A6B5E" w:rsidRDefault="001A6B5E" w:rsidP="00102914">
      <w:pPr>
        <w:jc w:val="center"/>
      </w:pPr>
    </w:p>
    <w:p w14:paraId="470059BF" w14:textId="77777777" w:rsidR="001A6B5E" w:rsidRDefault="001A6B5E" w:rsidP="00102914">
      <w:pPr>
        <w:jc w:val="center"/>
      </w:pPr>
    </w:p>
    <w:p w14:paraId="737FD351" w14:textId="77777777" w:rsidR="001A6B5E" w:rsidRDefault="001A6B5E" w:rsidP="00102914">
      <w:pPr>
        <w:jc w:val="center"/>
      </w:pPr>
    </w:p>
    <w:p w14:paraId="09DACFF4" w14:textId="77777777" w:rsidR="001A6B5E" w:rsidRDefault="001A6B5E" w:rsidP="00102914">
      <w:pPr>
        <w:jc w:val="center"/>
      </w:pPr>
    </w:p>
    <w:p w14:paraId="2A686B21" w14:textId="77777777" w:rsidR="001A6B5E" w:rsidRDefault="001A6B5E" w:rsidP="00102914">
      <w:pPr>
        <w:jc w:val="center"/>
      </w:pPr>
    </w:p>
    <w:p w14:paraId="02E2A044" w14:textId="77777777" w:rsidR="001A6B5E" w:rsidRDefault="001A6B5E" w:rsidP="00102914">
      <w:pPr>
        <w:jc w:val="center"/>
      </w:pPr>
    </w:p>
    <w:p w14:paraId="4B2B0AEC" w14:textId="77777777" w:rsidR="001A6B5E" w:rsidRDefault="001A6B5E" w:rsidP="00102914">
      <w:pPr>
        <w:jc w:val="center"/>
      </w:pPr>
    </w:p>
    <w:p w14:paraId="4D4EDEBF" w14:textId="77777777" w:rsidR="001A6B5E" w:rsidRDefault="001A6B5E" w:rsidP="00102914">
      <w:pPr>
        <w:jc w:val="center"/>
      </w:pPr>
    </w:p>
    <w:p w14:paraId="65C41C27" w14:textId="77777777" w:rsidR="001A6B5E" w:rsidRDefault="001A6B5E" w:rsidP="00102914">
      <w:pPr>
        <w:jc w:val="center"/>
      </w:pPr>
    </w:p>
    <w:p w14:paraId="2F78EB0C" w14:textId="77777777" w:rsidR="001A6B5E" w:rsidRDefault="001A6B5E" w:rsidP="00102914">
      <w:pPr>
        <w:jc w:val="center"/>
      </w:pPr>
    </w:p>
    <w:p w14:paraId="4CDDEDE5" w14:textId="77777777" w:rsidR="001A6B5E" w:rsidRDefault="001A6B5E" w:rsidP="00102914">
      <w:pPr>
        <w:jc w:val="center"/>
      </w:pPr>
    </w:p>
    <w:p w14:paraId="78FC4F6B" w14:textId="77777777" w:rsidR="001A6B5E" w:rsidRDefault="001A6B5E" w:rsidP="00102914">
      <w:pPr>
        <w:jc w:val="center"/>
      </w:pPr>
    </w:p>
    <w:p w14:paraId="027FA4ED" w14:textId="77777777" w:rsidR="001A6B5E" w:rsidRDefault="001A6B5E" w:rsidP="00102914">
      <w:pPr>
        <w:jc w:val="center"/>
      </w:pPr>
    </w:p>
    <w:p w14:paraId="75E6BEAF" w14:textId="77777777" w:rsidR="001A6B5E" w:rsidRDefault="001A6B5E" w:rsidP="00102914">
      <w:pPr>
        <w:jc w:val="center"/>
      </w:pPr>
    </w:p>
    <w:p w14:paraId="302E2E52" w14:textId="77777777" w:rsidR="001A6B5E" w:rsidRDefault="001A6B5E" w:rsidP="00102914">
      <w:pPr>
        <w:jc w:val="center"/>
      </w:pPr>
    </w:p>
    <w:p w14:paraId="76B3DC2C" w14:textId="77777777" w:rsidR="001A6B5E" w:rsidRDefault="001A6B5E" w:rsidP="00102914">
      <w:pPr>
        <w:jc w:val="center"/>
      </w:pPr>
    </w:p>
    <w:p w14:paraId="6D1282C3" w14:textId="77777777" w:rsidR="001A6B5E" w:rsidRDefault="001A6B5E" w:rsidP="00102914">
      <w:pPr>
        <w:jc w:val="center"/>
      </w:pPr>
    </w:p>
    <w:p w14:paraId="7A2F5990" w14:textId="77777777" w:rsidR="001A6B5E" w:rsidRDefault="001A6B5E" w:rsidP="00102914">
      <w:pPr>
        <w:jc w:val="center"/>
      </w:pPr>
    </w:p>
    <w:p w14:paraId="058BEAB8" w14:textId="77777777" w:rsidR="001A6B5E" w:rsidRDefault="001A6B5E" w:rsidP="00102914">
      <w:pPr>
        <w:jc w:val="center"/>
      </w:pPr>
    </w:p>
    <w:p w14:paraId="63B83CA1" w14:textId="4104B536" w:rsidR="001A6B5E" w:rsidRDefault="000A7E6A" w:rsidP="00102914">
      <w:pPr>
        <w:shd w:val="clear" w:color="auto" w:fill="C5EAFF"/>
        <w:ind w:right="627"/>
        <w:jc w:val="center"/>
        <w:rPr>
          <w:sz w:val="52"/>
          <w:szCs w:val="52"/>
        </w:rPr>
      </w:pPr>
      <w:r>
        <w:rPr>
          <w:b/>
          <w:color w:val="1F487C"/>
          <w:sz w:val="52"/>
          <w:szCs w:val="52"/>
        </w:rPr>
        <w:lastRenderedPageBreak/>
        <w:t xml:space="preserve">         </w:t>
      </w:r>
      <w:r w:rsidR="003257A8">
        <w:rPr>
          <w:b/>
          <w:color w:val="1F487C"/>
          <w:sz w:val="52"/>
          <w:szCs w:val="52"/>
        </w:rPr>
        <w:t>РАЗВО</w:t>
      </w:r>
      <w:r w:rsidR="003257A8">
        <w:rPr>
          <w:b/>
          <w:color w:val="1F487C"/>
          <w:spacing w:val="-2"/>
          <w:sz w:val="52"/>
          <w:szCs w:val="52"/>
        </w:rPr>
        <w:t>Ј</w:t>
      </w:r>
      <w:r w:rsidR="003257A8">
        <w:rPr>
          <w:b/>
          <w:color w:val="1F487C"/>
          <w:spacing w:val="-1"/>
          <w:sz w:val="52"/>
          <w:szCs w:val="52"/>
        </w:rPr>
        <w:t>Н</w:t>
      </w:r>
      <w:r w:rsidR="003257A8">
        <w:rPr>
          <w:b/>
          <w:color w:val="1F487C"/>
          <w:sz w:val="52"/>
          <w:szCs w:val="52"/>
        </w:rPr>
        <w:t>И ПЛАН</w:t>
      </w:r>
      <w:r w:rsidR="003257A8">
        <w:rPr>
          <w:b/>
          <w:color w:val="1F487C"/>
          <w:spacing w:val="-3"/>
          <w:sz w:val="52"/>
          <w:szCs w:val="52"/>
        </w:rPr>
        <w:t xml:space="preserve"> </w:t>
      </w:r>
      <w:r w:rsidR="003257A8">
        <w:rPr>
          <w:b/>
          <w:color w:val="1F487C"/>
          <w:sz w:val="52"/>
          <w:szCs w:val="52"/>
        </w:rPr>
        <w:t>ШКОЛЕ</w:t>
      </w:r>
    </w:p>
    <w:p w14:paraId="2DFAD7A3" w14:textId="0B980504" w:rsidR="001A6B5E" w:rsidRDefault="001E657A" w:rsidP="00102914">
      <w:pPr>
        <w:ind w:right="2894"/>
        <w:rPr>
          <w:sz w:val="44"/>
          <w:szCs w:val="44"/>
        </w:rPr>
        <w:sectPr w:rsidR="001A6B5E" w:rsidSect="00FA6336">
          <w:headerReference w:type="default" r:id="rId10"/>
          <w:footerReference w:type="default" r:id="rId11"/>
          <w:pgSz w:w="16840" w:h="11920" w:orient="landscape"/>
          <w:pgMar w:top="1680" w:right="1560" w:bottom="1680" w:left="280" w:header="720" w:footer="720" w:gutter="0"/>
          <w:cols w:space="720"/>
          <w:docGrid w:linePitch="272"/>
        </w:sectPr>
      </w:pPr>
      <w:r>
        <w:rPr>
          <w:b/>
          <w:w w:val="99"/>
          <w:sz w:val="44"/>
          <w:szCs w:val="44"/>
          <w:lang w:val="sr-Cyrl-RS"/>
        </w:rPr>
        <w:t xml:space="preserve">                                                            </w:t>
      </w:r>
      <w:r w:rsidR="003257A8">
        <w:rPr>
          <w:b/>
          <w:w w:val="99"/>
          <w:sz w:val="44"/>
          <w:szCs w:val="44"/>
        </w:rPr>
        <w:t>(</w:t>
      </w:r>
      <w:r w:rsidR="003257A8">
        <w:rPr>
          <w:b/>
          <w:spacing w:val="1"/>
          <w:w w:val="99"/>
          <w:sz w:val="44"/>
          <w:szCs w:val="44"/>
        </w:rPr>
        <w:t>202</w:t>
      </w:r>
      <w:r w:rsidR="00852766">
        <w:rPr>
          <w:b/>
          <w:spacing w:val="1"/>
          <w:w w:val="99"/>
          <w:sz w:val="44"/>
          <w:szCs w:val="44"/>
        </w:rPr>
        <w:t>6</w:t>
      </w:r>
      <w:r w:rsidR="003257A8">
        <w:rPr>
          <w:b/>
          <w:spacing w:val="-2"/>
          <w:w w:val="99"/>
          <w:sz w:val="44"/>
          <w:szCs w:val="44"/>
        </w:rPr>
        <w:t>-</w:t>
      </w:r>
      <w:r w:rsidR="003257A8">
        <w:rPr>
          <w:b/>
          <w:spacing w:val="1"/>
          <w:w w:val="99"/>
          <w:sz w:val="44"/>
          <w:szCs w:val="44"/>
        </w:rPr>
        <w:t>20</w:t>
      </w:r>
      <w:r w:rsidR="003257A8">
        <w:rPr>
          <w:b/>
          <w:spacing w:val="-1"/>
          <w:w w:val="99"/>
          <w:sz w:val="44"/>
          <w:szCs w:val="44"/>
        </w:rPr>
        <w:t>2</w:t>
      </w:r>
      <w:r w:rsidR="00852766">
        <w:rPr>
          <w:b/>
          <w:spacing w:val="1"/>
          <w:w w:val="99"/>
          <w:sz w:val="44"/>
          <w:szCs w:val="44"/>
        </w:rPr>
        <w:t>9</w:t>
      </w:r>
      <w:r w:rsidR="003257A8">
        <w:rPr>
          <w:b/>
          <w:spacing w:val="1"/>
          <w:w w:val="99"/>
          <w:sz w:val="44"/>
          <w:szCs w:val="44"/>
        </w:rPr>
        <w:t>)</w:t>
      </w:r>
    </w:p>
    <w:p w14:paraId="154171A5" w14:textId="77777777" w:rsidR="0084089D" w:rsidRDefault="0084089D" w:rsidP="00102914">
      <w:pPr>
        <w:spacing w:before="60"/>
        <w:ind w:left="100"/>
        <w:rPr>
          <w:b/>
          <w:color w:val="000000" w:themeColor="text1"/>
          <w:sz w:val="24"/>
          <w:szCs w:val="24"/>
        </w:rPr>
      </w:pPr>
    </w:p>
    <w:p w14:paraId="325BD592" w14:textId="77777777" w:rsidR="00A27097" w:rsidRPr="005A74D9" w:rsidRDefault="00A27097" w:rsidP="00102914">
      <w:pPr>
        <w:ind w:right="7299"/>
        <w:jc w:val="both"/>
        <w:rPr>
          <w:b/>
          <w:color w:val="000000" w:themeColor="text1"/>
          <w:sz w:val="28"/>
          <w:szCs w:val="28"/>
        </w:rPr>
      </w:pPr>
    </w:p>
    <w:sdt>
      <w:sdtPr>
        <w:rPr>
          <w:rFonts w:ascii="Times New Roman" w:eastAsia="Times New Roman" w:hAnsi="Times New Roman" w:cs="Times New Roman"/>
          <w:color w:val="auto"/>
          <w:sz w:val="20"/>
          <w:szCs w:val="20"/>
        </w:rPr>
        <w:id w:val="-1164011899"/>
        <w:docPartObj>
          <w:docPartGallery w:val="Table of Contents"/>
          <w:docPartUnique/>
        </w:docPartObj>
      </w:sdtPr>
      <w:sdtEndPr>
        <w:rPr>
          <w:b/>
          <w:bCs/>
          <w:noProof/>
        </w:rPr>
      </w:sdtEndPr>
      <w:sdtContent>
        <w:p w14:paraId="51459304" w14:textId="7BA582C0" w:rsidR="00D65DC0" w:rsidRDefault="00BD7577" w:rsidP="00102914">
          <w:pPr>
            <w:pStyle w:val="TOCHeading"/>
            <w:spacing w:line="240" w:lineRule="auto"/>
            <w:rPr>
              <w:lang w:val="sr-Cyrl-RS"/>
            </w:rPr>
          </w:pPr>
          <w:r>
            <w:rPr>
              <w:lang w:val="sr-Cyrl-RS"/>
            </w:rPr>
            <w:t>САДРЖАЈ</w:t>
          </w:r>
        </w:p>
        <w:p w14:paraId="1795EC79" w14:textId="5C3CC4E8" w:rsidR="00100B86" w:rsidRDefault="00100B86" w:rsidP="00100B86">
          <w:pPr>
            <w:rPr>
              <w:lang w:val="sr-Cyrl-RS"/>
            </w:rPr>
          </w:pPr>
        </w:p>
        <w:p w14:paraId="225AD186" w14:textId="77777777" w:rsidR="00100B86" w:rsidRPr="00100B86" w:rsidRDefault="00100B86" w:rsidP="00100B86">
          <w:pPr>
            <w:rPr>
              <w:lang w:val="sr-Cyrl-RS"/>
            </w:rPr>
          </w:pPr>
        </w:p>
        <w:p w14:paraId="13F1B840" w14:textId="20C91CED" w:rsidR="00063A1D" w:rsidRDefault="00D65DC0">
          <w:pPr>
            <w:pStyle w:val="TOC1"/>
            <w:tabs>
              <w:tab w:val="left" w:pos="400"/>
            </w:tabs>
            <w:rPr>
              <w:rFonts w:asciiTheme="minorHAnsi" w:eastAsiaTheme="minorEastAsia" w:hAnsiTheme="minorHAnsi" w:cstheme="minorBidi"/>
              <w:spacing w:val="0"/>
              <w:sz w:val="22"/>
              <w:szCs w:val="22"/>
              <w:lang w:val="sr-Latn-RS" w:eastAsia="sr-Latn-RS"/>
            </w:rPr>
          </w:pPr>
          <w:r>
            <w:rPr>
              <w:b/>
              <w:bCs/>
            </w:rPr>
            <w:fldChar w:fldCharType="begin"/>
          </w:r>
          <w:r>
            <w:rPr>
              <w:b/>
              <w:bCs/>
            </w:rPr>
            <w:instrText xml:space="preserve"> TOC \o "1-3" \h \z \u </w:instrText>
          </w:r>
          <w:r>
            <w:rPr>
              <w:b/>
              <w:bCs/>
            </w:rPr>
            <w:fldChar w:fldCharType="separate"/>
          </w:r>
          <w:hyperlink w:anchor="_Toc241826095" w:history="1">
            <w:r w:rsidR="00063A1D" w:rsidRPr="0011769A">
              <w:rPr>
                <w:rStyle w:val="Hyperlink"/>
              </w:rPr>
              <w:t>1.</w:t>
            </w:r>
            <w:r w:rsidR="00063A1D">
              <w:rPr>
                <w:rFonts w:asciiTheme="minorHAnsi" w:eastAsiaTheme="minorEastAsia" w:hAnsiTheme="minorHAnsi" w:cstheme="minorBidi"/>
                <w:spacing w:val="0"/>
                <w:sz w:val="22"/>
                <w:szCs w:val="22"/>
                <w:lang w:val="sr-Latn-RS" w:eastAsia="sr-Latn-RS"/>
              </w:rPr>
              <w:tab/>
            </w:r>
            <w:r w:rsidR="00063A1D" w:rsidRPr="0011769A">
              <w:rPr>
                <w:rStyle w:val="Hyperlink"/>
              </w:rPr>
              <w:t>УВОД</w:t>
            </w:r>
            <w:r w:rsidR="00063A1D">
              <w:rPr>
                <w:webHidden/>
              </w:rPr>
              <w:tab/>
            </w:r>
            <w:r w:rsidR="00063A1D">
              <w:rPr>
                <w:webHidden/>
              </w:rPr>
              <w:fldChar w:fldCharType="begin"/>
            </w:r>
            <w:r w:rsidR="00063A1D">
              <w:rPr>
                <w:webHidden/>
              </w:rPr>
              <w:instrText xml:space="preserve"> PAGEREF _Toc241826095 \h </w:instrText>
            </w:r>
            <w:r w:rsidR="00063A1D">
              <w:rPr>
                <w:webHidden/>
              </w:rPr>
            </w:r>
            <w:r w:rsidR="00063A1D">
              <w:rPr>
                <w:webHidden/>
              </w:rPr>
              <w:fldChar w:fldCharType="separate"/>
            </w:r>
            <w:r w:rsidR="00063A1D">
              <w:rPr>
                <w:webHidden/>
              </w:rPr>
              <w:t>7</w:t>
            </w:r>
            <w:r w:rsidR="00063A1D">
              <w:rPr>
                <w:webHidden/>
              </w:rPr>
              <w:fldChar w:fldCharType="end"/>
            </w:r>
          </w:hyperlink>
        </w:p>
        <w:p w14:paraId="3B36336F" w14:textId="71D67F60" w:rsidR="00063A1D" w:rsidRDefault="00063A1D">
          <w:pPr>
            <w:pStyle w:val="TOC1"/>
            <w:tabs>
              <w:tab w:val="left" w:pos="400"/>
            </w:tabs>
            <w:rPr>
              <w:rFonts w:asciiTheme="minorHAnsi" w:eastAsiaTheme="minorEastAsia" w:hAnsiTheme="minorHAnsi" w:cstheme="minorBidi"/>
              <w:spacing w:val="0"/>
              <w:sz w:val="22"/>
              <w:szCs w:val="22"/>
              <w:lang w:val="sr-Latn-RS" w:eastAsia="sr-Latn-RS"/>
            </w:rPr>
          </w:pPr>
          <w:hyperlink w:anchor="_Toc241826096" w:history="1">
            <w:r w:rsidRPr="0011769A">
              <w:rPr>
                <w:rStyle w:val="Hyperlink"/>
              </w:rPr>
              <w:t>2.</w:t>
            </w:r>
            <w:r>
              <w:rPr>
                <w:rFonts w:asciiTheme="minorHAnsi" w:eastAsiaTheme="minorEastAsia" w:hAnsiTheme="minorHAnsi" w:cstheme="minorBidi"/>
                <w:spacing w:val="0"/>
                <w:sz w:val="22"/>
                <w:szCs w:val="22"/>
                <w:lang w:val="sr-Latn-RS" w:eastAsia="sr-Latn-RS"/>
              </w:rPr>
              <w:tab/>
            </w:r>
            <w:r w:rsidRPr="0011769A">
              <w:rPr>
                <w:rStyle w:val="Hyperlink"/>
              </w:rPr>
              <w:t>О ШКОЛИ</w:t>
            </w:r>
            <w:r>
              <w:rPr>
                <w:webHidden/>
              </w:rPr>
              <w:tab/>
            </w:r>
            <w:r>
              <w:rPr>
                <w:webHidden/>
              </w:rPr>
              <w:fldChar w:fldCharType="begin"/>
            </w:r>
            <w:r>
              <w:rPr>
                <w:webHidden/>
              </w:rPr>
              <w:instrText xml:space="preserve"> PAGEREF _Toc241826096 \h </w:instrText>
            </w:r>
            <w:r>
              <w:rPr>
                <w:webHidden/>
              </w:rPr>
            </w:r>
            <w:r>
              <w:rPr>
                <w:webHidden/>
              </w:rPr>
              <w:fldChar w:fldCharType="separate"/>
            </w:r>
            <w:r>
              <w:rPr>
                <w:webHidden/>
              </w:rPr>
              <w:t>7</w:t>
            </w:r>
            <w:r>
              <w:rPr>
                <w:webHidden/>
              </w:rPr>
              <w:fldChar w:fldCharType="end"/>
            </w:r>
          </w:hyperlink>
        </w:p>
        <w:p w14:paraId="29600E67" w14:textId="1F68E2EB" w:rsidR="00063A1D" w:rsidRDefault="00063A1D">
          <w:pPr>
            <w:pStyle w:val="TOC2"/>
            <w:rPr>
              <w:rFonts w:asciiTheme="minorHAnsi" w:eastAsiaTheme="minorEastAsia" w:hAnsiTheme="minorHAnsi" w:cstheme="minorBidi"/>
              <w:noProof/>
              <w:sz w:val="22"/>
              <w:szCs w:val="22"/>
              <w:lang w:val="sr-Latn-RS" w:eastAsia="sr-Latn-RS"/>
            </w:rPr>
          </w:pPr>
          <w:hyperlink w:anchor="_Toc241826097" w:history="1">
            <w:r w:rsidRPr="0011769A">
              <w:rPr>
                <w:rStyle w:val="Hyperlink"/>
                <w:noProof/>
                <w:lang w:val="sr-Cyrl-RS"/>
              </w:rPr>
              <w:t xml:space="preserve">2.1. </w:t>
            </w:r>
            <w:r w:rsidRPr="0011769A">
              <w:rPr>
                <w:rStyle w:val="Hyperlink"/>
                <w:noProof/>
              </w:rPr>
              <w:t>Лична карта школе</w:t>
            </w:r>
            <w:r>
              <w:rPr>
                <w:noProof/>
                <w:webHidden/>
              </w:rPr>
              <w:tab/>
            </w:r>
            <w:r>
              <w:rPr>
                <w:noProof/>
                <w:webHidden/>
              </w:rPr>
              <w:fldChar w:fldCharType="begin"/>
            </w:r>
            <w:r>
              <w:rPr>
                <w:noProof/>
                <w:webHidden/>
              </w:rPr>
              <w:instrText xml:space="preserve"> PAGEREF _Toc241826097 \h </w:instrText>
            </w:r>
            <w:r>
              <w:rPr>
                <w:noProof/>
                <w:webHidden/>
              </w:rPr>
            </w:r>
            <w:r>
              <w:rPr>
                <w:noProof/>
                <w:webHidden/>
              </w:rPr>
              <w:fldChar w:fldCharType="separate"/>
            </w:r>
            <w:r>
              <w:rPr>
                <w:noProof/>
                <w:webHidden/>
              </w:rPr>
              <w:t>7</w:t>
            </w:r>
            <w:r>
              <w:rPr>
                <w:noProof/>
                <w:webHidden/>
              </w:rPr>
              <w:fldChar w:fldCharType="end"/>
            </w:r>
          </w:hyperlink>
        </w:p>
        <w:p w14:paraId="65156087" w14:textId="121829FC" w:rsidR="00063A1D" w:rsidRDefault="00063A1D">
          <w:pPr>
            <w:pStyle w:val="TOC2"/>
            <w:rPr>
              <w:rFonts w:asciiTheme="minorHAnsi" w:eastAsiaTheme="minorEastAsia" w:hAnsiTheme="minorHAnsi" w:cstheme="minorBidi"/>
              <w:noProof/>
              <w:sz w:val="22"/>
              <w:szCs w:val="22"/>
              <w:lang w:val="sr-Latn-RS" w:eastAsia="sr-Latn-RS"/>
            </w:rPr>
          </w:pPr>
          <w:hyperlink w:anchor="_Toc241826098" w:history="1">
            <w:r w:rsidRPr="0011769A">
              <w:rPr>
                <w:rStyle w:val="Hyperlink"/>
                <w:noProof/>
                <w:lang w:val="sr-Cyrl-RS"/>
              </w:rPr>
              <w:t>2.2. Историјат школе</w:t>
            </w:r>
            <w:r>
              <w:rPr>
                <w:noProof/>
                <w:webHidden/>
              </w:rPr>
              <w:tab/>
            </w:r>
            <w:r>
              <w:rPr>
                <w:noProof/>
                <w:webHidden/>
              </w:rPr>
              <w:fldChar w:fldCharType="begin"/>
            </w:r>
            <w:r>
              <w:rPr>
                <w:noProof/>
                <w:webHidden/>
              </w:rPr>
              <w:instrText xml:space="preserve"> PAGEREF _Toc241826098 \h </w:instrText>
            </w:r>
            <w:r>
              <w:rPr>
                <w:noProof/>
                <w:webHidden/>
              </w:rPr>
            </w:r>
            <w:r>
              <w:rPr>
                <w:noProof/>
                <w:webHidden/>
              </w:rPr>
              <w:fldChar w:fldCharType="separate"/>
            </w:r>
            <w:r>
              <w:rPr>
                <w:noProof/>
                <w:webHidden/>
              </w:rPr>
              <w:t>8</w:t>
            </w:r>
            <w:r>
              <w:rPr>
                <w:noProof/>
                <w:webHidden/>
              </w:rPr>
              <w:fldChar w:fldCharType="end"/>
            </w:r>
          </w:hyperlink>
        </w:p>
        <w:p w14:paraId="00251674" w14:textId="75499E01" w:rsidR="00063A1D" w:rsidRDefault="00063A1D">
          <w:pPr>
            <w:pStyle w:val="TOC2"/>
            <w:rPr>
              <w:rFonts w:asciiTheme="minorHAnsi" w:eastAsiaTheme="minorEastAsia" w:hAnsiTheme="minorHAnsi" w:cstheme="minorBidi"/>
              <w:noProof/>
              <w:sz w:val="22"/>
              <w:szCs w:val="22"/>
              <w:lang w:val="sr-Latn-RS" w:eastAsia="sr-Latn-RS"/>
            </w:rPr>
          </w:pPr>
          <w:hyperlink w:anchor="_Toc241826099" w:history="1">
            <w:r w:rsidRPr="0011769A">
              <w:rPr>
                <w:rStyle w:val="Hyperlink"/>
                <w:noProof/>
                <w:lang w:val="sr-Cyrl-RS"/>
              </w:rPr>
              <w:t>2.3. Опис популације ученика</w:t>
            </w:r>
            <w:r>
              <w:rPr>
                <w:noProof/>
                <w:webHidden/>
              </w:rPr>
              <w:tab/>
            </w:r>
            <w:r>
              <w:rPr>
                <w:noProof/>
                <w:webHidden/>
              </w:rPr>
              <w:fldChar w:fldCharType="begin"/>
            </w:r>
            <w:r>
              <w:rPr>
                <w:noProof/>
                <w:webHidden/>
              </w:rPr>
              <w:instrText xml:space="preserve"> PAGEREF _Toc241826099 \h </w:instrText>
            </w:r>
            <w:r>
              <w:rPr>
                <w:noProof/>
                <w:webHidden/>
              </w:rPr>
            </w:r>
            <w:r>
              <w:rPr>
                <w:noProof/>
                <w:webHidden/>
              </w:rPr>
              <w:fldChar w:fldCharType="separate"/>
            </w:r>
            <w:r>
              <w:rPr>
                <w:noProof/>
                <w:webHidden/>
              </w:rPr>
              <w:t>9</w:t>
            </w:r>
            <w:r>
              <w:rPr>
                <w:noProof/>
                <w:webHidden/>
              </w:rPr>
              <w:fldChar w:fldCharType="end"/>
            </w:r>
          </w:hyperlink>
        </w:p>
        <w:p w14:paraId="29DB19D6" w14:textId="1C666975" w:rsidR="00063A1D" w:rsidRDefault="00063A1D">
          <w:pPr>
            <w:pStyle w:val="TOC3"/>
            <w:tabs>
              <w:tab w:val="right" w:leader="dot" w:pos="15128"/>
            </w:tabs>
            <w:rPr>
              <w:rFonts w:asciiTheme="minorHAnsi" w:eastAsiaTheme="minorEastAsia" w:hAnsiTheme="minorHAnsi" w:cstheme="minorBidi"/>
              <w:noProof/>
              <w:sz w:val="22"/>
              <w:szCs w:val="22"/>
              <w:lang w:val="sr-Latn-RS" w:eastAsia="sr-Latn-RS"/>
            </w:rPr>
          </w:pPr>
          <w:hyperlink w:anchor="_Toc241826100" w:history="1">
            <w:r w:rsidRPr="0011769A">
              <w:rPr>
                <w:rStyle w:val="Hyperlink"/>
                <w:noProof/>
                <w:lang w:val="sr-Cyrl-RS"/>
              </w:rPr>
              <w:t>2.3.1. Бројно стање ученика у матичној школи</w:t>
            </w:r>
            <w:r>
              <w:rPr>
                <w:noProof/>
                <w:webHidden/>
              </w:rPr>
              <w:tab/>
            </w:r>
            <w:r>
              <w:rPr>
                <w:noProof/>
                <w:webHidden/>
              </w:rPr>
              <w:fldChar w:fldCharType="begin"/>
            </w:r>
            <w:r>
              <w:rPr>
                <w:noProof/>
                <w:webHidden/>
              </w:rPr>
              <w:instrText xml:space="preserve"> PAGEREF _Toc241826100 \h </w:instrText>
            </w:r>
            <w:r>
              <w:rPr>
                <w:noProof/>
                <w:webHidden/>
              </w:rPr>
            </w:r>
            <w:r>
              <w:rPr>
                <w:noProof/>
                <w:webHidden/>
              </w:rPr>
              <w:fldChar w:fldCharType="separate"/>
            </w:r>
            <w:r>
              <w:rPr>
                <w:noProof/>
                <w:webHidden/>
              </w:rPr>
              <w:t>9</w:t>
            </w:r>
            <w:r>
              <w:rPr>
                <w:noProof/>
                <w:webHidden/>
              </w:rPr>
              <w:fldChar w:fldCharType="end"/>
            </w:r>
          </w:hyperlink>
        </w:p>
        <w:p w14:paraId="557AFB56" w14:textId="4D413C0A" w:rsidR="00063A1D" w:rsidRDefault="00063A1D">
          <w:pPr>
            <w:pStyle w:val="TOC3"/>
            <w:tabs>
              <w:tab w:val="right" w:leader="dot" w:pos="15128"/>
            </w:tabs>
            <w:rPr>
              <w:rFonts w:asciiTheme="minorHAnsi" w:eastAsiaTheme="minorEastAsia" w:hAnsiTheme="minorHAnsi" w:cstheme="minorBidi"/>
              <w:noProof/>
              <w:sz w:val="22"/>
              <w:szCs w:val="22"/>
              <w:lang w:val="sr-Latn-RS" w:eastAsia="sr-Latn-RS"/>
            </w:rPr>
          </w:pPr>
          <w:hyperlink w:anchor="_Toc241826101" w:history="1">
            <w:r w:rsidRPr="0011769A">
              <w:rPr>
                <w:rStyle w:val="Hyperlink"/>
                <w:noProof/>
              </w:rPr>
              <w:t>2.3.2. Бројно стање ученика у издвојеним одељењима</w:t>
            </w:r>
            <w:r>
              <w:rPr>
                <w:noProof/>
                <w:webHidden/>
              </w:rPr>
              <w:tab/>
            </w:r>
            <w:r>
              <w:rPr>
                <w:noProof/>
                <w:webHidden/>
              </w:rPr>
              <w:fldChar w:fldCharType="begin"/>
            </w:r>
            <w:r>
              <w:rPr>
                <w:noProof/>
                <w:webHidden/>
              </w:rPr>
              <w:instrText xml:space="preserve"> PAGEREF _Toc241826101 \h </w:instrText>
            </w:r>
            <w:r>
              <w:rPr>
                <w:noProof/>
                <w:webHidden/>
              </w:rPr>
            </w:r>
            <w:r>
              <w:rPr>
                <w:noProof/>
                <w:webHidden/>
              </w:rPr>
              <w:fldChar w:fldCharType="separate"/>
            </w:r>
            <w:r>
              <w:rPr>
                <w:noProof/>
                <w:webHidden/>
              </w:rPr>
              <w:t>10</w:t>
            </w:r>
            <w:r>
              <w:rPr>
                <w:noProof/>
                <w:webHidden/>
              </w:rPr>
              <w:fldChar w:fldCharType="end"/>
            </w:r>
          </w:hyperlink>
        </w:p>
        <w:p w14:paraId="6A08FD3D" w14:textId="7F413C3D" w:rsidR="00063A1D" w:rsidRDefault="00063A1D">
          <w:pPr>
            <w:pStyle w:val="TOC3"/>
            <w:tabs>
              <w:tab w:val="right" w:leader="dot" w:pos="15128"/>
            </w:tabs>
            <w:rPr>
              <w:rFonts w:asciiTheme="minorHAnsi" w:eastAsiaTheme="minorEastAsia" w:hAnsiTheme="minorHAnsi" w:cstheme="minorBidi"/>
              <w:noProof/>
              <w:sz w:val="22"/>
              <w:szCs w:val="22"/>
              <w:lang w:val="sr-Latn-RS" w:eastAsia="sr-Latn-RS"/>
            </w:rPr>
          </w:pPr>
          <w:hyperlink w:anchor="_Toc241826102" w:history="1">
            <w:r w:rsidRPr="0011769A">
              <w:rPr>
                <w:rStyle w:val="Hyperlink"/>
                <w:noProof/>
                <w:lang w:val="sr-Cyrl-RS"/>
              </w:rPr>
              <w:t>2.3.3. Социодемографска карта школе</w:t>
            </w:r>
            <w:r>
              <w:rPr>
                <w:noProof/>
                <w:webHidden/>
              </w:rPr>
              <w:tab/>
            </w:r>
            <w:r>
              <w:rPr>
                <w:noProof/>
                <w:webHidden/>
              </w:rPr>
              <w:fldChar w:fldCharType="begin"/>
            </w:r>
            <w:r>
              <w:rPr>
                <w:noProof/>
                <w:webHidden/>
              </w:rPr>
              <w:instrText xml:space="preserve"> PAGEREF _Toc241826102 \h </w:instrText>
            </w:r>
            <w:r>
              <w:rPr>
                <w:noProof/>
                <w:webHidden/>
              </w:rPr>
            </w:r>
            <w:r>
              <w:rPr>
                <w:noProof/>
                <w:webHidden/>
              </w:rPr>
              <w:fldChar w:fldCharType="separate"/>
            </w:r>
            <w:r>
              <w:rPr>
                <w:noProof/>
                <w:webHidden/>
              </w:rPr>
              <w:t>11</w:t>
            </w:r>
            <w:r>
              <w:rPr>
                <w:noProof/>
                <w:webHidden/>
              </w:rPr>
              <w:fldChar w:fldCharType="end"/>
            </w:r>
          </w:hyperlink>
        </w:p>
        <w:p w14:paraId="75E7F5AF" w14:textId="29D90C2E" w:rsidR="00063A1D" w:rsidRDefault="00063A1D">
          <w:pPr>
            <w:pStyle w:val="TOC3"/>
            <w:tabs>
              <w:tab w:val="right" w:leader="dot" w:pos="15128"/>
            </w:tabs>
            <w:rPr>
              <w:rFonts w:asciiTheme="minorHAnsi" w:eastAsiaTheme="minorEastAsia" w:hAnsiTheme="minorHAnsi" w:cstheme="minorBidi"/>
              <w:noProof/>
              <w:sz w:val="22"/>
              <w:szCs w:val="22"/>
              <w:lang w:val="sr-Latn-RS" w:eastAsia="sr-Latn-RS"/>
            </w:rPr>
          </w:pPr>
          <w:hyperlink w:anchor="_Toc241826103" w:history="1">
            <w:r w:rsidRPr="0011769A">
              <w:rPr>
                <w:rStyle w:val="Hyperlink"/>
                <w:noProof/>
                <w:lang w:val="sr-Cyrl-RS"/>
              </w:rPr>
              <w:t>2.3.4. Број ученика путника</w:t>
            </w:r>
            <w:r>
              <w:rPr>
                <w:noProof/>
                <w:webHidden/>
              </w:rPr>
              <w:tab/>
            </w:r>
            <w:r>
              <w:rPr>
                <w:noProof/>
                <w:webHidden/>
              </w:rPr>
              <w:fldChar w:fldCharType="begin"/>
            </w:r>
            <w:r>
              <w:rPr>
                <w:noProof/>
                <w:webHidden/>
              </w:rPr>
              <w:instrText xml:space="preserve"> PAGEREF _Toc241826103 \h </w:instrText>
            </w:r>
            <w:r>
              <w:rPr>
                <w:noProof/>
                <w:webHidden/>
              </w:rPr>
            </w:r>
            <w:r>
              <w:rPr>
                <w:noProof/>
                <w:webHidden/>
              </w:rPr>
              <w:fldChar w:fldCharType="separate"/>
            </w:r>
            <w:r>
              <w:rPr>
                <w:noProof/>
                <w:webHidden/>
              </w:rPr>
              <w:t>11</w:t>
            </w:r>
            <w:r>
              <w:rPr>
                <w:noProof/>
                <w:webHidden/>
              </w:rPr>
              <w:fldChar w:fldCharType="end"/>
            </w:r>
          </w:hyperlink>
        </w:p>
        <w:p w14:paraId="5EC92353" w14:textId="0C0BFD7E" w:rsidR="00063A1D" w:rsidRDefault="00063A1D">
          <w:pPr>
            <w:pStyle w:val="TOC3"/>
            <w:tabs>
              <w:tab w:val="right" w:leader="dot" w:pos="15128"/>
            </w:tabs>
            <w:rPr>
              <w:rFonts w:asciiTheme="minorHAnsi" w:eastAsiaTheme="minorEastAsia" w:hAnsiTheme="minorHAnsi" w:cstheme="minorBidi"/>
              <w:noProof/>
              <w:sz w:val="22"/>
              <w:szCs w:val="22"/>
              <w:lang w:val="sr-Latn-RS" w:eastAsia="sr-Latn-RS"/>
            </w:rPr>
          </w:pPr>
          <w:hyperlink w:anchor="_Toc241826104" w:history="1">
            <w:r w:rsidRPr="0011769A">
              <w:rPr>
                <w:rStyle w:val="Hyperlink"/>
                <w:noProof/>
                <w:lang w:val="sr-Cyrl-RS"/>
              </w:rPr>
              <w:t>2.3.5 Број ученика у подршци</w:t>
            </w:r>
            <w:r>
              <w:rPr>
                <w:noProof/>
                <w:webHidden/>
              </w:rPr>
              <w:tab/>
            </w:r>
            <w:r>
              <w:rPr>
                <w:noProof/>
                <w:webHidden/>
              </w:rPr>
              <w:fldChar w:fldCharType="begin"/>
            </w:r>
            <w:r>
              <w:rPr>
                <w:noProof/>
                <w:webHidden/>
              </w:rPr>
              <w:instrText xml:space="preserve"> PAGEREF _Toc241826104 \h </w:instrText>
            </w:r>
            <w:r>
              <w:rPr>
                <w:noProof/>
                <w:webHidden/>
              </w:rPr>
            </w:r>
            <w:r>
              <w:rPr>
                <w:noProof/>
                <w:webHidden/>
              </w:rPr>
              <w:fldChar w:fldCharType="separate"/>
            </w:r>
            <w:r>
              <w:rPr>
                <w:noProof/>
                <w:webHidden/>
              </w:rPr>
              <w:t>12</w:t>
            </w:r>
            <w:r>
              <w:rPr>
                <w:noProof/>
                <w:webHidden/>
              </w:rPr>
              <w:fldChar w:fldCharType="end"/>
            </w:r>
          </w:hyperlink>
        </w:p>
        <w:p w14:paraId="655CFE97" w14:textId="54D42D29" w:rsidR="00063A1D" w:rsidRDefault="00063A1D">
          <w:pPr>
            <w:pStyle w:val="TOC2"/>
            <w:rPr>
              <w:rFonts w:asciiTheme="minorHAnsi" w:eastAsiaTheme="minorEastAsia" w:hAnsiTheme="minorHAnsi" w:cstheme="minorBidi"/>
              <w:noProof/>
              <w:sz w:val="22"/>
              <w:szCs w:val="22"/>
              <w:lang w:val="sr-Latn-RS" w:eastAsia="sr-Latn-RS"/>
            </w:rPr>
          </w:pPr>
          <w:hyperlink w:anchor="_Toc241826105" w:history="1">
            <w:r w:rsidRPr="0011769A">
              <w:rPr>
                <w:rStyle w:val="Hyperlink"/>
                <w:noProof/>
                <w:lang w:val="sr-Cyrl-RS"/>
              </w:rPr>
              <w:t>2.4. Специфичности  рада школе</w:t>
            </w:r>
            <w:r>
              <w:rPr>
                <w:noProof/>
                <w:webHidden/>
              </w:rPr>
              <w:tab/>
            </w:r>
            <w:r>
              <w:rPr>
                <w:noProof/>
                <w:webHidden/>
              </w:rPr>
              <w:fldChar w:fldCharType="begin"/>
            </w:r>
            <w:r>
              <w:rPr>
                <w:noProof/>
                <w:webHidden/>
              </w:rPr>
              <w:instrText xml:space="preserve"> PAGEREF _Toc241826105 \h </w:instrText>
            </w:r>
            <w:r>
              <w:rPr>
                <w:noProof/>
                <w:webHidden/>
              </w:rPr>
            </w:r>
            <w:r>
              <w:rPr>
                <w:noProof/>
                <w:webHidden/>
              </w:rPr>
              <w:fldChar w:fldCharType="separate"/>
            </w:r>
            <w:r>
              <w:rPr>
                <w:noProof/>
                <w:webHidden/>
              </w:rPr>
              <w:t>12</w:t>
            </w:r>
            <w:r>
              <w:rPr>
                <w:noProof/>
                <w:webHidden/>
              </w:rPr>
              <w:fldChar w:fldCharType="end"/>
            </w:r>
          </w:hyperlink>
        </w:p>
        <w:p w14:paraId="3B9FE616" w14:textId="16672EAC" w:rsidR="00063A1D" w:rsidRDefault="00063A1D">
          <w:pPr>
            <w:pStyle w:val="TOC2"/>
            <w:rPr>
              <w:rFonts w:asciiTheme="minorHAnsi" w:eastAsiaTheme="minorEastAsia" w:hAnsiTheme="minorHAnsi" w:cstheme="minorBidi"/>
              <w:noProof/>
              <w:sz w:val="22"/>
              <w:szCs w:val="22"/>
              <w:lang w:val="sr-Latn-RS" w:eastAsia="sr-Latn-RS"/>
            </w:rPr>
          </w:pPr>
          <w:hyperlink w:anchor="_Toc241826106" w:history="1">
            <w:r w:rsidRPr="0011769A">
              <w:rPr>
                <w:rStyle w:val="Hyperlink"/>
                <w:noProof/>
              </w:rPr>
              <w:t>2.5.</w:t>
            </w:r>
            <w:r w:rsidRPr="0011769A">
              <w:rPr>
                <w:rStyle w:val="Hyperlink"/>
                <w:noProof/>
                <w:lang w:val="sr-Cyrl-RS"/>
              </w:rPr>
              <w:t xml:space="preserve"> Ресурси</w:t>
            </w:r>
            <w:r>
              <w:rPr>
                <w:noProof/>
                <w:webHidden/>
              </w:rPr>
              <w:tab/>
            </w:r>
            <w:r>
              <w:rPr>
                <w:noProof/>
                <w:webHidden/>
              </w:rPr>
              <w:fldChar w:fldCharType="begin"/>
            </w:r>
            <w:r>
              <w:rPr>
                <w:noProof/>
                <w:webHidden/>
              </w:rPr>
              <w:instrText xml:space="preserve"> PAGEREF _Toc241826106 \h </w:instrText>
            </w:r>
            <w:r>
              <w:rPr>
                <w:noProof/>
                <w:webHidden/>
              </w:rPr>
            </w:r>
            <w:r>
              <w:rPr>
                <w:noProof/>
                <w:webHidden/>
              </w:rPr>
              <w:fldChar w:fldCharType="separate"/>
            </w:r>
            <w:r>
              <w:rPr>
                <w:noProof/>
                <w:webHidden/>
              </w:rPr>
              <w:t>13</w:t>
            </w:r>
            <w:r>
              <w:rPr>
                <w:noProof/>
                <w:webHidden/>
              </w:rPr>
              <w:fldChar w:fldCharType="end"/>
            </w:r>
          </w:hyperlink>
        </w:p>
        <w:p w14:paraId="004A9DCE" w14:textId="1A077108" w:rsidR="00063A1D" w:rsidRDefault="00063A1D">
          <w:pPr>
            <w:pStyle w:val="TOC3"/>
            <w:tabs>
              <w:tab w:val="right" w:leader="dot" w:pos="15128"/>
            </w:tabs>
            <w:rPr>
              <w:rFonts w:asciiTheme="minorHAnsi" w:eastAsiaTheme="minorEastAsia" w:hAnsiTheme="minorHAnsi" w:cstheme="minorBidi"/>
              <w:noProof/>
              <w:sz w:val="22"/>
              <w:szCs w:val="22"/>
              <w:lang w:val="sr-Latn-RS" w:eastAsia="sr-Latn-RS"/>
            </w:rPr>
          </w:pPr>
          <w:hyperlink w:anchor="_Toc241826107" w:history="1">
            <w:r w:rsidRPr="0011769A">
              <w:rPr>
                <w:rStyle w:val="Hyperlink"/>
                <w:noProof/>
                <w:lang w:val="sr-Cyrl-RS"/>
              </w:rPr>
              <w:t>2.5.1. Материјално-технички ресурси</w:t>
            </w:r>
            <w:r>
              <w:rPr>
                <w:noProof/>
                <w:webHidden/>
              </w:rPr>
              <w:tab/>
            </w:r>
            <w:r>
              <w:rPr>
                <w:noProof/>
                <w:webHidden/>
              </w:rPr>
              <w:fldChar w:fldCharType="begin"/>
            </w:r>
            <w:r>
              <w:rPr>
                <w:noProof/>
                <w:webHidden/>
              </w:rPr>
              <w:instrText xml:space="preserve"> PAGEREF _Toc241826107 \h </w:instrText>
            </w:r>
            <w:r>
              <w:rPr>
                <w:noProof/>
                <w:webHidden/>
              </w:rPr>
            </w:r>
            <w:r>
              <w:rPr>
                <w:noProof/>
                <w:webHidden/>
              </w:rPr>
              <w:fldChar w:fldCharType="separate"/>
            </w:r>
            <w:r>
              <w:rPr>
                <w:noProof/>
                <w:webHidden/>
              </w:rPr>
              <w:t>13</w:t>
            </w:r>
            <w:r>
              <w:rPr>
                <w:noProof/>
                <w:webHidden/>
              </w:rPr>
              <w:fldChar w:fldCharType="end"/>
            </w:r>
          </w:hyperlink>
        </w:p>
        <w:p w14:paraId="4994AA13" w14:textId="5B8E73B1" w:rsidR="00063A1D" w:rsidRDefault="00063A1D">
          <w:pPr>
            <w:pStyle w:val="TOC3"/>
            <w:tabs>
              <w:tab w:val="right" w:leader="dot" w:pos="15128"/>
            </w:tabs>
            <w:rPr>
              <w:rFonts w:asciiTheme="minorHAnsi" w:eastAsiaTheme="minorEastAsia" w:hAnsiTheme="minorHAnsi" w:cstheme="minorBidi"/>
              <w:noProof/>
              <w:sz w:val="22"/>
              <w:szCs w:val="22"/>
              <w:lang w:val="sr-Latn-RS" w:eastAsia="sr-Latn-RS"/>
            </w:rPr>
          </w:pPr>
          <w:hyperlink w:anchor="_Toc241826108" w:history="1">
            <w:r w:rsidRPr="0011769A">
              <w:rPr>
                <w:rStyle w:val="Hyperlink"/>
                <w:noProof/>
                <w:lang w:val="sr-Cyrl-RS"/>
              </w:rPr>
              <w:t>2.5.2. Кадровски ресурси</w:t>
            </w:r>
            <w:r>
              <w:rPr>
                <w:noProof/>
                <w:webHidden/>
              </w:rPr>
              <w:tab/>
            </w:r>
            <w:r>
              <w:rPr>
                <w:noProof/>
                <w:webHidden/>
              </w:rPr>
              <w:fldChar w:fldCharType="begin"/>
            </w:r>
            <w:r>
              <w:rPr>
                <w:noProof/>
                <w:webHidden/>
              </w:rPr>
              <w:instrText xml:space="preserve"> PAGEREF _Toc241826108 \h </w:instrText>
            </w:r>
            <w:r>
              <w:rPr>
                <w:noProof/>
                <w:webHidden/>
              </w:rPr>
            </w:r>
            <w:r>
              <w:rPr>
                <w:noProof/>
                <w:webHidden/>
              </w:rPr>
              <w:fldChar w:fldCharType="separate"/>
            </w:r>
            <w:r>
              <w:rPr>
                <w:noProof/>
                <w:webHidden/>
              </w:rPr>
              <w:t>13</w:t>
            </w:r>
            <w:r>
              <w:rPr>
                <w:noProof/>
                <w:webHidden/>
              </w:rPr>
              <w:fldChar w:fldCharType="end"/>
            </w:r>
          </w:hyperlink>
        </w:p>
        <w:p w14:paraId="674D6442" w14:textId="55DAA6CA" w:rsidR="00063A1D" w:rsidRDefault="00063A1D">
          <w:pPr>
            <w:pStyle w:val="TOC3"/>
            <w:tabs>
              <w:tab w:val="right" w:leader="dot" w:pos="15128"/>
            </w:tabs>
            <w:rPr>
              <w:rFonts w:asciiTheme="minorHAnsi" w:eastAsiaTheme="minorEastAsia" w:hAnsiTheme="minorHAnsi" w:cstheme="minorBidi"/>
              <w:noProof/>
              <w:sz w:val="22"/>
              <w:szCs w:val="22"/>
              <w:lang w:val="sr-Latn-RS" w:eastAsia="sr-Latn-RS"/>
            </w:rPr>
          </w:pPr>
          <w:hyperlink w:anchor="_Toc241826109" w:history="1">
            <w:r w:rsidRPr="0011769A">
              <w:rPr>
                <w:rStyle w:val="Hyperlink"/>
                <w:noProof/>
                <w:lang w:val="sr-Cyrl-RS"/>
              </w:rPr>
              <w:t>2.5.3. Ресурси локалне средине</w:t>
            </w:r>
            <w:r>
              <w:rPr>
                <w:noProof/>
                <w:webHidden/>
              </w:rPr>
              <w:tab/>
            </w:r>
            <w:r>
              <w:rPr>
                <w:noProof/>
                <w:webHidden/>
              </w:rPr>
              <w:fldChar w:fldCharType="begin"/>
            </w:r>
            <w:r>
              <w:rPr>
                <w:noProof/>
                <w:webHidden/>
              </w:rPr>
              <w:instrText xml:space="preserve"> PAGEREF _Toc241826109 \h </w:instrText>
            </w:r>
            <w:r>
              <w:rPr>
                <w:noProof/>
                <w:webHidden/>
              </w:rPr>
            </w:r>
            <w:r>
              <w:rPr>
                <w:noProof/>
                <w:webHidden/>
              </w:rPr>
              <w:fldChar w:fldCharType="separate"/>
            </w:r>
            <w:r>
              <w:rPr>
                <w:noProof/>
                <w:webHidden/>
              </w:rPr>
              <w:t>14</w:t>
            </w:r>
            <w:r>
              <w:rPr>
                <w:noProof/>
                <w:webHidden/>
              </w:rPr>
              <w:fldChar w:fldCharType="end"/>
            </w:r>
          </w:hyperlink>
        </w:p>
        <w:p w14:paraId="1F0C1989" w14:textId="3B5B4E33" w:rsidR="00063A1D" w:rsidRDefault="00063A1D">
          <w:pPr>
            <w:pStyle w:val="TOC1"/>
            <w:tabs>
              <w:tab w:val="left" w:pos="400"/>
            </w:tabs>
            <w:rPr>
              <w:rFonts w:asciiTheme="minorHAnsi" w:eastAsiaTheme="minorEastAsia" w:hAnsiTheme="minorHAnsi" w:cstheme="minorBidi"/>
              <w:spacing w:val="0"/>
              <w:sz w:val="22"/>
              <w:szCs w:val="22"/>
              <w:lang w:val="sr-Latn-RS" w:eastAsia="sr-Latn-RS"/>
            </w:rPr>
          </w:pPr>
          <w:hyperlink w:anchor="_Toc241826110" w:history="1">
            <w:r w:rsidRPr="0011769A">
              <w:rPr>
                <w:rStyle w:val="Hyperlink"/>
              </w:rPr>
              <w:t>3.</w:t>
            </w:r>
            <w:r>
              <w:rPr>
                <w:rFonts w:asciiTheme="minorHAnsi" w:eastAsiaTheme="minorEastAsia" w:hAnsiTheme="minorHAnsi" w:cstheme="minorBidi"/>
                <w:spacing w:val="0"/>
                <w:sz w:val="22"/>
                <w:szCs w:val="22"/>
                <w:lang w:val="sr-Latn-RS" w:eastAsia="sr-Latn-RS"/>
              </w:rPr>
              <w:tab/>
            </w:r>
            <w:r w:rsidRPr="0011769A">
              <w:rPr>
                <w:rStyle w:val="Hyperlink"/>
              </w:rPr>
              <w:t>АНАЛИЗА СТАЊА (показатељи стања)</w:t>
            </w:r>
            <w:r>
              <w:rPr>
                <w:webHidden/>
              </w:rPr>
              <w:tab/>
            </w:r>
            <w:r>
              <w:rPr>
                <w:webHidden/>
              </w:rPr>
              <w:fldChar w:fldCharType="begin"/>
            </w:r>
            <w:r>
              <w:rPr>
                <w:webHidden/>
              </w:rPr>
              <w:instrText xml:space="preserve"> PAGEREF _Toc241826110 \h </w:instrText>
            </w:r>
            <w:r>
              <w:rPr>
                <w:webHidden/>
              </w:rPr>
            </w:r>
            <w:r>
              <w:rPr>
                <w:webHidden/>
              </w:rPr>
              <w:fldChar w:fldCharType="separate"/>
            </w:r>
            <w:r>
              <w:rPr>
                <w:webHidden/>
              </w:rPr>
              <w:t>14</w:t>
            </w:r>
            <w:r>
              <w:rPr>
                <w:webHidden/>
              </w:rPr>
              <w:fldChar w:fldCharType="end"/>
            </w:r>
          </w:hyperlink>
        </w:p>
        <w:p w14:paraId="2E3C6347" w14:textId="040E0FC7" w:rsidR="00063A1D" w:rsidRDefault="00063A1D">
          <w:pPr>
            <w:pStyle w:val="TOC2"/>
            <w:rPr>
              <w:rFonts w:asciiTheme="minorHAnsi" w:eastAsiaTheme="minorEastAsia" w:hAnsiTheme="minorHAnsi" w:cstheme="minorBidi"/>
              <w:noProof/>
              <w:sz w:val="22"/>
              <w:szCs w:val="22"/>
              <w:lang w:val="sr-Latn-RS" w:eastAsia="sr-Latn-RS"/>
            </w:rPr>
          </w:pPr>
          <w:hyperlink w:anchor="_Toc241826111" w:history="1">
            <w:r w:rsidRPr="0011769A">
              <w:rPr>
                <w:rStyle w:val="Hyperlink"/>
                <w:noProof/>
              </w:rPr>
              <w:t>3.1. Резултати самовредновања</w:t>
            </w:r>
            <w:r>
              <w:rPr>
                <w:noProof/>
                <w:webHidden/>
              </w:rPr>
              <w:tab/>
            </w:r>
            <w:r>
              <w:rPr>
                <w:noProof/>
                <w:webHidden/>
              </w:rPr>
              <w:fldChar w:fldCharType="begin"/>
            </w:r>
            <w:r>
              <w:rPr>
                <w:noProof/>
                <w:webHidden/>
              </w:rPr>
              <w:instrText xml:space="preserve"> PAGEREF _Toc241826111 \h </w:instrText>
            </w:r>
            <w:r>
              <w:rPr>
                <w:noProof/>
                <w:webHidden/>
              </w:rPr>
            </w:r>
            <w:r>
              <w:rPr>
                <w:noProof/>
                <w:webHidden/>
              </w:rPr>
              <w:fldChar w:fldCharType="separate"/>
            </w:r>
            <w:r>
              <w:rPr>
                <w:noProof/>
                <w:webHidden/>
              </w:rPr>
              <w:t>14</w:t>
            </w:r>
            <w:r>
              <w:rPr>
                <w:noProof/>
                <w:webHidden/>
              </w:rPr>
              <w:fldChar w:fldCharType="end"/>
            </w:r>
          </w:hyperlink>
        </w:p>
        <w:p w14:paraId="5DB971B5" w14:textId="743933E2" w:rsidR="00063A1D" w:rsidRDefault="00063A1D">
          <w:pPr>
            <w:pStyle w:val="TOC2"/>
            <w:rPr>
              <w:rFonts w:asciiTheme="minorHAnsi" w:eastAsiaTheme="minorEastAsia" w:hAnsiTheme="minorHAnsi" w:cstheme="minorBidi"/>
              <w:noProof/>
              <w:sz w:val="22"/>
              <w:szCs w:val="22"/>
              <w:lang w:val="sr-Latn-RS" w:eastAsia="sr-Latn-RS"/>
            </w:rPr>
          </w:pPr>
          <w:hyperlink w:anchor="_Toc241826112" w:history="1">
            <w:r w:rsidRPr="0011769A">
              <w:rPr>
                <w:rStyle w:val="Hyperlink"/>
                <w:noProof/>
                <w:lang w:val="sr-Cyrl-RS"/>
              </w:rPr>
              <w:t xml:space="preserve">3.2 </w:t>
            </w:r>
            <w:r w:rsidRPr="0011769A">
              <w:rPr>
                <w:rStyle w:val="Hyperlink"/>
                <w:noProof/>
              </w:rPr>
              <w:t>Евалуација Развојног плана Школе (2023/2026)</w:t>
            </w:r>
            <w:r>
              <w:rPr>
                <w:noProof/>
                <w:webHidden/>
              </w:rPr>
              <w:tab/>
            </w:r>
            <w:r>
              <w:rPr>
                <w:noProof/>
                <w:webHidden/>
              </w:rPr>
              <w:fldChar w:fldCharType="begin"/>
            </w:r>
            <w:r>
              <w:rPr>
                <w:noProof/>
                <w:webHidden/>
              </w:rPr>
              <w:instrText xml:space="preserve"> PAGEREF _Toc241826112 \h </w:instrText>
            </w:r>
            <w:r>
              <w:rPr>
                <w:noProof/>
                <w:webHidden/>
              </w:rPr>
            </w:r>
            <w:r>
              <w:rPr>
                <w:noProof/>
                <w:webHidden/>
              </w:rPr>
              <w:fldChar w:fldCharType="separate"/>
            </w:r>
            <w:r>
              <w:rPr>
                <w:noProof/>
                <w:webHidden/>
              </w:rPr>
              <w:t>17</w:t>
            </w:r>
            <w:r>
              <w:rPr>
                <w:noProof/>
                <w:webHidden/>
              </w:rPr>
              <w:fldChar w:fldCharType="end"/>
            </w:r>
          </w:hyperlink>
        </w:p>
        <w:p w14:paraId="2E4C2192" w14:textId="57D0579C" w:rsidR="00063A1D" w:rsidRDefault="00063A1D">
          <w:pPr>
            <w:pStyle w:val="TOC1"/>
            <w:rPr>
              <w:rFonts w:asciiTheme="minorHAnsi" w:eastAsiaTheme="minorEastAsia" w:hAnsiTheme="minorHAnsi" w:cstheme="minorBidi"/>
              <w:spacing w:val="0"/>
              <w:sz w:val="22"/>
              <w:szCs w:val="22"/>
              <w:lang w:val="sr-Latn-RS" w:eastAsia="sr-Latn-RS"/>
            </w:rPr>
          </w:pPr>
          <w:hyperlink w:anchor="_Toc241826113" w:history="1">
            <w:r w:rsidRPr="0011769A">
              <w:rPr>
                <w:rStyle w:val="Hyperlink"/>
              </w:rPr>
              <w:t>4. МИСИЈА И ВИЗИЈА</w:t>
            </w:r>
            <w:r>
              <w:rPr>
                <w:webHidden/>
              </w:rPr>
              <w:tab/>
            </w:r>
            <w:r>
              <w:rPr>
                <w:webHidden/>
              </w:rPr>
              <w:fldChar w:fldCharType="begin"/>
            </w:r>
            <w:r>
              <w:rPr>
                <w:webHidden/>
              </w:rPr>
              <w:instrText xml:space="preserve"> PAGEREF _Toc241826113 \h </w:instrText>
            </w:r>
            <w:r>
              <w:rPr>
                <w:webHidden/>
              </w:rPr>
            </w:r>
            <w:r>
              <w:rPr>
                <w:webHidden/>
              </w:rPr>
              <w:fldChar w:fldCharType="separate"/>
            </w:r>
            <w:r>
              <w:rPr>
                <w:webHidden/>
              </w:rPr>
              <w:t>19</w:t>
            </w:r>
            <w:r>
              <w:rPr>
                <w:webHidden/>
              </w:rPr>
              <w:fldChar w:fldCharType="end"/>
            </w:r>
          </w:hyperlink>
        </w:p>
        <w:p w14:paraId="39B09856" w14:textId="0F772BC2" w:rsidR="00063A1D" w:rsidRDefault="00063A1D">
          <w:pPr>
            <w:pStyle w:val="TOC1"/>
            <w:rPr>
              <w:rFonts w:asciiTheme="minorHAnsi" w:eastAsiaTheme="minorEastAsia" w:hAnsiTheme="minorHAnsi" w:cstheme="minorBidi"/>
              <w:spacing w:val="0"/>
              <w:sz w:val="22"/>
              <w:szCs w:val="22"/>
              <w:lang w:val="sr-Latn-RS" w:eastAsia="sr-Latn-RS"/>
            </w:rPr>
          </w:pPr>
          <w:hyperlink w:anchor="_Toc241826114" w:history="1">
            <w:r w:rsidRPr="0011769A">
              <w:rPr>
                <w:rStyle w:val="Hyperlink"/>
              </w:rPr>
              <w:t>5. ОПШТИ РАЗВОЈНИ ЦИЉ</w:t>
            </w:r>
            <w:r>
              <w:rPr>
                <w:webHidden/>
              </w:rPr>
              <w:tab/>
            </w:r>
            <w:r>
              <w:rPr>
                <w:webHidden/>
              </w:rPr>
              <w:fldChar w:fldCharType="begin"/>
            </w:r>
            <w:r>
              <w:rPr>
                <w:webHidden/>
              </w:rPr>
              <w:instrText xml:space="preserve"> PAGEREF _Toc241826114 \h </w:instrText>
            </w:r>
            <w:r>
              <w:rPr>
                <w:webHidden/>
              </w:rPr>
            </w:r>
            <w:r>
              <w:rPr>
                <w:webHidden/>
              </w:rPr>
              <w:fldChar w:fldCharType="separate"/>
            </w:r>
            <w:r>
              <w:rPr>
                <w:webHidden/>
              </w:rPr>
              <w:t>19</w:t>
            </w:r>
            <w:r>
              <w:rPr>
                <w:webHidden/>
              </w:rPr>
              <w:fldChar w:fldCharType="end"/>
            </w:r>
          </w:hyperlink>
        </w:p>
        <w:p w14:paraId="46D0DADB" w14:textId="0E98200C" w:rsidR="00063A1D" w:rsidRDefault="00063A1D">
          <w:pPr>
            <w:pStyle w:val="TOC1"/>
            <w:rPr>
              <w:rFonts w:asciiTheme="minorHAnsi" w:eastAsiaTheme="minorEastAsia" w:hAnsiTheme="minorHAnsi" w:cstheme="minorBidi"/>
              <w:spacing w:val="0"/>
              <w:sz w:val="22"/>
              <w:szCs w:val="22"/>
              <w:lang w:val="sr-Latn-RS" w:eastAsia="sr-Latn-RS"/>
            </w:rPr>
          </w:pPr>
          <w:hyperlink w:anchor="_Toc241826115" w:history="1">
            <w:r w:rsidRPr="0011769A">
              <w:rPr>
                <w:rStyle w:val="Hyperlink"/>
              </w:rPr>
              <w:t>6. ПОТРЕБЕ И ПРИОРИТЕТНЕ ОБЛАСТИ ПРОМЕНА</w:t>
            </w:r>
            <w:r>
              <w:rPr>
                <w:webHidden/>
              </w:rPr>
              <w:tab/>
            </w:r>
            <w:r>
              <w:rPr>
                <w:webHidden/>
              </w:rPr>
              <w:fldChar w:fldCharType="begin"/>
            </w:r>
            <w:r>
              <w:rPr>
                <w:webHidden/>
              </w:rPr>
              <w:instrText xml:space="preserve"> PAGEREF _Toc241826115 \h </w:instrText>
            </w:r>
            <w:r>
              <w:rPr>
                <w:webHidden/>
              </w:rPr>
            </w:r>
            <w:r>
              <w:rPr>
                <w:webHidden/>
              </w:rPr>
              <w:fldChar w:fldCharType="separate"/>
            </w:r>
            <w:r>
              <w:rPr>
                <w:webHidden/>
              </w:rPr>
              <w:t>19</w:t>
            </w:r>
            <w:r>
              <w:rPr>
                <w:webHidden/>
              </w:rPr>
              <w:fldChar w:fldCharType="end"/>
            </w:r>
          </w:hyperlink>
        </w:p>
        <w:p w14:paraId="5568E590" w14:textId="01B10558" w:rsidR="00063A1D" w:rsidRDefault="00063A1D">
          <w:pPr>
            <w:pStyle w:val="TOC1"/>
            <w:rPr>
              <w:rFonts w:asciiTheme="minorHAnsi" w:eastAsiaTheme="minorEastAsia" w:hAnsiTheme="minorHAnsi" w:cstheme="minorBidi"/>
              <w:spacing w:val="0"/>
              <w:sz w:val="22"/>
              <w:szCs w:val="22"/>
              <w:lang w:val="sr-Latn-RS" w:eastAsia="sr-Latn-RS"/>
            </w:rPr>
          </w:pPr>
          <w:hyperlink w:anchor="_Toc241826116" w:history="1">
            <w:r w:rsidRPr="0011769A">
              <w:rPr>
                <w:rStyle w:val="Hyperlink"/>
              </w:rPr>
              <w:t>7. ЦИЉЕВИ И ЗАДАЦИ ПО ПРИОРИТЕТНИМ ОБЛАСТИМА ПРОМЕНА</w:t>
            </w:r>
            <w:r>
              <w:rPr>
                <w:webHidden/>
              </w:rPr>
              <w:tab/>
            </w:r>
            <w:r>
              <w:rPr>
                <w:webHidden/>
              </w:rPr>
              <w:fldChar w:fldCharType="begin"/>
            </w:r>
            <w:r>
              <w:rPr>
                <w:webHidden/>
              </w:rPr>
              <w:instrText xml:space="preserve"> PAGEREF _Toc241826116 \h </w:instrText>
            </w:r>
            <w:r>
              <w:rPr>
                <w:webHidden/>
              </w:rPr>
            </w:r>
            <w:r>
              <w:rPr>
                <w:webHidden/>
              </w:rPr>
              <w:fldChar w:fldCharType="separate"/>
            </w:r>
            <w:r>
              <w:rPr>
                <w:webHidden/>
              </w:rPr>
              <w:t>20</w:t>
            </w:r>
            <w:r>
              <w:rPr>
                <w:webHidden/>
              </w:rPr>
              <w:fldChar w:fldCharType="end"/>
            </w:r>
          </w:hyperlink>
        </w:p>
        <w:p w14:paraId="343BB5A2" w14:textId="23C6BF80" w:rsidR="00063A1D" w:rsidRDefault="00063A1D">
          <w:pPr>
            <w:pStyle w:val="TOC1"/>
            <w:rPr>
              <w:rFonts w:asciiTheme="minorHAnsi" w:eastAsiaTheme="minorEastAsia" w:hAnsiTheme="minorHAnsi" w:cstheme="minorBidi"/>
              <w:spacing w:val="0"/>
              <w:sz w:val="22"/>
              <w:szCs w:val="22"/>
              <w:lang w:val="sr-Latn-RS" w:eastAsia="sr-Latn-RS"/>
            </w:rPr>
          </w:pPr>
          <w:hyperlink w:anchor="_Toc241826117" w:history="1">
            <w:r w:rsidRPr="0011769A">
              <w:rPr>
                <w:rStyle w:val="Hyperlink"/>
              </w:rPr>
              <w:t>8. ПЛАН АКТИВНОСТИ ПРИОРИТЕТНИХ ОБЛАСТИ ПРОМЕНА ОБУХВАЋЕНИХ РАЗВОЈНИМ ПЛАНОМ (2026-2029)</w:t>
            </w:r>
            <w:r>
              <w:rPr>
                <w:webHidden/>
              </w:rPr>
              <w:tab/>
            </w:r>
            <w:r>
              <w:rPr>
                <w:webHidden/>
              </w:rPr>
              <w:fldChar w:fldCharType="begin"/>
            </w:r>
            <w:r>
              <w:rPr>
                <w:webHidden/>
              </w:rPr>
              <w:instrText xml:space="preserve"> PAGEREF _Toc241826117 \h </w:instrText>
            </w:r>
            <w:r>
              <w:rPr>
                <w:webHidden/>
              </w:rPr>
            </w:r>
            <w:r>
              <w:rPr>
                <w:webHidden/>
              </w:rPr>
              <w:fldChar w:fldCharType="separate"/>
            </w:r>
            <w:r>
              <w:rPr>
                <w:webHidden/>
              </w:rPr>
              <w:t>22</w:t>
            </w:r>
            <w:r>
              <w:rPr>
                <w:webHidden/>
              </w:rPr>
              <w:fldChar w:fldCharType="end"/>
            </w:r>
          </w:hyperlink>
        </w:p>
        <w:p w14:paraId="71B3C60A" w14:textId="6F936DE1" w:rsidR="00063A1D" w:rsidRDefault="00063A1D">
          <w:pPr>
            <w:pStyle w:val="TOC1"/>
            <w:rPr>
              <w:rFonts w:asciiTheme="minorHAnsi" w:eastAsiaTheme="minorEastAsia" w:hAnsiTheme="minorHAnsi" w:cstheme="minorBidi"/>
              <w:spacing w:val="0"/>
              <w:sz w:val="22"/>
              <w:szCs w:val="22"/>
              <w:lang w:val="sr-Latn-RS" w:eastAsia="sr-Latn-RS"/>
            </w:rPr>
          </w:pPr>
          <w:hyperlink w:anchor="_Toc241826118" w:history="1">
            <w:r w:rsidRPr="0011769A">
              <w:rPr>
                <w:rStyle w:val="Hyperlink"/>
              </w:rPr>
              <w:t>9. ОСТАЛЕ МЕРЕ И ПЛАНОВИ</w:t>
            </w:r>
            <w:r>
              <w:rPr>
                <w:webHidden/>
              </w:rPr>
              <w:tab/>
            </w:r>
            <w:r>
              <w:rPr>
                <w:webHidden/>
              </w:rPr>
              <w:fldChar w:fldCharType="begin"/>
            </w:r>
            <w:r>
              <w:rPr>
                <w:webHidden/>
              </w:rPr>
              <w:instrText xml:space="preserve"> PAGEREF _Toc241826118 \h </w:instrText>
            </w:r>
            <w:r>
              <w:rPr>
                <w:webHidden/>
              </w:rPr>
            </w:r>
            <w:r>
              <w:rPr>
                <w:webHidden/>
              </w:rPr>
              <w:fldChar w:fldCharType="separate"/>
            </w:r>
            <w:r>
              <w:rPr>
                <w:webHidden/>
              </w:rPr>
              <w:t>30</w:t>
            </w:r>
            <w:r>
              <w:rPr>
                <w:webHidden/>
              </w:rPr>
              <w:fldChar w:fldCharType="end"/>
            </w:r>
          </w:hyperlink>
        </w:p>
        <w:p w14:paraId="18C164B2" w14:textId="5249E63E" w:rsidR="00063A1D" w:rsidRDefault="00063A1D">
          <w:pPr>
            <w:pStyle w:val="TOC2"/>
            <w:rPr>
              <w:rFonts w:asciiTheme="minorHAnsi" w:eastAsiaTheme="minorEastAsia" w:hAnsiTheme="minorHAnsi" w:cstheme="minorBidi"/>
              <w:noProof/>
              <w:sz w:val="22"/>
              <w:szCs w:val="22"/>
              <w:lang w:val="sr-Latn-RS" w:eastAsia="sr-Latn-RS"/>
            </w:rPr>
          </w:pPr>
          <w:hyperlink w:anchor="_Toc241826119" w:history="1">
            <w:r w:rsidRPr="0011769A">
              <w:rPr>
                <w:rStyle w:val="Hyperlink"/>
                <w:noProof/>
                <w:lang w:val="sr-Cyrl-RS"/>
              </w:rPr>
              <w:t>9</w:t>
            </w:r>
            <w:r w:rsidRPr="0011769A">
              <w:rPr>
                <w:rStyle w:val="Hyperlink"/>
                <w:noProof/>
              </w:rPr>
              <w:t>.1</w:t>
            </w:r>
            <w:r w:rsidRPr="0011769A">
              <w:rPr>
                <w:rStyle w:val="Hyperlink"/>
                <w:noProof/>
                <w:lang w:val="sr-Cyrl-RS"/>
              </w:rPr>
              <w:t xml:space="preserve">. </w:t>
            </w:r>
            <w:r w:rsidRPr="0011769A">
              <w:rPr>
                <w:rStyle w:val="Hyperlink"/>
                <w:noProof/>
                <w:spacing w:val="-1"/>
              </w:rPr>
              <w:t>Ме</w:t>
            </w:r>
            <w:r w:rsidRPr="0011769A">
              <w:rPr>
                <w:rStyle w:val="Hyperlink"/>
                <w:noProof/>
              </w:rPr>
              <w:t>ре унапр</w:t>
            </w:r>
            <w:r w:rsidRPr="0011769A">
              <w:rPr>
                <w:rStyle w:val="Hyperlink"/>
                <w:noProof/>
                <w:spacing w:val="-1"/>
              </w:rPr>
              <w:t>е</w:t>
            </w:r>
            <w:r w:rsidRPr="0011769A">
              <w:rPr>
                <w:rStyle w:val="Hyperlink"/>
                <w:noProof/>
              </w:rPr>
              <w:t>ђивања образовно</w:t>
            </w:r>
            <w:r w:rsidRPr="0011769A">
              <w:rPr>
                <w:rStyle w:val="Hyperlink"/>
                <w:noProof/>
                <w:spacing w:val="1"/>
              </w:rPr>
              <w:t xml:space="preserve"> </w:t>
            </w:r>
            <w:r w:rsidRPr="0011769A">
              <w:rPr>
                <w:rStyle w:val="Hyperlink"/>
                <w:noProof/>
              </w:rPr>
              <w:t>-ва</w:t>
            </w:r>
            <w:r w:rsidRPr="0011769A">
              <w:rPr>
                <w:rStyle w:val="Hyperlink"/>
                <w:noProof/>
                <w:spacing w:val="-1"/>
              </w:rPr>
              <w:t>с</w:t>
            </w:r>
            <w:r w:rsidRPr="0011769A">
              <w:rPr>
                <w:rStyle w:val="Hyperlink"/>
                <w:noProof/>
              </w:rPr>
              <w:t xml:space="preserve">питног рада </w:t>
            </w:r>
            <w:r w:rsidRPr="0011769A">
              <w:rPr>
                <w:rStyle w:val="Hyperlink"/>
                <w:noProof/>
                <w:spacing w:val="1"/>
              </w:rPr>
              <w:t>на</w:t>
            </w:r>
            <w:r w:rsidRPr="0011769A">
              <w:rPr>
                <w:rStyle w:val="Hyperlink"/>
                <w:noProof/>
                <w:spacing w:val="59"/>
                <w:lang w:val="sr-Cyrl-RS"/>
              </w:rPr>
              <w:t xml:space="preserve"> </w:t>
            </w:r>
            <w:r w:rsidRPr="0011769A">
              <w:rPr>
                <w:rStyle w:val="Hyperlink"/>
                <w:noProof/>
              </w:rPr>
              <w:t>о</w:t>
            </w:r>
            <w:r w:rsidRPr="0011769A">
              <w:rPr>
                <w:rStyle w:val="Hyperlink"/>
                <w:noProof/>
                <w:spacing w:val="-1"/>
              </w:rPr>
              <w:t>с</w:t>
            </w:r>
            <w:r w:rsidRPr="0011769A">
              <w:rPr>
                <w:rStyle w:val="Hyperlink"/>
                <w:noProof/>
              </w:rPr>
              <w:t>нову ана</w:t>
            </w:r>
            <w:r w:rsidRPr="0011769A">
              <w:rPr>
                <w:rStyle w:val="Hyperlink"/>
                <w:noProof/>
                <w:spacing w:val="-3"/>
              </w:rPr>
              <w:t>л</w:t>
            </w:r>
            <w:r w:rsidRPr="0011769A">
              <w:rPr>
                <w:rStyle w:val="Hyperlink"/>
                <w:noProof/>
              </w:rPr>
              <w:t>и</w:t>
            </w:r>
            <w:r w:rsidRPr="0011769A">
              <w:rPr>
                <w:rStyle w:val="Hyperlink"/>
                <w:noProof/>
                <w:spacing w:val="-3"/>
              </w:rPr>
              <w:t>з</w:t>
            </w:r>
            <w:r w:rsidRPr="0011769A">
              <w:rPr>
                <w:rStyle w:val="Hyperlink"/>
                <w:noProof/>
              </w:rPr>
              <w:t>е</w:t>
            </w:r>
            <w:r w:rsidRPr="0011769A">
              <w:rPr>
                <w:rStyle w:val="Hyperlink"/>
                <w:noProof/>
                <w:spacing w:val="-1"/>
              </w:rPr>
              <w:t xml:space="preserve"> </w:t>
            </w:r>
            <w:r w:rsidRPr="0011769A">
              <w:rPr>
                <w:rStyle w:val="Hyperlink"/>
                <w:noProof/>
              </w:rPr>
              <w:t>р</w:t>
            </w:r>
            <w:r w:rsidRPr="0011769A">
              <w:rPr>
                <w:rStyle w:val="Hyperlink"/>
                <w:noProof/>
                <w:spacing w:val="-1"/>
              </w:rPr>
              <w:t>е</w:t>
            </w:r>
            <w:r w:rsidRPr="0011769A">
              <w:rPr>
                <w:rStyle w:val="Hyperlink"/>
                <w:noProof/>
              </w:rPr>
              <w:t>зу</w:t>
            </w:r>
            <w:r w:rsidRPr="0011769A">
              <w:rPr>
                <w:rStyle w:val="Hyperlink"/>
                <w:noProof/>
                <w:spacing w:val="-1"/>
              </w:rPr>
              <w:t>л</w:t>
            </w:r>
            <w:r w:rsidRPr="0011769A">
              <w:rPr>
                <w:rStyle w:val="Hyperlink"/>
                <w:noProof/>
              </w:rPr>
              <w:t>тата у</w:t>
            </w:r>
            <w:r w:rsidRPr="0011769A">
              <w:rPr>
                <w:rStyle w:val="Hyperlink"/>
                <w:noProof/>
                <w:spacing w:val="-1"/>
              </w:rPr>
              <w:t>че</w:t>
            </w:r>
            <w:r w:rsidRPr="0011769A">
              <w:rPr>
                <w:rStyle w:val="Hyperlink"/>
                <w:noProof/>
              </w:rPr>
              <w:t>н</w:t>
            </w:r>
            <w:r w:rsidRPr="0011769A">
              <w:rPr>
                <w:rStyle w:val="Hyperlink"/>
                <w:noProof/>
                <w:spacing w:val="-1"/>
              </w:rPr>
              <w:t>и</w:t>
            </w:r>
            <w:r w:rsidRPr="0011769A">
              <w:rPr>
                <w:rStyle w:val="Hyperlink"/>
                <w:noProof/>
              </w:rPr>
              <w:t xml:space="preserve">ка </w:t>
            </w:r>
            <w:r w:rsidRPr="0011769A">
              <w:rPr>
                <w:rStyle w:val="Hyperlink"/>
                <w:noProof/>
                <w:spacing w:val="1"/>
              </w:rPr>
              <w:t>на</w:t>
            </w:r>
            <w:r w:rsidRPr="0011769A">
              <w:rPr>
                <w:rStyle w:val="Hyperlink"/>
                <w:noProof/>
              </w:rPr>
              <w:t xml:space="preserve"> завр</w:t>
            </w:r>
            <w:r w:rsidRPr="0011769A">
              <w:rPr>
                <w:rStyle w:val="Hyperlink"/>
                <w:noProof/>
                <w:spacing w:val="-6"/>
              </w:rPr>
              <w:t>ш</w:t>
            </w:r>
            <w:r w:rsidRPr="0011769A">
              <w:rPr>
                <w:rStyle w:val="Hyperlink"/>
                <w:noProof/>
              </w:rPr>
              <w:t xml:space="preserve">ном </w:t>
            </w:r>
            <w:r w:rsidRPr="0011769A">
              <w:rPr>
                <w:rStyle w:val="Hyperlink"/>
                <w:noProof/>
                <w:lang w:val="sr-Cyrl-RS"/>
              </w:rPr>
              <w:t>ис</w:t>
            </w:r>
            <w:r w:rsidRPr="0011769A">
              <w:rPr>
                <w:rStyle w:val="Hyperlink"/>
                <w:noProof/>
                <w:spacing w:val="-1"/>
                <w:lang w:val="sr-Cyrl-RS"/>
              </w:rPr>
              <w:t>питу</w:t>
            </w:r>
            <w:r>
              <w:rPr>
                <w:noProof/>
                <w:webHidden/>
              </w:rPr>
              <w:tab/>
            </w:r>
            <w:r>
              <w:rPr>
                <w:noProof/>
                <w:webHidden/>
              </w:rPr>
              <w:fldChar w:fldCharType="begin"/>
            </w:r>
            <w:r>
              <w:rPr>
                <w:noProof/>
                <w:webHidden/>
              </w:rPr>
              <w:instrText xml:space="preserve"> PAGEREF _Toc241826119 \h </w:instrText>
            </w:r>
            <w:r>
              <w:rPr>
                <w:noProof/>
                <w:webHidden/>
              </w:rPr>
            </w:r>
            <w:r>
              <w:rPr>
                <w:noProof/>
                <w:webHidden/>
              </w:rPr>
              <w:fldChar w:fldCharType="separate"/>
            </w:r>
            <w:r>
              <w:rPr>
                <w:noProof/>
                <w:webHidden/>
              </w:rPr>
              <w:t>30</w:t>
            </w:r>
            <w:r>
              <w:rPr>
                <w:noProof/>
                <w:webHidden/>
              </w:rPr>
              <w:fldChar w:fldCharType="end"/>
            </w:r>
          </w:hyperlink>
        </w:p>
        <w:p w14:paraId="4E40CC44" w14:textId="584ECD91" w:rsidR="00063A1D" w:rsidRDefault="00063A1D">
          <w:pPr>
            <w:pStyle w:val="TOC2"/>
            <w:rPr>
              <w:rFonts w:asciiTheme="minorHAnsi" w:eastAsiaTheme="minorEastAsia" w:hAnsiTheme="minorHAnsi" w:cstheme="minorBidi"/>
              <w:noProof/>
              <w:sz w:val="22"/>
              <w:szCs w:val="22"/>
              <w:lang w:val="sr-Latn-RS" w:eastAsia="sr-Latn-RS"/>
            </w:rPr>
          </w:pPr>
          <w:hyperlink w:anchor="_Toc241826120" w:history="1">
            <w:r w:rsidRPr="0011769A">
              <w:rPr>
                <w:rStyle w:val="Hyperlink"/>
                <w:noProof/>
              </w:rPr>
              <w:t>9.2. Мере за унапређивање доступности одговарајућих облика подршке и разумних прилагођавања   квалитета образовања за ученике којима је потребна додатна подршка</w:t>
            </w:r>
            <w:r>
              <w:rPr>
                <w:noProof/>
                <w:webHidden/>
              </w:rPr>
              <w:tab/>
            </w:r>
            <w:r>
              <w:rPr>
                <w:noProof/>
                <w:webHidden/>
              </w:rPr>
              <w:fldChar w:fldCharType="begin"/>
            </w:r>
            <w:r>
              <w:rPr>
                <w:noProof/>
                <w:webHidden/>
              </w:rPr>
              <w:instrText xml:space="preserve"> PAGEREF _Toc241826120 \h </w:instrText>
            </w:r>
            <w:r>
              <w:rPr>
                <w:noProof/>
                <w:webHidden/>
              </w:rPr>
            </w:r>
            <w:r>
              <w:rPr>
                <w:noProof/>
                <w:webHidden/>
              </w:rPr>
              <w:fldChar w:fldCharType="separate"/>
            </w:r>
            <w:r>
              <w:rPr>
                <w:noProof/>
                <w:webHidden/>
              </w:rPr>
              <w:t>31</w:t>
            </w:r>
            <w:r>
              <w:rPr>
                <w:noProof/>
                <w:webHidden/>
              </w:rPr>
              <w:fldChar w:fldCharType="end"/>
            </w:r>
          </w:hyperlink>
        </w:p>
        <w:p w14:paraId="26E9311C" w14:textId="4DADFD50" w:rsidR="00063A1D" w:rsidRDefault="00063A1D">
          <w:pPr>
            <w:pStyle w:val="TOC2"/>
            <w:rPr>
              <w:rFonts w:asciiTheme="minorHAnsi" w:eastAsiaTheme="minorEastAsia" w:hAnsiTheme="minorHAnsi" w:cstheme="minorBidi"/>
              <w:noProof/>
              <w:sz w:val="22"/>
              <w:szCs w:val="22"/>
              <w:lang w:val="sr-Latn-RS" w:eastAsia="sr-Latn-RS"/>
            </w:rPr>
          </w:pPr>
          <w:hyperlink w:anchor="_Toc241826121" w:history="1">
            <w:r w:rsidRPr="0011769A">
              <w:rPr>
                <w:rStyle w:val="Hyperlink"/>
                <w:noProof/>
              </w:rPr>
              <w:t>9.3. Мере превенције насиља и повећавања сарадње међу ученицима, наставницима и родитељима</w:t>
            </w:r>
            <w:r>
              <w:rPr>
                <w:noProof/>
                <w:webHidden/>
              </w:rPr>
              <w:tab/>
            </w:r>
            <w:r>
              <w:rPr>
                <w:noProof/>
                <w:webHidden/>
              </w:rPr>
              <w:fldChar w:fldCharType="begin"/>
            </w:r>
            <w:r>
              <w:rPr>
                <w:noProof/>
                <w:webHidden/>
              </w:rPr>
              <w:instrText xml:space="preserve"> PAGEREF _Toc241826121 \h </w:instrText>
            </w:r>
            <w:r>
              <w:rPr>
                <w:noProof/>
                <w:webHidden/>
              </w:rPr>
            </w:r>
            <w:r>
              <w:rPr>
                <w:noProof/>
                <w:webHidden/>
              </w:rPr>
              <w:fldChar w:fldCharType="separate"/>
            </w:r>
            <w:r>
              <w:rPr>
                <w:noProof/>
                <w:webHidden/>
              </w:rPr>
              <w:t>32</w:t>
            </w:r>
            <w:r>
              <w:rPr>
                <w:noProof/>
                <w:webHidden/>
              </w:rPr>
              <w:fldChar w:fldCharType="end"/>
            </w:r>
          </w:hyperlink>
        </w:p>
        <w:p w14:paraId="5B0DC1EF" w14:textId="4AF03492" w:rsidR="00063A1D" w:rsidRDefault="00063A1D">
          <w:pPr>
            <w:pStyle w:val="TOC2"/>
            <w:rPr>
              <w:rFonts w:asciiTheme="minorHAnsi" w:eastAsiaTheme="minorEastAsia" w:hAnsiTheme="minorHAnsi" w:cstheme="minorBidi"/>
              <w:noProof/>
              <w:sz w:val="22"/>
              <w:szCs w:val="22"/>
              <w:lang w:val="sr-Latn-RS" w:eastAsia="sr-Latn-RS"/>
            </w:rPr>
          </w:pPr>
          <w:hyperlink w:anchor="_Toc241826122" w:history="1">
            <w:r w:rsidRPr="0011769A">
              <w:rPr>
                <w:rStyle w:val="Hyperlink"/>
                <w:noProof/>
              </w:rPr>
              <w:t>9.4. Мере превенције осипања ученика</w:t>
            </w:r>
            <w:r>
              <w:rPr>
                <w:noProof/>
                <w:webHidden/>
              </w:rPr>
              <w:tab/>
            </w:r>
            <w:r>
              <w:rPr>
                <w:noProof/>
                <w:webHidden/>
              </w:rPr>
              <w:fldChar w:fldCharType="begin"/>
            </w:r>
            <w:r>
              <w:rPr>
                <w:noProof/>
                <w:webHidden/>
              </w:rPr>
              <w:instrText xml:space="preserve"> PAGEREF _Toc241826122 \h </w:instrText>
            </w:r>
            <w:r>
              <w:rPr>
                <w:noProof/>
                <w:webHidden/>
              </w:rPr>
            </w:r>
            <w:r>
              <w:rPr>
                <w:noProof/>
                <w:webHidden/>
              </w:rPr>
              <w:fldChar w:fldCharType="separate"/>
            </w:r>
            <w:r>
              <w:rPr>
                <w:noProof/>
                <w:webHidden/>
              </w:rPr>
              <w:t>33</w:t>
            </w:r>
            <w:r>
              <w:rPr>
                <w:noProof/>
                <w:webHidden/>
              </w:rPr>
              <w:fldChar w:fldCharType="end"/>
            </w:r>
          </w:hyperlink>
        </w:p>
        <w:p w14:paraId="39D5C198" w14:textId="35B85B7A" w:rsidR="00063A1D" w:rsidRDefault="00063A1D">
          <w:pPr>
            <w:pStyle w:val="TOC2"/>
            <w:rPr>
              <w:rFonts w:asciiTheme="minorHAnsi" w:eastAsiaTheme="minorEastAsia" w:hAnsiTheme="minorHAnsi" w:cstheme="minorBidi"/>
              <w:noProof/>
              <w:sz w:val="22"/>
              <w:szCs w:val="22"/>
              <w:lang w:val="sr-Latn-RS" w:eastAsia="sr-Latn-RS"/>
            </w:rPr>
          </w:pPr>
          <w:hyperlink w:anchor="_Toc241826123" w:history="1">
            <w:r w:rsidRPr="0011769A">
              <w:rPr>
                <w:rStyle w:val="Hyperlink"/>
                <w:noProof/>
              </w:rPr>
              <w:t>9.5. Мере прилагођавања за ученике који не познају српски језик</w:t>
            </w:r>
            <w:r>
              <w:rPr>
                <w:noProof/>
                <w:webHidden/>
              </w:rPr>
              <w:tab/>
            </w:r>
            <w:r>
              <w:rPr>
                <w:noProof/>
                <w:webHidden/>
              </w:rPr>
              <w:fldChar w:fldCharType="begin"/>
            </w:r>
            <w:r>
              <w:rPr>
                <w:noProof/>
                <w:webHidden/>
              </w:rPr>
              <w:instrText xml:space="preserve"> PAGEREF _Toc241826123 \h </w:instrText>
            </w:r>
            <w:r>
              <w:rPr>
                <w:noProof/>
                <w:webHidden/>
              </w:rPr>
            </w:r>
            <w:r>
              <w:rPr>
                <w:noProof/>
                <w:webHidden/>
              </w:rPr>
              <w:fldChar w:fldCharType="separate"/>
            </w:r>
            <w:r>
              <w:rPr>
                <w:noProof/>
                <w:webHidden/>
              </w:rPr>
              <w:t>33</w:t>
            </w:r>
            <w:r>
              <w:rPr>
                <w:noProof/>
                <w:webHidden/>
              </w:rPr>
              <w:fldChar w:fldCharType="end"/>
            </w:r>
          </w:hyperlink>
        </w:p>
        <w:p w14:paraId="5870C0E7" w14:textId="63C0650A" w:rsidR="00063A1D" w:rsidRDefault="00063A1D">
          <w:pPr>
            <w:pStyle w:val="TOC2"/>
            <w:rPr>
              <w:rFonts w:asciiTheme="minorHAnsi" w:eastAsiaTheme="minorEastAsia" w:hAnsiTheme="minorHAnsi" w:cstheme="minorBidi"/>
              <w:noProof/>
              <w:sz w:val="22"/>
              <w:szCs w:val="22"/>
              <w:lang w:val="sr-Latn-RS" w:eastAsia="sr-Latn-RS"/>
            </w:rPr>
          </w:pPr>
          <w:hyperlink w:anchor="_Toc241826124" w:history="1">
            <w:r w:rsidRPr="0011769A">
              <w:rPr>
                <w:rStyle w:val="Hyperlink"/>
                <w:noProof/>
              </w:rPr>
              <w:t>9.6. Друге мере усмерене на достизање циљева образовања и васпитања које превазилазе садржај одређених наставних предмета</w:t>
            </w:r>
            <w:r>
              <w:rPr>
                <w:noProof/>
                <w:webHidden/>
              </w:rPr>
              <w:tab/>
            </w:r>
            <w:r>
              <w:rPr>
                <w:noProof/>
                <w:webHidden/>
              </w:rPr>
              <w:fldChar w:fldCharType="begin"/>
            </w:r>
            <w:r>
              <w:rPr>
                <w:noProof/>
                <w:webHidden/>
              </w:rPr>
              <w:instrText xml:space="preserve"> PAGEREF _Toc241826124 \h </w:instrText>
            </w:r>
            <w:r>
              <w:rPr>
                <w:noProof/>
                <w:webHidden/>
              </w:rPr>
            </w:r>
            <w:r>
              <w:rPr>
                <w:noProof/>
                <w:webHidden/>
              </w:rPr>
              <w:fldChar w:fldCharType="separate"/>
            </w:r>
            <w:r>
              <w:rPr>
                <w:noProof/>
                <w:webHidden/>
              </w:rPr>
              <w:t>34</w:t>
            </w:r>
            <w:r>
              <w:rPr>
                <w:noProof/>
                <w:webHidden/>
              </w:rPr>
              <w:fldChar w:fldCharType="end"/>
            </w:r>
          </w:hyperlink>
        </w:p>
        <w:p w14:paraId="78A55234" w14:textId="31DD8BCB" w:rsidR="00063A1D" w:rsidRDefault="00063A1D">
          <w:pPr>
            <w:pStyle w:val="TOC2"/>
            <w:rPr>
              <w:rFonts w:asciiTheme="minorHAnsi" w:eastAsiaTheme="minorEastAsia" w:hAnsiTheme="minorHAnsi" w:cstheme="minorBidi"/>
              <w:noProof/>
              <w:sz w:val="22"/>
              <w:szCs w:val="22"/>
              <w:lang w:val="sr-Latn-RS" w:eastAsia="sr-Latn-RS"/>
            </w:rPr>
          </w:pPr>
          <w:hyperlink w:anchor="_Toc241826125" w:history="1">
            <w:r w:rsidRPr="0011769A">
              <w:rPr>
                <w:rStyle w:val="Hyperlink"/>
                <w:noProof/>
              </w:rPr>
              <w:t>9.7. Мере за увођење иноватвних метода наставе, учења и оцењивања ученика</w:t>
            </w:r>
            <w:r>
              <w:rPr>
                <w:noProof/>
                <w:webHidden/>
              </w:rPr>
              <w:tab/>
            </w:r>
            <w:r>
              <w:rPr>
                <w:noProof/>
                <w:webHidden/>
              </w:rPr>
              <w:fldChar w:fldCharType="begin"/>
            </w:r>
            <w:r>
              <w:rPr>
                <w:noProof/>
                <w:webHidden/>
              </w:rPr>
              <w:instrText xml:space="preserve"> PAGEREF _Toc241826125 \h </w:instrText>
            </w:r>
            <w:r>
              <w:rPr>
                <w:noProof/>
                <w:webHidden/>
              </w:rPr>
            </w:r>
            <w:r>
              <w:rPr>
                <w:noProof/>
                <w:webHidden/>
              </w:rPr>
              <w:fldChar w:fldCharType="separate"/>
            </w:r>
            <w:r>
              <w:rPr>
                <w:noProof/>
                <w:webHidden/>
              </w:rPr>
              <w:t>35</w:t>
            </w:r>
            <w:r>
              <w:rPr>
                <w:noProof/>
                <w:webHidden/>
              </w:rPr>
              <w:fldChar w:fldCharType="end"/>
            </w:r>
          </w:hyperlink>
        </w:p>
        <w:p w14:paraId="794F917E" w14:textId="36D6266B" w:rsidR="00063A1D" w:rsidRDefault="00063A1D">
          <w:pPr>
            <w:pStyle w:val="TOC2"/>
            <w:rPr>
              <w:rFonts w:asciiTheme="minorHAnsi" w:eastAsiaTheme="minorEastAsia" w:hAnsiTheme="minorHAnsi" w:cstheme="minorBidi"/>
              <w:noProof/>
              <w:sz w:val="22"/>
              <w:szCs w:val="22"/>
              <w:lang w:val="sr-Latn-RS" w:eastAsia="sr-Latn-RS"/>
            </w:rPr>
          </w:pPr>
          <w:hyperlink w:anchor="_Toc241826126" w:history="1">
            <w:r w:rsidRPr="0011769A">
              <w:rPr>
                <w:rStyle w:val="Hyperlink"/>
                <w:noProof/>
              </w:rPr>
              <w:t>9.8. План припреме за Завршни испит</w:t>
            </w:r>
            <w:r>
              <w:rPr>
                <w:noProof/>
                <w:webHidden/>
              </w:rPr>
              <w:tab/>
            </w:r>
            <w:r>
              <w:rPr>
                <w:noProof/>
                <w:webHidden/>
              </w:rPr>
              <w:fldChar w:fldCharType="begin"/>
            </w:r>
            <w:r>
              <w:rPr>
                <w:noProof/>
                <w:webHidden/>
              </w:rPr>
              <w:instrText xml:space="preserve"> PAGEREF _Toc241826126 \h </w:instrText>
            </w:r>
            <w:r>
              <w:rPr>
                <w:noProof/>
                <w:webHidden/>
              </w:rPr>
            </w:r>
            <w:r>
              <w:rPr>
                <w:noProof/>
                <w:webHidden/>
              </w:rPr>
              <w:fldChar w:fldCharType="separate"/>
            </w:r>
            <w:r>
              <w:rPr>
                <w:noProof/>
                <w:webHidden/>
              </w:rPr>
              <w:t>35</w:t>
            </w:r>
            <w:r>
              <w:rPr>
                <w:noProof/>
                <w:webHidden/>
              </w:rPr>
              <w:fldChar w:fldCharType="end"/>
            </w:r>
          </w:hyperlink>
        </w:p>
        <w:p w14:paraId="7C8D91AB" w14:textId="050B6C38" w:rsidR="00063A1D" w:rsidRDefault="00063A1D">
          <w:pPr>
            <w:pStyle w:val="TOC2"/>
            <w:rPr>
              <w:rFonts w:asciiTheme="minorHAnsi" w:eastAsiaTheme="minorEastAsia" w:hAnsiTheme="minorHAnsi" w:cstheme="minorBidi"/>
              <w:noProof/>
              <w:sz w:val="22"/>
              <w:szCs w:val="22"/>
              <w:lang w:val="sr-Latn-RS" w:eastAsia="sr-Latn-RS"/>
            </w:rPr>
          </w:pPr>
          <w:hyperlink w:anchor="_Toc241826127" w:history="1">
            <w:r w:rsidRPr="0011769A">
              <w:rPr>
                <w:rStyle w:val="Hyperlink"/>
                <w:noProof/>
              </w:rPr>
              <w:t>9.9. План припреме Завршног испита за ученике који раде по ИОП-у</w:t>
            </w:r>
            <w:r>
              <w:rPr>
                <w:noProof/>
                <w:webHidden/>
              </w:rPr>
              <w:tab/>
            </w:r>
            <w:r>
              <w:rPr>
                <w:noProof/>
                <w:webHidden/>
              </w:rPr>
              <w:fldChar w:fldCharType="begin"/>
            </w:r>
            <w:r>
              <w:rPr>
                <w:noProof/>
                <w:webHidden/>
              </w:rPr>
              <w:instrText xml:space="preserve"> PAGEREF _Toc241826127 \h </w:instrText>
            </w:r>
            <w:r>
              <w:rPr>
                <w:noProof/>
                <w:webHidden/>
              </w:rPr>
            </w:r>
            <w:r>
              <w:rPr>
                <w:noProof/>
                <w:webHidden/>
              </w:rPr>
              <w:fldChar w:fldCharType="separate"/>
            </w:r>
            <w:r>
              <w:rPr>
                <w:noProof/>
                <w:webHidden/>
              </w:rPr>
              <w:t>37</w:t>
            </w:r>
            <w:r>
              <w:rPr>
                <w:noProof/>
                <w:webHidden/>
              </w:rPr>
              <w:fldChar w:fldCharType="end"/>
            </w:r>
          </w:hyperlink>
        </w:p>
        <w:p w14:paraId="5E1A59E9" w14:textId="61B6F1EF" w:rsidR="00063A1D" w:rsidRDefault="00063A1D">
          <w:pPr>
            <w:pStyle w:val="TOC2"/>
            <w:rPr>
              <w:rFonts w:asciiTheme="minorHAnsi" w:eastAsiaTheme="minorEastAsia" w:hAnsiTheme="minorHAnsi" w:cstheme="minorBidi"/>
              <w:noProof/>
              <w:sz w:val="22"/>
              <w:szCs w:val="22"/>
              <w:lang w:val="sr-Latn-RS" w:eastAsia="sr-Latn-RS"/>
            </w:rPr>
          </w:pPr>
          <w:hyperlink w:anchor="_Toc241826128" w:history="1">
            <w:r w:rsidRPr="0011769A">
              <w:rPr>
                <w:rStyle w:val="Hyperlink"/>
                <w:noProof/>
              </w:rPr>
              <w:t>9.10. План укључивања   школе у националне и међународне развојне пројекте</w:t>
            </w:r>
            <w:r>
              <w:rPr>
                <w:noProof/>
                <w:webHidden/>
              </w:rPr>
              <w:tab/>
            </w:r>
            <w:r>
              <w:rPr>
                <w:noProof/>
                <w:webHidden/>
              </w:rPr>
              <w:fldChar w:fldCharType="begin"/>
            </w:r>
            <w:r>
              <w:rPr>
                <w:noProof/>
                <w:webHidden/>
              </w:rPr>
              <w:instrText xml:space="preserve"> PAGEREF _Toc241826128 \h </w:instrText>
            </w:r>
            <w:r>
              <w:rPr>
                <w:noProof/>
                <w:webHidden/>
              </w:rPr>
            </w:r>
            <w:r>
              <w:rPr>
                <w:noProof/>
                <w:webHidden/>
              </w:rPr>
              <w:fldChar w:fldCharType="separate"/>
            </w:r>
            <w:r>
              <w:rPr>
                <w:noProof/>
                <w:webHidden/>
              </w:rPr>
              <w:t>39</w:t>
            </w:r>
            <w:r>
              <w:rPr>
                <w:noProof/>
                <w:webHidden/>
              </w:rPr>
              <w:fldChar w:fldCharType="end"/>
            </w:r>
          </w:hyperlink>
        </w:p>
        <w:p w14:paraId="33F8252C" w14:textId="0FB49D62" w:rsidR="00063A1D" w:rsidRDefault="00063A1D">
          <w:pPr>
            <w:pStyle w:val="TOC2"/>
            <w:rPr>
              <w:rFonts w:asciiTheme="minorHAnsi" w:eastAsiaTheme="minorEastAsia" w:hAnsiTheme="minorHAnsi" w:cstheme="minorBidi"/>
              <w:noProof/>
              <w:sz w:val="22"/>
              <w:szCs w:val="22"/>
              <w:lang w:val="sr-Latn-RS" w:eastAsia="sr-Latn-RS"/>
            </w:rPr>
          </w:pPr>
          <w:hyperlink w:anchor="_Toc241826129" w:history="1">
            <w:r w:rsidRPr="0011769A">
              <w:rPr>
                <w:rStyle w:val="Hyperlink"/>
                <w:noProof/>
              </w:rPr>
              <w:t>9.11. План стручног усавршавања наставника, стручних сарадника и директора</w:t>
            </w:r>
            <w:r>
              <w:rPr>
                <w:noProof/>
                <w:webHidden/>
              </w:rPr>
              <w:tab/>
            </w:r>
            <w:r>
              <w:rPr>
                <w:noProof/>
                <w:webHidden/>
              </w:rPr>
              <w:fldChar w:fldCharType="begin"/>
            </w:r>
            <w:r>
              <w:rPr>
                <w:noProof/>
                <w:webHidden/>
              </w:rPr>
              <w:instrText xml:space="preserve"> PAGEREF _Toc241826129 \h </w:instrText>
            </w:r>
            <w:r>
              <w:rPr>
                <w:noProof/>
                <w:webHidden/>
              </w:rPr>
            </w:r>
            <w:r>
              <w:rPr>
                <w:noProof/>
                <w:webHidden/>
              </w:rPr>
              <w:fldChar w:fldCharType="separate"/>
            </w:r>
            <w:r>
              <w:rPr>
                <w:noProof/>
                <w:webHidden/>
              </w:rPr>
              <w:t>40</w:t>
            </w:r>
            <w:r>
              <w:rPr>
                <w:noProof/>
                <w:webHidden/>
              </w:rPr>
              <w:fldChar w:fldCharType="end"/>
            </w:r>
          </w:hyperlink>
        </w:p>
        <w:p w14:paraId="51B6E78B" w14:textId="6C8B5976" w:rsidR="00063A1D" w:rsidRDefault="00063A1D">
          <w:pPr>
            <w:pStyle w:val="TOC2"/>
            <w:rPr>
              <w:rFonts w:asciiTheme="minorHAnsi" w:eastAsiaTheme="minorEastAsia" w:hAnsiTheme="minorHAnsi" w:cstheme="minorBidi"/>
              <w:noProof/>
              <w:sz w:val="22"/>
              <w:szCs w:val="22"/>
              <w:lang w:val="sr-Latn-RS" w:eastAsia="sr-Latn-RS"/>
            </w:rPr>
          </w:pPr>
          <w:hyperlink w:anchor="_Toc241826130" w:history="1">
            <w:r w:rsidRPr="0011769A">
              <w:rPr>
                <w:rStyle w:val="Hyperlink"/>
                <w:noProof/>
              </w:rPr>
              <w:t>9.12. План напредовања и стицања звања наставника и стручних   сарадника</w:t>
            </w:r>
            <w:r>
              <w:rPr>
                <w:noProof/>
                <w:webHidden/>
              </w:rPr>
              <w:tab/>
            </w:r>
            <w:r>
              <w:rPr>
                <w:noProof/>
                <w:webHidden/>
              </w:rPr>
              <w:fldChar w:fldCharType="begin"/>
            </w:r>
            <w:r>
              <w:rPr>
                <w:noProof/>
                <w:webHidden/>
              </w:rPr>
              <w:instrText xml:space="preserve"> PAGEREF _Toc241826130 \h </w:instrText>
            </w:r>
            <w:r>
              <w:rPr>
                <w:noProof/>
                <w:webHidden/>
              </w:rPr>
            </w:r>
            <w:r>
              <w:rPr>
                <w:noProof/>
                <w:webHidden/>
              </w:rPr>
              <w:fldChar w:fldCharType="separate"/>
            </w:r>
            <w:r>
              <w:rPr>
                <w:noProof/>
                <w:webHidden/>
              </w:rPr>
              <w:t>42</w:t>
            </w:r>
            <w:r>
              <w:rPr>
                <w:noProof/>
                <w:webHidden/>
              </w:rPr>
              <w:fldChar w:fldCharType="end"/>
            </w:r>
          </w:hyperlink>
        </w:p>
        <w:p w14:paraId="70DDA22D" w14:textId="7C45934F" w:rsidR="00063A1D" w:rsidRDefault="00063A1D">
          <w:pPr>
            <w:pStyle w:val="TOC2"/>
            <w:rPr>
              <w:rFonts w:asciiTheme="minorHAnsi" w:eastAsiaTheme="minorEastAsia" w:hAnsiTheme="minorHAnsi" w:cstheme="minorBidi"/>
              <w:noProof/>
              <w:sz w:val="22"/>
              <w:szCs w:val="22"/>
              <w:lang w:val="sr-Latn-RS" w:eastAsia="sr-Latn-RS"/>
            </w:rPr>
          </w:pPr>
          <w:hyperlink w:anchor="_Toc241826131" w:history="1">
            <w:r w:rsidRPr="0011769A">
              <w:rPr>
                <w:rStyle w:val="Hyperlink"/>
                <w:noProof/>
              </w:rPr>
              <w:t>9.13. План укључивања родитеља, односно  другог законског заступника  у  рад  школе</w:t>
            </w:r>
            <w:r>
              <w:rPr>
                <w:noProof/>
                <w:webHidden/>
              </w:rPr>
              <w:tab/>
            </w:r>
            <w:r>
              <w:rPr>
                <w:noProof/>
                <w:webHidden/>
              </w:rPr>
              <w:fldChar w:fldCharType="begin"/>
            </w:r>
            <w:r>
              <w:rPr>
                <w:noProof/>
                <w:webHidden/>
              </w:rPr>
              <w:instrText xml:space="preserve"> PAGEREF _Toc241826131 \h </w:instrText>
            </w:r>
            <w:r>
              <w:rPr>
                <w:noProof/>
                <w:webHidden/>
              </w:rPr>
            </w:r>
            <w:r>
              <w:rPr>
                <w:noProof/>
                <w:webHidden/>
              </w:rPr>
              <w:fldChar w:fldCharType="separate"/>
            </w:r>
            <w:r>
              <w:rPr>
                <w:noProof/>
                <w:webHidden/>
              </w:rPr>
              <w:t>43</w:t>
            </w:r>
            <w:r>
              <w:rPr>
                <w:noProof/>
                <w:webHidden/>
              </w:rPr>
              <w:fldChar w:fldCharType="end"/>
            </w:r>
          </w:hyperlink>
        </w:p>
        <w:p w14:paraId="01A37AA8" w14:textId="1CA7D0B4" w:rsidR="00063A1D" w:rsidRDefault="00063A1D">
          <w:pPr>
            <w:pStyle w:val="TOC2"/>
            <w:rPr>
              <w:rFonts w:asciiTheme="minorHAnsi" w:eastAsiaTheme="minorEastAsia" w:hAnsiTheme="minorHAnsi" w:cstheme="minorBidi"/>
              <w:noProof/>
              <w:sz w:val="22"/>
              <w:szCs w:val="22"/>
              <w:lang w:val="sr-Latn-RS" w:eastAsia="sr-Latn-RS"/>
            </w:rPr>
          </w:pPr>
          <w:hyperlink w:anchor="_Toc241826132" w:history="1">
            <w:r w:rsidRPr="0011769A">
              <w:rPr>
                <w:rStyle w:val="Hyperlink"/>
                <w:noProof/>
              </w:rPr>
              <w:t>9.14. План сарадње и умрежавања са другим школама и установама</w:t>
            </w:r>
            <w:r>
              <w:rPr>
                <w:noProof/>
                <w:webHidden/>
              </w:rPr>
              <w:tab/>
            </w:r>
            <w:r>
              <w:rPr>
                <w:noProof/>
                <w:webHidden/>
              </w:rPr>
              <w:fldChar w:fldCharType="begin"/>
            </w:r>
            <w:r>
              <w:rPr>
                <w:noProof/>
                <w:webHidden/>
              </w:rPr>
              <w:instrText xml:space="preserve"> PAGEREF _Toc241826132 \h </w:instrText>
            </w:r>
            <w:r>
              <w:rPr>
                <w:noProof/>
                <w:webHidden/>
              </w:rPr>
            </w:r>
            <w:r>
              <w:rPr>
                <w:noProof/>
                <w:webHidden/>
              </w:rPr>
              <w:fldChar w:fldCharType="separate"/>
            </w:r>
            <w:r>
              <w:rPr>
                <w:noProof/>
                <w:webHidden/>
              </w:rPr>
              <w:t>44</w:t>
            </w:r>
            <w:r>
              <w:rPr>
                <w:noProof/>
                <w:webHidden/>
              </w:rPr>
              <w:fldChar w:fldCharType="end"/>
            </w:r>
          </w:hyperlink>
        </w:p>
        <w:p w14:paraId="77A53E7E" w14:textId="60E60F18" w:rsidR="00063A1D" w:rsidRDefault="00063A1D">
          <w:pPr>
            <w:pStyle w:val="TOC2"/>
            <w:rPr>
              <w:rFonts w:asciiTheme="minorHAnsi" w:eastAsiaTheme="minorEastAsia" w:hAnsiTheme="minorHAnsi" w:cstheme="minorBidi"/>
              <w:noProof/>
              <w:sz w:val="22"/>
              <w:szCs w:val="22"/>
              <w:lang w:val="sr-Latn-RS" w:eastAsia="sr-Latn-RS"/>
            </w:rPr>
          </w:pPr>
          <w:hyperlink w:anchor="_Toc241826133" w:history="1">
            <w:r w:rsidRPr="0011769A">
              <w:rPr>
                <w:rStyle w:val="Hyperlink"/>
                <w:noProof/>
              </w:rPr>
              <w:t>9.15. Друга питања од значаја за развој школе</w:t>
            </w:r>
            <w:r>
              <w:rPr>
                <w:noProof/>
                <w:webHidden/>
              </w:rPr>
              <w:tab/>
            </w:r>
            <w:r>
              <w:rPr>
                <w:noProof/>
                <w:webHidden/>
              </w:rPr>
              <w:fldChar w:fldCharType="begin"/>
            </w:r>
            <w:r>
              <w:rPr>
                <w:noProof/>
                <w:webHidden/>
              </w:rPr>
              <w:instrText xml:space="preserve"> PAGEREF _Toc241826133 \h </w:instrText>
            </w:r>
            <w:r>
              <w:rPr>
                <w:noProof/>
                <w:webHidden/>
              </w:rPr>
            </w:r>
            <w:r>
              <w:rPr>
                <w:noProof/>
                <w:webHidden/>
              </w:rPr>
              <w:fldChar w:fldCharType="separate"/>
            </w:r>
            <w:r>
              <w:rPr>
                <w:noProof/>
                <w:webHidden/>
              </w:rPr>
              <w:t>45</w:t>
            </w:r>
            <w:r>
              <w:rPr>
                <w:noProof/>
                <w:webHidden/>
              </w:rPr>
              <w:fldChar w:fldCharType="end"/>
            </w:r>
          </w:hyperlink>
        </w:p>
        <w:p w14:paraId="195B6236" w14:textId="15FBAD05" w:rsidR="00063A1D" w:rsidRDefault="00063A1D">
          <w:pPr>
            <w:pStyle w:val="TOC3"/>
            <w:tabs>
              <w:tab w:val="right" w:leader="dot" w:pos="15128"/>
            </w:tabs>
            <w:rPr>
              <w:rFonts w:asciiTheme="minorHAnsi" w:eastAsiaTheme="minorEastAsia" w:hAnsiTheme="minorHAnsi" w:cstheme="minorBidi"/>
              <w:noProof/>
              <w:sz w:val="22"/>
              <w:szCs w:val="22"/>
              <w:lang w:val="sr-Latn-RS" w:eastAsia="sr-Latn-RS"/>
            </w:rPr>
          </w:pPr>
          <w:hyperlink w:anchor="_Toc241826134" w:history="1">
            <w:r w:rsidRPr="0011769A">
              <w:rPr>
                <w:rStyle w:val="Hyperlink"/>
                <w:noProof/>
              </w:rPr>
              <w:t>9.15.1. Повећање угледа и промоција школе</w:t>
            </w:r>
            <w:r>
              <w:rPr>
                <w:noProof/>
                <w:webHidden/>
              </w:rPr>
              <w:tab/>
            </w:r>
            <w:r>
              <w:rPr>
                <w:noProof/>
                <w:webHidden/>
              </w:rPr>
              <w:fldChar w:fldCharType="begin"/>
            </w:r>
            <w:r>
              <w:rPr>
                <w:noProof/>
                <w:webHidden/>
              </w:rPr>
              <w:instrText xml:space="preserve"> PAGEREF _Toc241826134 \h </w:instrText>
            </w:r>
            <w:r>
              <w:rPr>
                <w:noProof/>
                <w:webHidden/>
              </w:rPr>
            </w:r>
            <w:r>
              <w:rPr>
                <w:noProof/>
                <w:webHidden/>
              </w:rPr>
              <w:fldChar w:fldCharType="separate"/>
            </w:r>
            <w:r>
              <w:rPr>
                <w:noProof/>
                <w:webHidden/>
              </w:rPr>
              <w:t>45</w:t>
            </w:r>
            <w:r>
              <w:rPr>
                <w:noProof/>
                <w:webHidden/>
              </w:rPr>
              <w:fldChar w:fldCharType="end"/>
            </w:r>
          </w:hyperlink>
        </w:p>
        <w:p w14:paraId="61D368FD" w14:textId="1F195E47" w:rsidR="00063A1D" w:rsidRDefault="00063A1D">
          <w:pPr>
            <w:pStyle w:val="TOC3"/>
            <w:tabs>
              <w:tab w:val="right" w:leader="dot" w:pos="15128"/>
            </w:tabs>
            <w:rPr>
              <w:rFonts w:asciiTheme="minorHAnsi" w:eastAsiaTheme="minorEastAsia" w:hAnsiTheme="minorHAnsi" w:cstheme="minorBidi"/>
              <w:noProof/>
              <w:sz w:val="22"/>
              <w:szCs w:val="22"/>
              <w:lang w:val="sr-Latn-RS" w:eastAsia="sr-Latn-RS"/>
            </w:rPr>
          </w:pPr>
          <w:hyperlink w:anchor="_Toc241826135" w:history="1">
            <w:r w:rsidRPr="0011769A">
              <w:rPr>
                <w:rStyle w:val="Hyperlink"/>
                <w:noProof/>
                <w:lang w:val="sr-Cyrl-RS"/>
              </w:rPr>
              <w:t>9</w:t>
            </w:r>
            <w:r w:rsidRPr="0011769A">
              <w:rPr>
                <w:rStyle w:val="Hyperlink"/>
                <w:noProof/>
              </w:rPr>
              <w:t>.1</w:t>
            </w:r>
            <w:r w:rsidRPr="0011769A">
              <w:rPr>
                <w:rStyle w:val="Hyperlink"/>
                <w:noProof/>
                <w:lang w:val="sr-Cyrl-RS"/>
              </w:rPr>
              <w:t>5</w:t>
            </w:r>
            <w:r w:rsidRPr="0011769A">
              <w:rPr>
                <w:rStyle w:val="Hyperlink"/>
                <w:noProof/>
              </w:rPr>
              <w:t>.</w:t>
            </w:r>
            <w:r w:rsidRPr="0011769A">
              <w:rPr>
                <w:rStyle w:val="Hyperlink"/>
                <w:noProof/>
                <w:lang w:val="sr-Cyrl-RS"/>
              </w:rPr>
              <w:t>2</w:t>
            </w:r>
            <w:r w:rsidRPr="0011769A">
              <w:rPr>
                <w:rStyle w:val="Hyperlink"/>
                <w:noProof/>
              </w:rPr>
              <w:t>. Пружање подршке ученицима у процесу уче</w:t>
            </w:r>
            <w:r w:rsidRPr="0011769A">
              <w:rPr>
                <w:rStyle w:val="Hyperlink"/>
                <w:noProof/>
                <w:lang w:val="sr-Cyrl-RS"/>
              </w:rPr>
              <w:t>ња</w:t>
            </w:r>
            <w:r>
              <w:rPr>
                <w:noProof/>
                <w:webHidden/>
              </w:rPr>
              <w:tab/>
            </w:r>
            <w:r>
              <w:rPr>
                <w:noProof/>
                <w:webHidden/>
              </w:rPr>
              <w:fldChar w:fldCharType="begin"/>
            </w:r>
            <w:r>
              <w:rPr>
                <w:noProof/>
                <w:webHidden/>
              </w:rPr>
              <w:instrText xml:space="preserve"> PAGEREF _Toc241826135 \h </w:instrText>
            </w:r>
            <w:r>
              <w:rPr>
                <w:noProof/>
                <w:webHidden/>
              </w:rPr>
            </w:r>
            <w:r>
              <w:rPr>
                <w:noProof/>
                <w:webHidden/>
              </w:rPr>
              <w:fldChar w:fldCharType="separate"/>
            </w:r>
            <w:r>
              <w:rPr>
                <w:noProof/>
                <w:webHidden/>
              </w:rPr>
              <w:t>47</w:t>
            </w:r>
            <w:r>
              <w:rPr>
                <w:noProof/>
                <w:webHidden/>
              </w:rPr>
              <w:fldChar w:fldCharType="end"/>
            </w:r>
          </w:hyperlink>
        </w:p>
        <w:p w14:paraId="066F94AB" w14:textId="3C6D5F81" w:rsidR="00063A1D" w:rsidRDefault="00063A1D">
          <w:pPr>
            <w:pStyle w:val="TOC3"/>
            <w:tabs>
              <w:tab w:val="right" w:leader="dot" w:pos="15128"/>
            </w:tabs>
            <w:rPr>
              <w:rFonts w:asciiTheme="minorHAnsi" w:eastAsiaTheme="minorEastAsia" w:hAnsiTheme="minorHAnsi" w:cstheme="minorBidi"/>
              <w:noProof/>
              <w:sz w:val="22"/>
              <w:szCs w:val="22"/>
              <w:lang w:val="sr-Latn-RS" w:eastAsia="sr-Latn-RS"/>
            </w:rPr>
          </w:pPr>
          <w:hyperlink w:anchor="_Toc241826136" w:history="1">
            <w:r w:rsidRPr="0011769A">
              <w:rPr>
                <w:rStyle w:val="Hyperlink"/>
                <w:noProof/>
              </w:rPr>
              <w:t>9.15.3. Развијање материјално-техничких услова за реализацију наставе и учења</w:t>
            </w:r>
            <w:r>
              <w:rPr>
                <w:noProof/>
                <w:webHidden/>
              </w:rPr>
              <w:tab/>
            </w:r>
            <w:r>
              <w:rPr>
                <w:noProof/>
                <w:webHidden/>
              </w:rPr>
              <w:fldChar w:fldCharType="begin"/>
            </w:r>
            <w:r>
              <w:rPr>
                <w:noProof/>
                <w:webHidden/>
              </w:rPr>
              <w:instrText xml:space="preserve"> PAGEREF _Toc241826136 \h </w:instrText>
            </w:r>
            <w:r>
              <w:rPr>
                <w:noProof/>
                <w:webHidden/>
              </w:rPr>
            </w:r>
            <w:r>
              <w:rPr>
                <w:noProof/>
                <w:webHidden/>
              </w:rPr>
              <w:fldChar w:fldCharType="separate"/>
            </w:r>
            <w:r>
              <w:rPr>
                <w:noProof/>
                <w:webHidden/>
              </w:rPr>
              <w:t>48</w:t>
            </w:r>
            <w:r>
              <w:rPr>
                <w:noProof/>
                <w:webHidden/>
              </w:rPr>
              <w:fldChar w:fldCharType="end"/>
            </w:r>
          </w:hyperlink>
        </w:p>
        <w:p w14:paraId="01A72709" w14:textId="4E3BC134" w:rsidR="00063A1D" w:rsidRDefault="00063A1D">
          <w:pPr>
            <w:pStyle w:val="TOC3"/>
            <w:tabs>
              <w:tab w:val="right" w:leader="dot" w:pos="15128"/>
            </w:tabs>
            <w:rPr>
              <w:rFonts w:asciiTheme="minorHAnsi" w:eastAsiaTheme="minorEastAsia" w:hAnsiTheme="minorHAnsi" w:cstheme="minorBidi"/>
              <w:noProof/>
              <w:sz w:val="22"/>
              <w:szCs w:val="22"/>
              <w:lang w:val="sr-Latn-RS" w:eastAsia="sr-Latn-RS"/>
            </w:rPr>
          </w:pPr>
          <w:hyperlink w:anchor="_Toc241826137" w:history="1">
            <w:r w:rsidRPr="0011769A">
              <w:rPr>
                <w:rStyle w:val="Hyperlink"/>
                <w:noProof/>
              </w:rPr>
              <w:t>9.15.4. План стицања елементарних знања из српског језика за ученике којима српски није матерњи језик</w:t>
            </w:r>
            <w:r>
              <w:rPr>
                <w:noProof/>
                <w:webHidden/>
              </w:rPr>
              <w:tab/>
            </w:r>
            <w:r>
              <w:rPr>
                <w:noProof/>
                <w:webHidden/>
              </w:rPr>
              <w:fldChar w:fldCharType="begin"/>
            </w:r>
            <w:r>
              <w:rPr>
                <w:noProof/>
                <w:webHidden/>
              </w:rPr>
              <w:instrText xml:space="preserve"> PAGEREF _Toc241826137 \h </w:instrText>
            </w:r>
            <w:r>
              <w:rPr>
                <w:noProof/>
                <w:webHidden/>
              </w:rPr>
            </w:r>
            <w:r>
              <w:rPr>
                <w:noProof/>
                <w:webHidden/>
              </w:rPr>
              <w:fldChar w:fldCharType="separate"/>
            </w:r>
            <w:r>
              <w:rPr>
                <w:noProof/>
                <w:webHidden/>
              </w:rPr>
              <w:t>48</w:t>
            </w:r>
            <w:r>
              <w:rPr>
                <w:noProof/>
                <w:webHidden/>
              </w:rPr>
              <w:fldChar w:fldCharType="end"/>
            </w:r>
          </w:hyperlink>
        </w:p>
        <w:p w14:paraId="04913F9E" w14:textId="30B994F6" w:rsidR="00063A1D" w:rsidRDefault="00063A1D">
          <w:pPr>
            <w:pStyle w:val="TOC2"/>
            <w:rPr>
              <w:rFonts w:asciiTheme="minorHAnsi" w:eastAsiaTheme="minorEastAsia" w:hAnsiTheme="minorHAnsi" w:cstheme="minorBidi"/>
              <w:noProof/>
              <w:sz w:val="22"/>
              <w:szCs w:val="22"/>
              <w:lang w:val="sr-Latn-RS" w:eastAsia="sr-Latn-RS"/>
            </w:rPr>
          </w:pPr>
          <w:hyperlink w:anchor="_Toc241826138" w:history="1">
            <w:r w:rsidRPr="0011769A">
              <w:rPr>
                <w:rStyle w:val="Hyperlink"/>
                <w:noProof/>
              </w:rPr>
              <w:t>9.16. Мерила за праћење остваривање Развојног плана</w:t>
            </w:r>
            <w:r>
              <w:rPr>
                <w:noProof/>
                <w:webHidden/>
              </w:rPr>
              <w:tab/>
            </w:r>
            <w:r>
              <w:rPr>
                <w:noProof/>
                <w:webHidden/>
              </w:rPr>
              <w:fldChar w:fldCharType="begin"/>
            </w:r>
            <w:r>
              <w:rPr>
                <w:noProof/>
                <w:webHidden/>
              </w:rPr>
              <w:instrText xml:space="preserve"> PAGEREF _Toc241826138 \h </w:instrText>
            </w:r>
            <w:r>
              <w:rPr>
                <w:noProof/>
                <w:webHidden/>
              </w:rPr>
            </w:r>
            <w:r>
              <w:rPr>
                <w:noProof/>
                <w:webHidden/>
              </w:rPr>
              <w:fldChar w:fldCharType="separate"/>
            </w:r>
            <w:r>
              <w:rPr>
                <w:noProof/>
                <w:webHidden/>
              </w:rPr>
              <w:t>50</w:t>
            </w:r>
            <w:r>
              <w:rPr>
                <w:noProof/>
                <w:webHidden/>
              </w:rPr>
              <w:fldChar w:fldCharType="end"/>
            </w:r>
          </w:hyperlink>
        </w:p>
        <w:p w14:paraId="53423E7B" w14:textId="7752B958" w:rsidR="00063A1D" w:rsidRDefault="00063A1D">
          <w:pPr>
            <w:pStyle w:val="TOC1"/>
            <w:rPr>
              <w:rFonts w:asciiTheme="minorHAnsi" w:eastAsiaTheme="minorEastAsia" w:hAnsiTheme="minorHAnsi" w:cstheme="minorBidi"/>
              <w:spacing w:val="0"/>
              <w:sz w:val="22"/>
              <w:szCs w:val="22"/>
              <w:lang w:val="sr-Latn-RS" w:eastAsia="sr-Latn-RS"/>
            </w:rPr>
          </w:pPr>
          <w:hyperlink w:anchor="_Toc241826139" w:history="1">
            <w:r w:rsidRPr="0011769A">
              <w:rPr>
                <w:rStyle w:val="Hyperlink"/>
              </w:rPr>
              <w:t>10. ЗАКЉУЧАК</w:t>
            </w:r>
            <w:r>
              <w:rPr>
                <w:webHidden/>
              </w:rPr>
              <w:tab/>
            </w:r>
            <w:r>
              <w:rPr>
                <w:webHidden/>
              </w:rPr>
              <w:fldChar w:fldCharType="begin"/>
            </w:r>
            <w:r>
              <w:rPr>
                <w:webHidden/>
              </w:rPr>
              <w:instrText xml:space="preserve"> PAGEREF _Toc241826139 \h </w:instrText>
            </w:r>
            <w:r>
              <w:rPr>
                <w:webHidden/>
              </w:rPr>
            </w:r>
            <w:r>
              <w:rPr>
                <w:webHidden/>
              </w:rPr>
              <w:fldChar w:fldCharType="separate"/>
            </w:r>
            <w:r>
              <w:rPr>
                <w:webHidden/>
              </w:rPr>
              <w:t>51</w:t>
            </w:r>
            <w:r>
              <w:rPr>
                <w:webHidden/>
              </w:rPr>
              <w:fldChar w:fldCharType="end"/>
            </w:r>
          </w:hyperlink>
        </w:p>
        <w:p w14:paraId="2F63CEDB" w14:textId="30B6E25D" w:rsidR="00063A1D" w:rsidRDefault="00063A1D">
          <w:pPr>
            <w:pStyle w:val="TOC1"/>
            <w:rPr>
              <w:rFonts w:asciiTheme="minorHAnsi" w:eastAsiaTheme="minorEastAsia" w:hAnsiTheme="minorHAnsi" w:cstheme="minorBidi"/>
              <w:spacing w:val="0"/>
              <w:sz w:val="22"/>
              <w:szCs w:val="22"/>
              <w:lang w:val="sr-Latn-RS" w:eastAsia="sr-Latn-RS"/>
            </w:rPr>
          </w:pPr>
          <w:hyperlink w:anchor="_Toc241826140" w:history="1">
            <w:r w:rsidRPr="0011769A">
              <w:rPr>
                <w:rStyle w:val="Hyperlink"/>
              </w:rPr>
              <w:t>11. ЧЛАНОВИ АКТИВА ЗА РАЗВОЈНО ПЛАНИРАЊЕ</w:t>
            </w:r>
            <w:r>
              <w:rPr>
                <w:webHidden/>
              </w:rPr>
              <w:tab/>
            </w:r>
            <w:r>
              <w:rPr>
                <w:webHidden/>
              </w:rPr>
              <w:fldChar w:fldCharType="begin"/>
            </w:r>
            <w:r>
              <w:rPr>
                <w:webHidden/>
              </w:rPr>
              <w:instrText xml:space="preserve"> PAGEREF _Toc241826140 \h </w:instrText>
            </w:r>
            <w:r>
              <w:rPr>
                <w:webHidden/>
              </w:rPr>
            </w:r>
            <w:r>
              <w:rPr>
                <w:webHidden/>
              </w:rPr>
              <w:fldChar w:fldCharType="separate"/>
            </w:r>
            <w:r>
              <w:rPr>
                <w:webHidden/>
              </w:rPr>
              <w:t>51</w:t>
            </w:r>
            <w:r>
              <w:rPr>
                <w:webHidden/>
              </w:rPr>
              <w:fldChar w:fldCharType="end"/>
            </w:r>
          </w:hyperlink>
        </w:p>
        <w:p w14:paraId="7525DC63" w14:textId="23037DCE" w:rsidR="00D65DC0" w:rsidRDefault="00D65DC0" w:rsidP="00102914">
          <w:r>
            <w:rPr>
              <w:b/>
              <w:bCs/>
              <w:noProof/>
            </w:rPr>
            <w:fldChar w:fldCharType="end"/>
          </w:r>
        </w:p>
      </w:sdtContent>
    </w:sdt>
    <w:p w14:paraId="0083D05C" w14:textId="77777777" w:rsidR="00ED6072" w:rsidRPr="005A74D9" w:rsidRDefault="00ED6072" w:rsidP="00102914">
      <w:pPr>
        <w:ind w:right="7299"/>
        <w:jc w:val="both"/>
        <w:rPr>
          <w:b/>
          <w:color w:val="000000" w:themeColor="text1"/>
          <w:sz w:val="28"/>
          <w:szCs w:val="28"/>
        </w:rPr>
      </w:pPr>
    </w:p>
    <w:p w14:paraId="5BDD07A7" w14:textId="77777777" w:rsidR="00A27097" w:rsidRDefault="00A27097" w:rsidP="00102914">
      <w:pPr>
        <w:ind w:left="220" w:right="7299"/>
        <w:jc w:val="both"/>
        <w:rPr>
          <w:b/>
          <w:sz w:val="28"/>
          <w:szCs w:val="28"/>
        </w:rPr>
      </w:pPr>
    </w:p>
    <w:p w14:paraId="497B6E48" w14:textId="0E5CD158" w:rsidR="002669F9" w:rsidRDefault="002669F9" w:rsidP="00102914">
      <w:pPr>
        <w:ind w:left="220" w:right="7299"/>
        <w:jc w:val="both"/>
        <w:rPr>
          <w:b/>
          <w:sz w:val="28"/>
          <w:szCs w:val="28"/>
        </w:rPr>
      </w:pPr>
    </w:p>
    <w:p w14:paraId="19D7CD13" w14:textId="06E31CE9" w:rsidR="004A35C8" w:rsidRDefault="004A35C8" w:rsidP="00102914">
      <w:pPr>
        <w:ind w:left="220" w:right="7299"/>
        <w:jc w:val="both"/>
        <w:rPr>
          <w:b/>
          <w:sz w:val="28"/>
          <w:szCs w:val="28"/>
        </w:rPr>
      </w:pPr>
    </w:p>
    <w:p w14:paraId="51D8C34D" w14:textId="03C944B5" w:rsidR="004A35C8" w:rsidRDefault="004A35C8" w:rsidP="00102914">
      <w:pPr>
        <w:ind w:left="220" w:right="7299"/>
        <w:jc w:val="both"/>
        <w:rPr>
          <w:b/>
          <w:sz w:val="28"/>
          <w:szCs w:val="28"/>
        </w:rPr>
      </w:pPr>
    </w:p>
    <w:p w14:paraId="5B5D7E29" w14:textId="2CBDE3C1" w:rsidR="004A35C8" w:rsidRDefault="004A35C8" w:rsidP="00102914">
      <w:pPr>
        <w:ind w:left="220" w:right="7299"/>
        <w:jc w:val="both"/>
        <w:rPr>
          <w:b/>
          <w:sz w:val="28"/>
          <w:szCs w:val="28"/>
        </w:rPr>
      </w:pPr>
    </w:p>
    <w:p w14:paraId="0BD73C6E" w14:textId="77777777" w:rsidR="004A35C8" w:rsidRDefault="004A35C8" w:rsidP="00102914">
      <w:pPr>
        <w:ind w:left="220" w:right="7299"/>
        <w:jc w:val="both"/>
        <w:rPr>
          <w:b/>
          <w:sz w:val="28"/>
          <w:szCs w:val="28"/>
        </w:rPr>
      </w:pPr>
    </w:p>
    <w:p w14:paraId="1F429294" w14:textId="77777777" w:rsidR="002669F9" w:rsidRDefault="002669F9" w:rsidP="00102914">
      <w:pPr>
        <w:ind w:left="220" w:right="7299"/>
        <w:jc w:val="both"/>
        <w:rPr>
          <w:b/>
          <w:sz w:val="28"/>
          <w:szCs w:val="28"/>
        </w:rPr>
      </w:pPr>
    </w:p>
    <w:p w14:paraId="57FE0A1C" w14:textId="77777777" w:rsidR="002669F9" w:rsidRDefault="002669F9" w:rsidP="00102914">
      <w:pPr>
        <w:ind w:left="220" w:right="7299"/>
        <w:jc w:val="both"/>
        <w:rPr>
          <w:b/>
          <w:sz w:val="28"/>
          <w:szCs w:val="28"/>
        </w:rPr>
      </w:pPr>
    </w:p>
    <w:p w14:paraId="1992D233" w14:textId="77777777" w:rsidR="002669F9" w:rsidRDefault="002669F9" w:rsidP="00102914">
      <w:pPr>
        <w:ind w:right="7299"/>
        <w:jc w:val="both"/>
        <w:rPr>
          <w:b/>
          <w:sz w:val="28"/>
          <w:szCs w:val="28"/>
        </w:rPr>
      </w:pPr>
    </w:p>
    <w:p w14:paraId="62267BB6" w14:textId="77777777" w:rsidR="0046236D" w:rsidRDefault="0046236D" w:rsidP="00102914">
      <w:pPr>
        <w:pStyle w:val="Heading1"/>
        <w:numPr>
          <w:ilvl w:val="0"/>
          <w:numId w:val="0"/>
        </w:numPr>
        <w:spacing w:before="0" w:after="0"/>
        <w:ind w:left="1080"/>
        <w:rPr>
          <w:rFonts w:ascii="Times New Roman" w:hAnsi="Times New Roman" w:cs="Times New Roman"/>
          <w:sz w:val="24"/>
          <w:szCs w:val="24"/>
        </w:rPr>
      </w:pPr>
    </w:p>
    <w:p w14:paraId="6019EA71" w14:textId="77777777" w:rsidR="0046236D" w:rsidRDefault="0046236D" w:rsidP="00BD7577"/>
    <w:p w14:paraId="08501C44" w14:textId="77777777" w:rsidR="00BD7577" w:rsidRDefault="00BD7577">
      <w:pPr>
        <w:rPr>
          <w:rFonts w:eastAsiaTheme="majorEastAsia"/>
          <w:b/>
          <w:bCs/>
          <w:kern w:val="32"/>
          <w:sz w:val="24"/>
          <w:szCs w:val="24"/>
        </w:rPr>
      </w:pPr>
      <w:r>
        <w:rPr>
          <w:sz w:val="24"/>
          <w:szCs w:val="24"/>
        </w:rPr>
        <w:br w:type="page"/>
      </w:r>
    </w:p>
    <w:p w14:paraId="3096AB98" w14:textId="6D27093D" w:rsidR="001A6B5E" w:rsidRPr="0005608D" w:rsidRDefault="003257A8" w:rsidP="0005608D">
      <w:pPr>
        <w:pStyle w:val="Heading1"/>
        <w:numPr>
          <w:ilvl w:val="0"/>
          <w:numId w:val="46"/>
        </w:numPr>
      </w:pPr>
      <w:bookmarkStart w:id="0" w:name="_Toc241826095"/>
      <w:r w:rsidRPr="0005608D">
        <w:lastRenderedPageBreak/>
        <w:t>УВОД</w:t>
      </w:r>
      <w:bookmarkEnd w:id="0"/>
    </w:p>
    <w:p w14:paraId="610A65F2" w14:textId="77777777" w:rsidR="0046236D" w:rsidRDefault="0046236D" w:rsidP="00102914">
      <w:pPr>
        <w:ind w:left="720" w:firstLine="720"/>
        <w:jc w:val="both"/>
        <w:rPr>
          <w:spacing w:val="1"/>
          <w:sz w:val="24"/>
          <w:szCs w:val="24"/>
        </w:rPr>
      </w:pPr>
    </w:p>
    <w:p w14:paraId="3728F0B3" w14:textId="77777777" w:rsidR="0046236D" w:rsidRDefault="003257A8" w:rsidP="00102914">
      <w:pPr>
        <w:ind w:left="720" w:firstLine="720"/>
        <w:jc w:val="both"/>
        <w:rPr>
          <w:sz w:val="24"/>
          <w:szCs w:val="24"/>
          <w:lang w:val="sr-Cyrl-RS"/>
        </w:rPr>
      </w:pPr>
      <w:r>
        <w:rPr>
          <w:spacing w:val="1"/>
          <w:sz w:val="24"/>
          <w:szCs w:val="24"/>
        </w:rPr>
        <w:t>Р</w:t>
      </w:r>
      <w:r>
        <w:rPr>
          <w:spacing w:val="-1"/>
          <w:sz w:val="24"/>
          <w:szCs w:val="24"/>
        </w:rPr>
        <w:t>а</w:t>
      </w:r>
      <w:r>
        <w:rPr>
          <w:spacing w:val="1"/>
          <w:sz w:val="24"/>
          <w:szCs w:val="24"/>
        </w:rPr>
        <w:t>з</w:t>
      </w:r>
      <w:r>
        <w:rPr>
          <w:sz w:val="24"/>
          <w:szCs w:val="24"/>
        </w:rPr>
        <w:t>вој</w:t>
      </w:r>
      <w:r>
        <w:rPr>
          <w:spacing w:val="1"/>
          <w:sz w:val="24"/>
          <w:szCs w:val="24"/>
        </w:rPr>
        <w:t>н</w:t>
      </w:r>
      <w:r>
        <w:rPr>
          <w:sz w:val="24"/>
          <w:szCs w:val="24"/>
        </w:rPr>
        <w:t>и</w:t>
      </w:r>
      <w:r>
        <w:rPr>
          <w:spacing w:val="34"/>
          <w:sz w:val="24"/>
          <w:szCs w:val="24"/>
        </w:rPr>
        <w:t xml:space="preserve"> </w:t>
      </w:r>
      <w:r>
        <w:rPr>
          <w:spacing w:val="1"/>
          <w:sz w:val="24"/>
          <w:szCs w:val="24"/>
        </w:rPr>
        <w:t>п</w:t>
      </w:r>
      <w:r>
        <w:rPr>
          <w:sz w:val="24"/>
          <w:szCs w:val="24"/>
        </w:rPr>
        <w:t>л</w:t>
      </w:r>
      <w:r>
        <w:rPr>
          <w:spacing w:val="-1"/>
          <w:sz w:val="24"/>
          <w:szCs w:val="24"/>
        </w:rPr>
        <w:t>а</w:t>
      </w:r>
      <w:r>
        <w:rPr>
          <w:sz w:val="24"/>
          <w:szCs w:val="24"/>
        </w:rPr>
        <w:t>н</w:t>
      </w:r>
      <w:r>
        <w:rPr>
          <w:spacing w:val="37"/>
          <w:sz w:val="24"/>
          <w:szCs w:val="24"/>
        </w:rPr>
        <w:t xml:space="preserve"> </w:t>
      </w:r>
      <w:r>
        <w:rPr>
          <w:sz w:val="24"/>
          <w:szCs w:val="24"/>
        </w:rPr>
        <w:t>ш</w:t>
      </w:r>
      <w:r>
        <w:rPr>
          <w:spacing w:val="1"/>
          <w:sz w:val="24"/>
          <w:szCs w:val="24"/>
        </w:rPr>
        <w:t>к</w:t>
      </w:r>
      <w:r>
        <w:rPr>
          <w:spacing w:val="-2"/>
          <w:sz w:val="24"/>
          <w:szCs w:val="24"/>
        </w:rPr>
        <w:t>о</w:t>
      </w:r>
      <w:r>
        <w:rPr>
          <w:sz w:val="24"/>
          <w:szCs w:val="24"/>
        </w:rPr>
        <w:t>ле</w:t>
      </w:r>
      <w:r w:rsidR="001E657A">
        <w:rPr>
          <w:sz w:val="24"/>
          <w:szCs w:val="24"/>
          <w:lang w:val="sr-Cyrl-RS"/>
        </w:rPr>
        <w:t xml:space="preserve"> </w:t>
      </w:r>
      <w:r>
        <w:rPr>
          <w:spacing w:val="-1"/>
          <w:sz w:val="24"/>
          <w:szCs w:val="24"/>
        </w:rPr>
        <w:t>п</w:t>
      </w:r>
      <w:r>
        <w:rPr>
          <w:sz w:val="24"/>
          <w:szCs w:val="24"/>
        </w:rPr>
        <w:t>р</w:t>
      </w:r>
      <w:r>
        <w:rPr>
          <w:spacing w:val="-1"/>
          <w:sz w:val="24"/>
          <w:szCs w:val="24"/>
        </w:rPr>
        <w:t>е</w:t>
      </w:r>
      <w:r>
        <w:rPr>
          <w:sz w:val="24"/>
          <w:szCs w:val="24"/>
        </w:rPr>
        <w:t>д</w:t>
      </w:r>
      <w:r>
        <w:rPr>
          <w:spacing w:val="-1"/>
          <w:sz w:val="24"/>
          <w:szCs w:val="24"/>
        </w:rPr>
        <w:t>с</w:t>
      </w:r>
      <w:r>
        <w:rPr>
          <w:sz w:val="24"/>
          <w:szCs w:val="24"/>
        </w:rPr>
        <w:t>та</w:t>
      </w:r>
      <w:r>
        <w:rPr>
          <w:spacing w:val="-1"/>
          <w:sz w:val="24"/>
          <w:szCs w:val="24"/>
        </w:rPr>
        <w:t>в</w:t>
      </w:r>
      <w:r>
        <w:rPr>
          <w:sz w:val="24"/>
          <w:szCs w:val="24"/>
        </w:rPr>
        <w:t>ља</w:t>
      </w:r>
      <w:r>
        <w:rPr>
          <w:spacing w:val="37"/>
          <w:sz w:val="24"/>
          <w:szCs w:val="24"/>
        </w:rPr>
        <w:t xml:space="preserve"> </w:t>
      </w:r>
      <w:r>
        <w:rPr>
          <w:spacing w:val="-1"/>
          <w:sz w:val="24"/>
          <w:szCs w:val="24"/>
        </w:rPr>
        <w:t>с</w:t>
      </w:r>
      <w:r>
        <w:rPr>
          <w:sz w:val="24"/>
          <w:szCs w:val="24"/>
        </w:rPr>
        <w:t>тратешки</w:t>
      </w:r>
      <w:r>
        <w:rPr>
          <w:spacing w:val="41"/>
          <w:sz w:val="24"/>
          <w:szCs w:val="24"/>
        </w:rPr>
        <w:t xml:space="preserve"> </w:t>
      </w:r>
      <w:r>
        <w:rPr>
          <w:spacing w:val="1"/>
          <w:sz w:val="24"/>
          <w:szCs w:val="24"/>
        </w:rPr>
        <w:t>п</w:t>
      </w:r>
      <w:r>
        <w:rPr>
          <w:sz w:val="24"/>
          <w:szCs w:val="24"/>
        </w:rPr>
        <w:t>л</w:t>
      </w:r>
      <w:r>
        <w:rPr>
          <w:spacing w:val="-1"/>
          <w:sz w:val="24"/>
          <w:szCs w:val="24"/>
        </w:rPr>
        <w:t>а</w:t>
      </w:r>
      <w:r>
        <w:rPr>
          <w:sz w:val="24"/>
          <w:szCs w:val="24"/>
        </w:rPr>
        <w:t>н</w:t>
      </w:r>
      <w:r>
        <w:rPr>
          <w:spacing w:val="37"/>
          <w:sz w:val="24"/>
          <w:szCs w:val="24"/>
        </w:rPr>
        <w:t xml:space="preserve"> </w:t>
      </w:r>
      <w:r>
        <w:rPr>
          <w:sz w:val="24"/>
          <w:szCs w:val="24"/>
        </w:rPr>
        <w:t>р</w:t>
      </w:r>
      <w:r>
        <w:rPr>
          <w:spacing w:val="-1"/>
          <w:sz w:val="24"/>
          <w:szCs w:val="24"/>
        </w:rPr>
        <w:t>а</w:t>
      </w:r>
      <w:r>
        <w:rPr>
          <w:spacing w:val="1"/>
          <w:sz w:val="24"/>
          <w:szCs w:val="24"/>
        </w:rPr>
        <w:t>з</w:t>
      </w:r>
      <w:r>
        <w:rPr>
          <w:sz w:val="24"/>
          <w:szCs w:val="24"/>
        </w:rPr>
        <w:t>воја</w:t>
      </w:r>
      <w:r w:rsidR="00852766">
        <w:rPr>
          <w:spacing w:val="37"/>
          <w:sz w:val="24"/>
          <w:szCs w:val="24"/>
          <w:lang w:val="sr-Cyrl-RS"/>
        </w:rPr>
        <w:t xml:space="preserve"> за</w:t>
      </w:r>
      <w:r>
        <w:rPr>
          <w:spacing w:val="31"/>
          <w:sz w:val="24"/>
          <w:szCs w:val="24"/>
        </w:rPr>
        <w:t xml:space="preserve"> </w:t>
      </w:r>
      <w:r>
        <w:rPr>
          <w:spacing w:val="1"/>
          <w:sz w:val="24"/>
          <w:szCs w:val="24"/>
        </w:rPr>
        <w:t>п</w:t>
      </w:r>
      <w:r>
        <w:rPr>
          <w:spacing w:val="-1"/>
          <w:sz w:val="24"/>
          <w:szCs w:val="24"/>
        </w:rPr>
        <w:t>е</w:t>
      </w:r>
      <w:r>
        <w:rPr>
          <w:sz w:val="24"/>
          <w:szCs w:val="24"/>
        </w:rPr>
        <w:t>р</w:t>
      </w:r>
      <w:r>
        <w:rPr>
          <w:spacing w:val="1"/>
          <w:sz w:val="24"/>
          <w:szCs w:val="24"/>
        </w:rPr>
        <w:t>и</w:t>
      </w:r>
      <w:r>
        <w:rPr>
          <w:sz w:val="24"/>
          <w:szCs w:val="24"/>
        </w:rPr>
        <w:t>од</w:t>
      </w:r>
      <w:r>
        <w:rPr>
          <w:spacing w:val="34"/>
          <w:sz w:val="24"/>
          <w:szCs w:val="24"/>
        </w:rPr>
        <w:t xml:space="preserve"> </w:t>
      </w:r>
      <w:r w:rsidRPr="008468F4">
        <w:rPr>
          <w:sz w:val="24"/>
          <w:szCs w:val="24"/>
        </w:rPr>
        <w:t>од</w:t>
      </w:r>
      <w:r w:rsidRPr="008468F4">
        <w:rPr>
          <w:spacing w:val="36"/>
          <w:sz w:val="24"/>
          <w:szCs w:val="24"/>
        </w:rPr>
        <w:t xml:space="preserve"> </w:t>
      </w:r>
      <w:r w:rsidRPr="00277B7C">
        <w:rPr>
          <w:b/>
          <w:color w:val="000000" w:themeColor="text1"/>
          <w:sz w:val="24"/>
          <w:szCs w:val="24"/>
        </w:rPr>
        <w:t>1.</w:t>
      </w:r>
      <w:r w:rsidRPr="00277B7C">
        <w:rPr>
          <w:b/>
          <w:color w:val="000000" w:themeColor="text1"/>
          <w:spacing w:val="36"/>
          <w:sz w:val="24"/>
          <w:szCs w:val="24"/>
        </w:rPr>
        <w:t xml:space="preserve"> </w:t>
      </w:r>
      <w:r w:rsidR="00277B7C" w:rsidRPr="00277B7C">
        <w:rPr>
          <w:b/>
          <w:color w:val="000000" w:themeColor="text1"/>
          <w:spacing w:val="1"/>
          <w:sz w:val="24"/>
          <w:szCs w:val="24"/>
          <w:lang w:val="sr-Cyrl-RS"/>
        </w:rPr>
        <w:t>с</w:t>
      </w:r>
      <w:r w:rsidR="00852766" w:rsidRPr="00277B7C">
        <w:rPr>
          <w:b/>
          <w:color w:val="000000" w:themeColor="text1"/>
          <w:spacing w:val="1"/>
          <w:sz w:val="24"/>
          <w:szCs w:val="24"/>
          <w:lang w:val="sr-Cyrl-RS"/>
        </w:rPr>
        <w:t xml:space="preserve">ептембра </w:t>
      </w:r>
      <w:r w:rsidRPr="00277B7C">
        <w:rPr>
          <w:b/>
          <w:color w:val="000000" w:themeColor="text1"/>
          <w:sz w:val="24"/>
          <w:szCs w:val="24"/>
        </w:rPr>
        <w:t>202</w:t>
      </w:r>
      <w:r w:rsidR="00852766" w:rsidRPr="00277B7C">
        <w:rPr>
          <w:b/>
          <w:color w:val="000000" w:themeColor="text1"/>
          <w:sz w:val="24"/>
          <w:szCs w:val="24"/>
        </w:rPr>
        <w:t>6</w:t>
      </w:r>
      <w:r w:rsidRPr="00277B7C">
        <w:rPr>
          <w:b/>
          <w:color w:val="000000" w:themeColor="text1"/>
          <w:sz w:val="24"/>
          <w:szCs w:val="24"/>
        </w:rPr>
        <w:t>.</w:t>
      </w:r>
      <w:r w:rsidRPr="00277B7C">
        <w:rPr>
          <w:b/>
          <w:color w:val="000000" w:themeColor="text1"/>
          <w:spacing w:val="1"/>
          <w:sz w:val="24"/>
          <w:szCs w:val="24"/>
        </w:rPr>
        <w:t xml:space="preserve"> </w:t>
      </w:r>
      <w:r w:rsidRPr="00277B7C">
        <w:rPr>
          <w:b/>
          <w:color w:val="000000" w:themeColor="text1"/>
          <w:sz w:val="24"/>
          <w:szCs w:val="24"/>
        </w:rPr>
        <w:t>до</w:t>
      </w:r>
      <w:r w:rsidRPr="00277B7C">
        <w:rPr>
          <w:b/>
          <w:color w:val="000000" w:themeColor="text1"/>
          <w:spacing w:val="2"/>
          <w:sz w:val="24"/>
          <w:szCs w:val="24"/>
        </w:rPr>
        <w:t xml:space="preserve"> </w:t>
      </w:r>
      <w:r w:rsidRPr="00277B7C">
        <w:rPr>
          <w:b/>
          <w:color w:val="000000" w:themeColor="text1"/>
          <w:sz w:val="24"/>
          <w:szCs w:val="24"/>
        </w:rPr>
        <w:t>3</w:t>
      </w:r>
      <w:r w:rsidR="00277B7C" w:rsidRPr="00277B7C">
        <w:rPr>
          <w:b/>
          <w:color w:val="000000" w:themeColor="text1"/>
          <w:sz w:val="24"/>
          <w:szCs w:val="24"/>
          <w:lang w:val="sr-Cyrl-RS"/>
        </w:rPr>
        <w:t xml:space="preserve">1. </w:t>
      </w:r>
      <w:r w:rsidR="00852766" w:rsidRPr="00277B7C">
        <w:rPr>
          <w:b/>
          <w:color w:val="000000" w:themeColor="text1"/>
          <w:sz w:val="24"/>
          <w:szCs w:val="24"/>
          <w:lang w:val="sr-Cyrl-RS"/>
        </w:rPr>
        <w:t>августа</w:t>
      </w:r>
      <w:r w:rsidRPr="00277B7C">
        <w:rPr>
          <w:b/>
          <w:color w:val="000000" w:themeColor="text1"/>
          <w:spacing w:val="3"/>
          <w:sz w:val="24"/>
          <w:szCs w:val="24"/>
        </w:rPr>
        <w:t xml:space="preserve"> </w:t>
      </w:r>
      <w:r w:rsidRPr="00277B7C">
        <w:rPr>
          <w:b/>
          <w:color w:val="000000" w:themeColor="text1"/>
          <w:sz w:val="24"/>
          <w:szCs w:val="24"/>
        </w:rPr>
        <w:t>20</w:t>
      </w:r>
      <w:r w:rsidRPr="00277B7C">
        <w:rPr>
          <w:b/>
          <w:color w:val="000000" w:themeColor="text1"/>
          <w:spacing w:val="2"/>
          <w:sz w:val="24"/>
          <w:szCs w:val="24"/>
        </w:rPr>
        <w:t>2</w:t>
      </w:r>
      <w:r w:rsidR="00852766" w:rsidRPr="00277B7C">
        <w:rPr>
          <w:b/>
          <w:color w:val="000000" w:themeColor="text1"/>
          <w:sz w:val="24"/>
          <w:szCs w:val="24"/>
        </w:rPr>
        <w:t>9</w:t>
      </w:r>
      <w:r w:rsidRPr="00277B7C">
        <w:rPr>
          <w:b/>
          <w:color w:val="000000" w:themeColor="text1"/>
          <w:sz w:val="24"/>
          <w:szCs w:val="24"/>
        </w:rPr>
        <w:t>.год</w:t>
      </w:r>
      <w:r w:rsidRPr="00277B7C">
        <w:rPr>
          <w:b/>
          <w:color w:val="000000" w:themeColor="text1"/>
          <w:spacing w:val="1"/>
          <w:sz w:val="24"/>
          <w:szCs w:val="24"/>
        </w:rPr>
        <w:t>ин</w:t>
      </w:r>
      <w:r w:rsidRPr="00277B7C">
        <w:rPr>
          <w:b/>
          <w:color w:val="000000" w:themeColor="text1"/>
          <w:spacing w:val="-1"/>
          <w:sz w:val="24"/>
          <w:szCs w:val="24"/>
        </w:rPr>
        <w:t>е</w:t>
      </w:r>
      <w:r w:rsidR="00902CF7">
        <w:rPr>
          <w:sz w:val="24"/>
          <w:szCs w:val="24"/>
        </w:rPr>
        <w:t xml:space="preserve">  </w:t>
      </w:r>
      <w:r w:rsidR="00852766" w:rsidRPr="00852766">
        <w:rPr>
          <w:sz w:val="24"/>
          <w:szCs w:val="24"/>
          <w:lang w:val="sr-Cyrl-RS"/>
        </w:rPr>
        <w:t>са јасно дефинисаним развојним циљевима, задацима, активностима,</w:t>
      </w:r>
      <w:r w:rsidR="00852766">
        <w:rPr>
          <w:sz w:val="24"/>
          <w:szCs w:val="24"/>
          <w:lang w:val="sr-Cyrl-RS"/>
        </w:rPr>
        <w:t xml:space="preserve"> </w:t>
      </w:r>
      <w:r w:rsidR="00852766" w:rsidRPr="00852766">
        <w:rPr>
          <w:sz w:val="24"/>
          <w:szCs w:val="24"/>
          <w:lang w:val="sr-Cyrl-RS"/>
        </w:rPr>
        <w:t xml:space="preserve">носиоцима активности и начином праћења и вршења евалуације одређених области. </w:t>
      </w:r>
    </w:p>
    <w:p w14:paraId="190C6576" w14:textId="284D43A6" w:rsidR="00852766" w:rsidRDefault="001E657A" w:rsidP="00102914">
      <w:pPr>
        <w:ind w:left="720" w:firstLine="720"/>
        <w:jc w:val="both"/>
        <w:rPr>
          <w:sz w:val="24"/>
          <w:szCs w:val="24"/>
          <w:lang w:val="sr-Cyrl-RS"/>
        </w:rPr>
      </w:pPr>
      <w:r w:rsidRPr="008468F4">
        <w:rPr>
          <w:sz w:val="24"/>
          <w:szCs w:val="24"/>
          <w:lang w:val="sr-Cyrl-RS"/>
        </w:rPr>
        <w:t xml:space="preserve"> </w:t>
      </w:r>
    </w:p>
    <w:p w14:paraId="38A86EAA" w14:textId="2C14BA2B" w:rsidR="007C3A8D" w:rsidRDefault="00852766" w:rsidP="00102914">
      <w:pPr>
        <w:ind w:left="720" w:firstLine="720"/>
        <w:jc w:val="both"/>
        <w:rPr>
          <w:sz w:val="24"/>
          <w:szCs w:val="24"/>
          <w:lang w:val="sr-Cyrl-RS"/>
        </w:rPr>
      </w:pPr>
      <w:r w:rsidRPr="00852766">
        <w:rPr>
          <w:sz w:val="24"/>
          <w:szCs w:val="24"/>
          <w:lang w:val="sr-Cyrl-RS"/>
        </w:rPr>
        <w:t xml:space="preserve">Развојни план </w:t>
      </w:r>
      <w:r w:rsidR="00181BF5">
        <w:rPr>
          <w:sz w:val="24"/>
          <w:szCs w:val="24"/>
          <w:lang w:val="sr-Cyrl-RS"/>
        </w:rPr>
        <w:t>израђен</w:t>
      </w:r>
      <w:r w:rsidRPr="00852766">
        <w:rPr>
          <w:sz w:val="24"/>
          <w:szCs w:val="24"/>
          <w:lang w:val="sr-Cyrl-RS"/>
        </w:rPr>
        <w:t xml:space="preserve"> је на основу </w:t>
      </w:r>
      <w:r w:rsidR="00EA0620">
        <w:rPr>
          <w:sz w:val="24"/>
          <w:szCs w:val="24"/>
          <w:lang w:val="sr-Cyrl-RS"/>
        </w:rPr>
        <w:t>евалуације Развојног плана (2023-2026)</w:t>
      </w:r>
      <w:r>
        <w:rPr>
          <w:sz w:val="24"/>
          <w:szCs w:val="24"/>
          <w:lang w:val="sr-Cyrl-RS"/>
        </w:rPr>
        <w:t xml:space="preserve">, </w:t>
      </w:r>
      <w:r w:rsidR="00EA0620">
        <w:rPr>
          <w:sz w:val="24"/>
          <w:szCs w:val="24"/>
          <w:lang w:val="sr-Cyrl-RS"/>
        </w:rPr>
        <w:t xml:space="preserve">Извештаја редовног инспекцијског надзора (19.12.2023.године), </w:t>
      </w:r>
      <w:r w:rsidRPr="00852766">
        <w:rPr>
          <w:sz w:val="24"/>
          <w:szCs w:val="24"/>
          <w:lang w:val="sr-Cyrl-RS"/>
        </w:rPr>
        <w:t>Извештаја о самовредновању рада школе, Извештаја о раду</w:t>
      </w:r>
      <w:r w:rsidR="00EA0620">
        <w:rPr>
          <w:sz w:val="24"/>
          <w:szCs w:val="24"/>
          <w:lang w:val="sr-Cyrl-RS"/>
        </w:rPr>
        <w:t xml:space="preserve"> </w:t>
      </w:r>
      <w:r w:rsidRPr="00852766">
        <w:rPr>
          <w:sz w:val="24"/>
          <w:szCs w:val="24"/>
          <w:lang w:val="sr-Cyrl-RS"/>
        </w:rPr>
        <w:t>школе</w:t>
      </w:r>
      <w:r w:rsidR="00181BF5">
        <w:rPr>
          <w:sz w:val="24"/>
          <w:szCs w:val="24"/>
          <w:lang w:val="sr-Cyrl-RS"/>
        </w:rPr>
        <w:t>, спроведених акционих истраживања</w:t>
      </w:r>
      <w:r w:rsidRPr="00852766">
        <w:rPr>
          <w:sz w:val="24"/>
          <w:szCs w:val="24"/>
          <w:lang w:val="sr-Cyrl-RS"/>
        </w:rPr>
        <w:t xml:space="preserve"> и идентифик</w:t>
      </w:r>
      <w:r w:rsidR="00181BF5">
        <w:rPr>
          <w:sz w:val="24"/>
          <w:szCs w:val="24"/>
          <w:lang w:val="sr-Cyrl-RS"/>
        </w:rPr>
        <w:t>ованих</w:t>
      </w:r>
      <w:r w:rsidRPr="00852766">
        <w:rPr>
          <w:sz w:val="24"/>
          <w:szCs w:val="24"/>
          <w:lang w:val="sr-Cyrl-RS"/>
        </w:rPr>
        <w:t xml:space="preserve"> образовних потреба на нивоу стручних тимова и актива </w:t>
      </w:r>
      <w:r w:rsidR="00EA0620">
        <w:rPr>
          <w:sz w:val="24"/>
          <w:szCs w:val="24"/>
          <w:lang w:val="sr-Cyrl-RS"/>
        </w:rPr>
        <w:t>Школе.</w:t>
      </w:r>
    </w:p>
    <w:p w14:paraId="383BAD57" w14:textId="6D9358EB" w:rsidR="00D34D63" w:rsidRPr="00BD7577" w:rsidRDefault="00902CF7" w:rsidP="0005608D">
      <w:pPr>
        <w:pStyle w:val="Heading1"/>
        <w:numPr>
          <w:ilvl w:val="0"/>
          <w:numId w:val="46"/>
        </w:numPr>
      </w:pPr>
      <w:bookmarkStart w:id="1" w:name="_Toc241826096"/>
      <w:r w:rsidRPr="00BD7577">
        <w:t>О ШКОЛИ</w:t>
      </w:r>
      <w:bookmarkEnd w:id="1"/>
    </w:p>
    <w:p w14:paraId="0197B369" w14:textId="4620F59B" w:rsidR="00D34D63" w:rsidRDefault="00D34D63" w:rsidP="00BD7577">
      <w:pPr>
        <w:pStyle w:val="Heading2"/>
        <w:numPr>
          <w:ilvl w:val="0"/>
          <w:numId w:val="0"/>
        </w:numPr>
        <w:ind w:left="1440"/>
      </w:pPr>
      <w:bookmarkStart w:id="2" w:name="_Toc241826097"/>
      <w:r>
        <w:rPr>
          <w:lang w:val="sr-Cyrl-RS"/>
        </w:rPr>
        <w:t xml:space="preserve">2.1. </w:t>
      </w:r>
      <w:r w:rsidR="00441E8A" w:rsidRPr="00441E8A">
        <w:t>Лична карта школе</w:t>
      </w:r>
      <w:bookmarkEnd w:id="2"/>
    </w:p>
    <w:p w14:paraId="1F8B03DE" w14:textId="77777777" w:rsidR="00902CF7" w:rsidRPr="00902CF7" w:rsidRDefault="00902CF7" w:rsidP="00102914">
      <w:pPr>
        <w:pStyle w:val="ListParagraph"/>
        <w:ind w:firstLine="360"/>
        <w:rPr>
          <w:b/>
          <w:bCs/>
          <w:sz w:val="24"/>
          <w:szCs w:val="24"/>
        </w:rPr>
      </w:pPr>
    </w:p>
    <w:tbl>
      <w:tblPr>
        <w:tblW w:w="11621" w:type="dxa"/>
        <w:jc w:val="center"/>
        <w:tblLayout w:type="fixed"/>
        <w:tblCellMar>
          <w:left w:w="0" w:type="dxa"/>
          <w:right w:w="0" w:type="dxa"/>
        </w:tblCellMar>
        <w:tblLook w:val="01E0" w:firstRow="1" w:lastRow="1" w:firstColumn="1" w:lastColumn="1" w:noHBand="0" w:noVBand="0"/>
      </w:tblPr>
      <w:tblGrid>
        <w:gridCol w:w="5384"/>
        <w:gridCol w:w="6237"/>
      </w:tblGrid>
      <w:tr w:rsidR="00D34D63" w:rsidRPr="001A211A" w14:paraId="4F9758DD" w14:textId="77777777" w:rsidTr="000025E1">
        <w:trPr>
          <w:trHeight w:hRule="exact" w:val="286"/>
          <w:jc w:val="center"/>
        </w:trPr>
        <w:tc>
          <w:tcPr>
            <w:tcW w:w="5384" w:type="dxa"/>
            <w:tcBorders>
              <w:top w:val="single" w:sz="5" w:space="0" w:color="000000"/>
              <w:left w:val="single" w:sz="5" w:space="0" w:color="000000"/>
              <w:bottom w:val="single" w:sz="5" w:space="0" w:color="000000"/>
              <w:right w:val="single" w:sz="5" w:space="0" w:color="000000"/>
            </w:tcBorders>
            <w:shd w:val="clear" w:color="auto" w:fill="C5EAFF"/>
          </w:tcPr>
          <w:p w14:paraId="33CA768C" w14:textId="77777777" w:rsidR="00D34D63" w:rsidRPr="00D91F04" w:rsidRDefault="00D34D63" w:rsidP="00102914">
            <w:pPr>
              <w:rPr>
                <w:b/>
                <w:sz w:val="24"/>
                <w:szCs w:val="24"/>
                <w:lang w:val="sr-Cyrl-RS"/>
              </w:rPr>
            </w:pPr>
            <w:r w:rsidRPr="001A211A">
              <w:rPr>
                <w:b/>
                <w:sz w:val="24"/>
                <w:szCs w:val="24"/>
              </w:rPr>
              <w:t>П</w:t>
            </w:r>
            <w:r>
              <w:rPr>
                <w:b/>
                <w:sz w:val="24"/>
                <w:szCs w:val="24"/>
                <w:lang w:val="sr-Cyrl-RS"/>
              </w:rPr>
              <w:t>ун назив школе</w:t>
            </w:r>
          </w:p>
          <w:p w14:paraId="7932A390" w14:textId="77777777" w:rsidR="00D34D63" w:rsidRPr="001A211A" w:rsidRDefault="00D34D63" w:rsidP="00102914">
            <w:pPr>
              <w:rPr>
                <w:b/>
                <w:sz w:val="24"/>
                <w:szCs w:val="24"/>
              </w:rPr>
            </w:pPr>
          </w:p>
          <w:p w14:paraId="26B9B454" w14:textId="77777777" w:rsidR="00D34D63" w:rsidRPr="001A211A" w:rsidRDefault="00D34D63" w:rsidP="00102914">
            <w:pPr>
              <w:rPr>
                <w:b/>
                <w:sz w:val="24"/>
                <w:szCs w:val="24"/>
              </w:rPr>
            </w:pPr>
          </w:p>
          <w:p w14:paraId="3D47B0B0" w14:textId="77777777" w:rsidR="00D34D63" w:rsidRPr="001A211A" w:rsidRDefault="00D34D63" w:rsidP="00102914">
            <w:pPr>
              <w:rPr>
                <w:b/>
                <w:sz w:val="24"/>
                <w:szCs w:val="24"/>
              </w:rPr>
            </w:pPr>
          </w:p>
        </w:tc>
        <w:tc>
          <w:tcPr>
            <w:tcW w:w="6237" w:type="dxa"/>
            <w:tcBorders>
              <w:top w:val="single" w:sz="5" w:space="0" w:color="000000"/>
              <w:left w:val="single" w:sz="5" w:space="0" w:color="000000"/>
              <w:bottom w:val="single" w:sz="5" w:space="0" w:color="000000"/>
              <w:right w:val="single" w:sz="5" w:space="0" w:color="000000"/>
            </w:tcBorders>
          </w:tcPr>
          <w:p w14:paraId="0252364B" w14:textId="77777777" w:rsidR="00D34D63" w:rsidRPr="00D91F04" w:rsidRDefault="00D34D63" w:rsidP="00102914">
            <w:pPr>
              <w:jc w:val="center"/>
              <w:rPr>
                <w:b/>
                <w:sz w:val="24"/>
                <w:szCs w:val="24"/>
                <w:lang w:val="sr-Cyrl-RS"/>
              </w:rPr>
            </w:pPr>
            <w:r w:rsidRPr="00D91F04">
              <w:rPr>
                <w:b/>
                <w:sz w:val="24"/>
                <w:szCs w:val="24"/>
              </w:rPr>
              <w:t>О</w:t>
            </w:r>
            <w:r w:rsidRPr="00D91F04">
              <w:rPr>
                <w:b/>
                <w:sz w:val="24"/>
                <w:szCs w:val="24"/>
                <w:lang w:val="sr-Cyrl-RS"/>
              </w:rPr>
              <w:t>сновна школа „</w:t>
            </w:r>
            <w:r>
              <w:rPr>
                <w:b/>
                <w:sz w:val="24"/>
                <w:szCs w:val="24"/>
                <w:lang w:val="sr-Cyrl-RS"/>
              </w:rPr>
              <w:t xml:space="preserve"> </w:t>
            </w:r>
            <w:r w:rsidRPr="00D91F04">
              <w:rPr>
                <w:b/>
                <w:sz w:val="24"/>
                <w:szCs w:val="24"/>
                <w:lang w:val="sr-Cyrl-RS"/>
              </w:rPr>
              <w:t>Вук Караџић</w:t>
            </w:r>
            <w:r>
              <w:rPr>
                <w:b/>
                <w:sz w:val="24"/>
                <w:szCs w:val="24"/>
                <w:lang w:val="sr-Cyrl-RS"/>
              </w:rPr>
              <w:t xml:space="preserve"> </w:t>
            </w:r>
            <w:r w:rsidRPr="00D91F04">
              <w:rPr>
                <w:b/>
                <w:sz w:val="24"/>
                <w:szCs w:val="24"/>
                <w:lang w:val="sr-Cyrl-RS"/>
              </w:rPr>
              <w:t>“Кладово</w:t>
            </w:r>
          </w:p>
          <w:p w14:paraId="26F9935F" w14:textId="77777777" w:rsidR="00D34D63" w:rsidRPr="001A211A" w:rsidRDefault="00D34D63" w:rsidP="00102914">
            <w:pPr>
              <w:jc w:val="center"/>
              <w:rPr>
                <w:sz w:val="24"/>
                <w:szCs w:val="24"/>
              </w:rPr>
            </w:pPr>
          </w:p>
        </w:tc>
      </w:tr>
      <w:tr w:rsidR="00D34D63" w:rsidRPr="001A211A" w14:paraId="00748211" w14:textId="77777777" w:rsidTr="000025E1">
        <w:trPr>
          <w:trHeight w:hRule="exact" w:val="286"/>
          <w:jc w:val="center"/>
        </w:trPr>
        <w:tc>
          <w:tcPr>
            <w:tcW w:w="5384" w:type="dxa"/>
            <w:tcBorders>
              <w:top w:val="single" w:sz="5" w:space="0" w:color="000000"/>
              <w:left w:val="single" w:sz="5" w:space="0" w:color="000000"/>
              <w:bottom w:val="single" w:sz="5" w:space="0" w:color="000000"/>
              <w:right w:val="single" w:sz="5" w:space="0" w:color="000000"/>
            </w:tcBorders>
            <w:shd w:val="clear" w:color="auto" w:fill="C5EAFF"/>
          </w:tcPr>
          <w:p w14:paraId="7C38ED59" w14:textId="77777777" w:rsidR="00D34D63" w:rsidRDefault="00D34D63" w:rsidP="00102914">
            <w:pPr>
              <w:rPr>
                <w:b/>
                <w:sz w:val="24"/>
                <w:szCs w:val="24"/>
                <w:lang w:val="sr-Cyrl-RS"/>
              </w:rPr>
            </w:pPr>
            <w:r w:rsidRPr="001A211A">
              <w:rPr>
                <w:b/>
                <w:sz w:val="24"/>
                <w:szCs w:val="24"/>
              </w:rPr>
              <w:t>А</w:t>
            </w:r>
            <w:r>
              <w:rPr>
                <w:b/>
                <w:sz w:val="24"/>
                <w:szCs w:val="24"/>
                <w:lang w:val="sr-Cyrl-RS"/>
              </w:rPr>
              <w:t>дреса школе</w:t>
            </w:r>
          </w:p>
          <w:p w14:paraId="2EF67215" w14:textId="77777777" w:rsidR="00D34D63" w:rsidRDefault="00D34D63" w:rsidP="00102914">
            <w:pPr>
              <w:rPr>
                <w:b/>
                <w:sz w:val="24"/>
                <w:szCs w:val="24"/>
                <w:lang w:val="sr-Cyrl-RS"/>
              </w:rPr>
            </w:pPr>
          </w:p>
          <w:p w14:paraId="3F83681F" w14:textId="77777777" w:rsidR="00D34D63" w:rsidRPr="00D91F04" w:rsidRDefault="00D34D63" w:rsidP="00102914">
            <w:pPr>
              <w:rPr>
                <w:b/>
                <w:sz w:val="24"/>
                <w:szCs w:val="24"/>
                <w:lang w:val="sr-Cyrl-RS"/>
              </w:rPr>
            </w:pPr>
          </w:p>
        </w:tc>
        <w:tc>
          <w:tcPr>
            <w:tcW w:w="6237" w:type="dxa"/>
            <w:tcBorders>
              <w:top w:val="single" w:sz="5" w:space="0" w:color="000000"/>
              <w:left w:val="single" w:sz="5" w:space="0" w:color="000000"/>
              <w:bottom w:val="single" w:sz="5" w:space="0" w:color="000000"/>
              <w:right w:val="single" w:sz="5" w:space="0" w:color="000000"/>
            </w:tcBorders>
          </w:tcPr>
          <w:p w14:paraId="2F3E3498" w14:textId="77777777" w:rsidR="00D34D63" w:rsidRPr="00D91F04" w:rsidRDefault="00D34D63" w:rsidP="00102914">
            <w:pPr>
              <w:jc w:val="center"/>
              <w:rPr>
                <w:sz w:val="24"/>
                <w:szCs w:val="24"/>
                <w:lang w:val="sr-Cyrl-RS"/>
              </w:rPr>
            </w:pPr>
            <w:r w:rsidRPr="001A211A">
              <w:rPr>
                <w:sz w:val="24"/>
                <w:szCs w:val="24"/>
              </w:rPr>
              <w:t xml:space="preserve">22.септембра </w:t>
            </w:r>
            <w:r>
              <w:rPr>
                <w:sz w:val="24"/>
                <w:szCs w:val="24"/>
                <w:lang w:val="sr-Cyrl-RS"/>
              </w:rPr>
              <w:t>бр</w:t>
            </w:r>
            <w:r w:rsidRPr="001A211A">
              <w:rPr>
                <w:sz w:val="24"/>
                <w:szCs w:val="24"/>
              </w:rPr>
              <w:t>. 13, 19320 К</w:t>
            </w:r>
            <w:r>
              <w:rPr>
                <w:sz w:val="24"/>
                <w:szCs w:val="24"/>
                <w:lang w:val="sr-Cyrl-RS"/>
              </w:rPr>
              <w:t>ладово</w:t>
            </w:r>
          </w:p>
        </w:tc>
      </w:tr>
      <w:tr w:rsidR="00D34D63" w:rsidRPr="001A211A" w14:paraId="3BD81049" w14:textId="77777777" w:rsidTr="000025E1">
        <w:trPr>
          <w:trHeight w:hRule="exact" w:val="286"/>
          <w:jc w:val="center"/>
        </w:trPr>
        <w:tc>
          <w:tcPr>
            <w:tcW w:w="5384" w:type="dxa"/>
            <w:tcBorders>
              <w:top w:val="single" w:sz="5" w:space="0" w:color="000000"/>
              <w:left w:val="single" w:sz="5" w:space="0" w:color="000000"/>
              <w:bottom w:val="single" w:sz="5" w:space="0" w:color="000000"/>
              <w:right w:val="single" w:sz="5" w:space="0" w:color="000000"/>
            </w:tcBorders>
            <w:shd w:val="clear" w:color="auto" w:fill="C5EAFF"/>
          </w:tcPr>
          <w:p w14:paraId="10AE674C" w14:textId="77777777" w:rsidR="00D34D63" w:rsidRPr="00D91F04" w:rsidRDefault="00D34D63" w:rsidP="00102914">
            <w:pPr>
              <w:rPr>
                <w:b/>
                <w:sz w:val="24"/>
                <w:szCs w:val="24"/>
                <w:lang w:val="sr-Cyrl-RS"/>
              </w:rPr>
            </w:pPr>
            <w:r w:rsidRPr="001A211A">
              <w:rPr>
                <w:b/>
                <w:sz w:val="24"/>
                <w:szCs w:val="24"/>
              </w:rPr>
              <w:t>Д</w:t>
            </w:r>
            <w:r>
              <w:rPr>
                <w:b/>
                <w:sz w:val="24"/>
                <w:szCs w:val="24"/>
                <w:lang w:val="sr-Cyrl-RS"/>
              </w:rPr>
              <w:t>иректор школе</w:t>
            </w:r>
          </w:p>
        </w:tc>
        <w:tc>
          <w:tcPr>
            <w:tcW w:w="6237" w:type="dxa"/>
            <w:tcBorders>
              <w:top w:val="single" w:sz="5" w:space="0" w:color="000000"/>
              <w:left w:val="single" w:sz="5" w:space="0" w:color="000000"/>
              <w:bottom w:val="single" w:sz="5" w:space="0" w:color="000000"/>
              <w:right w:val="single" w:sz="5" w:space="0" w:color="000000"/>
            </w:tcBorders>
          </w:tcPr>
          <w:p w14:paraId="0DBD8D07" w14:textId="77777777" w:rsidR="00D34D63" w:rsidRPr="00D91F04" w:rsidRDefault="00D34D63" w:rsidP="00102914">
            <w:pPr>
              <w:jc w:val="center"/>
              <w:rPr>
                <w:sz w:val="24"/>
                <w:szCs w:val="24"/>
                <w:lang w:val="sr-Cyrl-RS"/>
              </w:rPr>
            </w:pPr>
            <w:r w:rsidRPr="001A211A">
              <w:rPr>
                <w:sz w:val="24"/>
                <w:szCs w:val="24"/>
              </w:rPr>
              <w:t>Г</w:t>
            </w:r>
            <w:r>
              <w:rPr>
                <w:sz w:val="24"/>
                <w:szCs w:val="24"/>
                <w:lang w:val="sr-Cyrl-RS"/>
              </w:rPr>
              <w:t>ордана Јовановић</w:t>
            </w:r>
          </w:p>
        </w:tc>
      </w:tr>
      <w:tr w:rsidR="00D34D63" w:rsidRPr="001A211A" w14:paraId="7720B797" w14:textId="77777777" w:rsidTr="000025E1">
        <w:trPr>
          <w:trHeight w:hRule="exact" w:val="286"/>
          <w:jc w:val="center"/>
        </w:trPr>
        <w:tc>
          <w:tcPr>
            <w:tcW w:w="5384" w:type="dxa"/>
            <w:tcBorders>
              <w:top w:val="single" w:sz="5" w:space="0" w:color="000000"/>
              <w:left w:val="single" w:sz="5" w:space="0" w:color="000000"/>
              <w:bottom w:val="single" w:sz="5" w:space="0" w:color="000000"/>
              <w:right w:val="single" w:sz="5" w:space="0" w:color="000000"/>
            </w:tcBorders>
            <w:shd w:val="clear" w:color="auto" w:fill="C5EAFF"/>
          </w:tcPr>
          <w:p w14:paraId="6AF58E55" w14:textId="77777777" w:rsidR="00D34D63" w:rsidRPr="00D91F04" w:rsidRDefault="00D34D63" w:rsidP="00102914">
            <w:pPr>
              <w:rPr>
                <w:b/>
                <w:sz w:val="24"/>
                <w:szCs w:val="24"/>
                <w:lang w:val="sr-Cyrl-RS"/>
              </w:rPr>
            </w:pPr>
            <w:r w:rsidRPr="001A211A">
              <w:rPr>
                <w:b/>
                <w:sz w:val="24"/>
                <w:szCs w:val="24"/>
              </w:rPr>
              <w:t>П</w:t>
            </w:r>
            <w:r>
              <w:rPr>
                <w:b/>
                <w:sz w:val="24"/>
                <w:szCs w:val="24"/>
                <w:lang w:val="sr-Cyrl-RS"/>
              </w:rPr>
              <w:t>одручије рада</w:t>
            </w:r>
          </w:p>
        </w:tc>
        <w:tc>
          <w:tcPr>
            <w:tcW w:w="6237" w:type="dxa"/>
            <w:tcBorders>
              <w:top w:val="single" w:sz="5" w:space="0" w:color="000000"/>
              <w:left w:val="single" w:sz="5" w:space="0" w:color="000000"/>
              <w:bottom w:val="single" w:sz="5" w:space="0" w:color="000000"/>
              <w:right w:val="single" w:sz="5" w:space="0" w:color="000000"/>
            </w:tcBorders>
          </w:tcPr>
          <w:p w14:paraId="696231E3" w14:textId="77777777" w:rsidR="00D34D63" w:rsidRPr="00D91F04" w:rsidRDefault="00D34D63" w:rsidP="00102914">
            <w:pPr>
              <w:jc w:val="center"/>
              <w:rPr>
                <w:sz w:val="24"/>
                <w:szCs w:val="24"/>
                <w:lang w:val="sr-Cyrl-RS"/>
              </w:rPr>
            </w:pPr>
            <w:r w:rsidRPr="001A211A">
              <w:rPr>
                <w:sz w:val="24"/>
                <w:szCs w:val="24"/>
              </w:rPr>
              <w:t>О</w:t>
            </w:r>
            <w:r>
              <w:rPr>
                <w:sz w:val="24"/>
                <w:szCs w:val="24"/>
                <w:lang w:val="sr-Cyrl-RS"/>
              </w:rPr>
              <w:t>сновна школа</w:t>
            </w:r>
          </w:p>
        </w:tc>
      </w:tr>
      <w:tr w:rsidR="00D34D63" w:rsidRPr="001A211A" w14:paraId="25D8A51F" w14:textId="77777777" w:rsidTr="000025E1">
        <w:trPr>
          <w:trHeight w:hRule="exact" w:val="286"/>
          <w:jc w:val="center"/>
        </w:trPr>
        <w:tc>
          <w:tcPr>
            <w:tcW w:w="5384" w:type="dxa"/>
            <w:tcBorders>
              <w:top w:val="single" w:sz="5" w:space="0" w:color="000000"/>
              <w:left w:val="single" w:sz="5" w:space="0" w:color="000000"/>
              <w:bottom w:val="single" w:sz="5" w:space="0" w:color="000000"/>
              <w:right w:val="single" w:sz="5" w:space="0" w:color="000000"/>
            </w:tcBorders>
            <w:shd w:val="clear" w:color="auto" w:fill="C5EAFF"/>
          </w:tcPr>
          <w:p w14:paraId="3D300BCD" w14:textId="77777777" w:rsidR="00D34D63" w:rsidRPr="00D91F04" w:rsidRDefault="00D34D63" w:rsidP="00102914">
            <w:pPr>
              <w:rPr>
                <w:b/>
                <w:sz w:val="24"/>
                <w:szCs w:val="24"/>
                <w:lang w:val="sr-Cyrl-RS"/>
              </w:rPr>
            </w:pPr>
            <w:r w:rsidRPr="001A211A">
              <w:rPr>
                <w:b/>
                <w:sz w:val="24"/>
                <w:szCs w:val="24"/>
              </w:rPr>
              <w:t>Т</w:t>
            </w:r>
            <w:r>
              <w:rPr>
                <w:b/>
                <w:sz w:val="24"/>
                <w:szCs w:val="24"/>
                <w:lang w:val="sr-Cyrl-RS"/>
              </w:rPr>
              <w:t>елефон</w:t>
            </w:r>
          </w:p>
        </w:tc>
        <w:tc>
          <w:tcPr>
            <w:tcW w:w="6237" w:type="dxa"/>
            <w:tcBorders>
              <w:top w:val="single" w:sz="5" w:space="0" w:color="000000"/>
              <w:left w:val="single" w:sz="5" w:space="0" w:color="000000"/>
              <w:bottom w:val="single" w:sz="5" w:space="0" w:color="000000"/>
              <w:right w:val="single" w:sz="5" w:space="0" w:color="000000"/>
            </w:tcBorders>
          </w:tcPr>
          <w:p w14:paraId="77417955" w14:textId="77777777" w:rsidR="00D34D63" w:rsidRPr="001A211A" w:rsidRDefault="00D34D63" w:rsidP="00102914">
            <w:pPr>
              <w:jc w:val="center"/>
              <w:rPr>
                <w:sz w:val="24"/>
                <w:szCs w:val="24"/>
              </w:rPr>
            </w:pPr>
            <w:r w:rsidRPr="001A211A">
              <w:rPr>
                <w:sz w:val="24"/>
                <w:szCs w:val="24"/>
              </w:rPr>
              <w:t>т</w:t>
            </w:r>
            <w:r>
              <w:rPr>
                <w:sz w:val="24"/>
                <w:szCs w:val="24"/>
                <w:lang w:val="sr-Cyrl-RS"/>
              </w:rPr>
              <w:t>ел</w:t>
            </w:r>
            <w:r w:rsidRPr="001A211A">
              <w:rPr>
                <w:sz w:val="24"/>
                <w:szCs w:val="24"/>
              </w:rPr>
              <w:t>: 019/801-406</w:t>
            </w:r>
          </w:p>
        </w:tc>
      </w:tr>
      <w:tr w:rsidR="00D34D63" w:rsidRPr="001A211A" w14:paraId="43D2BEB7" w14:textId="77777777" w:rsidTr="000025E1">
        <w:trPr>
          <w:trHeight w:hRule="exact" w:val="346"/>
          <w:jc w:val="center"/>
        </w:trPr>
        <w:tc>
          <w:tcPr>
            <w:tcW w:w="5384" w:type="dxa"/>
            <w:tcBorders>
              <w:top w:val="single" w:sz="5" w:space="0" w:color="000000"/>
              <w:left w:val="single" w:sz="5" w:space="0" w:color="000000"/>
              <w:bottom w:val="single" w:sz="5" w:space="0" w:color="000000"/>
              <w:right w:val="single" w:sz="5" w:space="0" w:color="000000"/>
            </w:tcBorders>
            <w:shd w:val="clear" w:color="auto" w:fill="C5EAFF"/>
          </w:tcPr>
          <w:p w14:paraId="034357D4" w14:textId="77777777" w:rsidR="00D34D63" w:rsidRPr="00D91F04" w:rsidRDefault="00D34D63" w:rsidP="00102914">
            <w:pPr>
              <w:rPr>
                <w:b/>
                <w:sz w:val="24"/>
                <w:szCs w:val="24"/>
                <w:lang w:val="sr-Cyrl-RS"/>
              </w:rPr>
            </w:pPr>
            <w:r w:rsidRPr="001A211A">
              <w:rPr>
                <w:b/>
                <w:sz w:val="24"/>
                <w:szCs w:val="24"/>
              </w:rPr>
              <w:t>Е-</w:t>
            </w:r>
            <w:r>
              <w:rPr>
                <w:b/>
                <w:sz w:val="24"/>
                <w:szCs w:val="24"/>
                <w:lang w:val="sr-Cyrl-RS"/>
              </w:rPr>
              <w:t>адреса</w:t>
            </w:r>
          </w:p>
        </w:tc>
        <w:tc>
          <w:tcPr>
            <w:tcW w:w="6237" w:type="dxa"/>
            <w:tcBorders>
              <w:top w:val="single" w:sz="5" w:space="0" w:color="000000"/>
              <w:left w:val="single" w:sz="5" w:space="0" w:color="000000"/>
              <w:bottom w:val="single" w:sz="5" w:space="0" w:color="000000"/>
              <w:right w:val="single" w:sz="5" w:space="0" w:color="000000"/>
            </w:tcBorders>
          </w:tcPr>
          <w:p w14:paraId="498D1105" w14:textId="77777777" w:rsidR="00D34D63" w:rsidRPr="001A211A" w:rsidRDefault="003C1C3C" w:rsidP="00102914">
            <w:pPr>
              <w:jc w:val="center"/>
              <w:rPr>
                <w:sz w:val="24"/>
                <w:szCs w:val="24"/>
              </w:rPr>
            </w:pPr>
            <w:hyperlink r:id="rId12" w:history="1">
              <w:r w:rsidR="00D34D63" w:rsidRPr="001A211A">
                <w:rPr>
                  <w:rStyle w:val="Hyperlink"/>
                  <w:sz w:val="24"/>
                  <w:szCs w:val="24"/>
                </w:rPr>
                <w:t xml:space="preserve"> оs.kladovo@gmail.com</w:t>
              </w:r>
            </w:hyperlink>
          </w:p>
        </w:tc>
      </w:tr>
      <w:tr w:rsidR="00D34D63" w:rsidRPr="001A211A" w14:paraId="51CE23D2" w14:textId="77777777" w:rsidTr="000025E1">
        <w:trPr>
          <w:trHeight w:hRule="exact" w:val="422"/>
          <w:jc w:val="center"/>
        </w:trPr>
        <w:tc>
          <w:tcPr>
            <w:tcW w:w="5384" w:type="dxa"/>
            <w:tcBorders>
              <w:top w:val="single" w:sz="5" w:space="0" w:color="000000"/>
              <w:left w:val="single" w:sz="5" w:space="0" w:color="000000"/>
              <w:bottom w:val="single" w:sz="5" w:space="0" w:color="000000"/>
              <w:right w:val="single" w:sz="5" w:space="0" w:color="000000"/>
            </w:tcBorders>
            <w:shd w:val="clear" w:color="auto" w:fill="C5EAFF"/>
          </w:tcPr>
          <w:p w14:paraId="06EB516B" w14:textId="77777777" w:rsidR="00D34D63" w:rsidRPr="00D91F04" w:rsidRDefault="00D34D63" w:rsidP="00102914">
            <w:pPr>
              <w:rPr>
                <w:b/>
                <w:sz w:val="24"/>
                <w:szCs w:val="24"/>
                <w:lang w:val="sr-Cyrl-RS"/>
              </w:rPr>
            </w:pPr>
            <w:r w:rsidRPr="001A211A">
              <w:rPr>
                <w:b/>
                <w:sz w:val="24"/>
                <w:szCs w:val="24"/>
              </w:rPr>
              <w:t>В</w:t>
            </w:r>
            <w:r>
              <w:rPr>
                <w:b/>
                <w:sz w:val="24"/>
                <w:szCs w:val="24"/>
                <w:lang w:val="sr-Cyrl-RS"/>
              </w:rPr>
              <w:t>еб сајт школе</w:t>
            </w:r>
          </w:p>
        </w:tc>
        <w:tc>
          <w:tcPr>
            <w:tcW w:w="6237" w:type="dxa"/>
            <w:tcBorders>
              <w:top w:val="single" w:sz="5" w:space="0" w:color="000000"/>
              <w:left w:val="single" w:sz="5" w:space="0" w:color="000000"/>
              <w:bottom w:val="single" w:sz="5" w:space="0" w:color="000000"/>
              <w:right w:val="single" w:sz="5" w:space="0" w:color="000000"/>
            </w:tcBorders>
          </w:tcPr>
          <w:p w14:paraId="0C9F2EAC" w14:textId="77777777" w:rsidR="00D34D63" w:rsidRPr="001A211A" w:rsidRDefault="003C1C3C" w:rsidP="00102914">
            <w:pPr>
              <w:jc w:val="center"/>
              <w:rPr>
                <w:sz w:val="24"/>
                <w:szCs w:val="24"/>
              </w:rPr>
            </w:pPr>
            <w:hyperlink r:id="rId13">
              <w:r w:rsidR="00D34D63" w:rsidRPr="001A211A">
                <w:rPr>
                  <w:rStyle w:val="Hyperlink"/>
                  <w:sz w:val="24"/>
                  <w:szCs w:val="24"/>
                </w:rPr>
                <w:t>www.</w:t>
              </w:r>
            </w:hyperlink>
            <w:hyperlink r:id="rId14">
              <w:r w:rsidR="00D34D63" w:rsidRPr="001A211A">
                <w:rPr>
                  <w:rStyle w:val="Hyperlink"/>
                  <w:sz w:val="24"/>
                  <w:szCs w:val="24"/>
                </w:rPr>
                <w:t>vukkladovo.nasaskola.rs</w:t>
              </w:r>
            </w:hyperlink>
            <w:r w:rsidR="00D34D63" w:rsidRPr="001A211A">
              <w:rPr>
                <w:sz w:val="24"/>
                <w:szCs w:val="24"/>
                <w:lang w:val="sr-Cyrl-RS"/>
              </w:rPr>
              <w:t xml:space="preserve">; </w:t>
            </w:r>
            <w:hyperlink r:id="rId15" w:history="1">
              <w:r w:rsidR="00D34D63" w:rsidRPr="001A211A">
                <w:rPr>
                  <w:rStyle w:val="Hyperlink"/>
                  <w:sz w:val="24"/>
                  <w:szCs w:val="24"/>
                </w:rPr>
                <w:t>http://www.oskladovo.edu.rs/</w:t>
              </w:r>
            </w:hyperlink>
          </w:p>
        </w:tc>
      </w:tr>
      <w:tr w:rsidR="00D34D63" w:rsidRPr="001A211A" w14:paraId="7E239AA1" w14:textId="77777777" w:rsidTr="000025E1">
        <w:trPr>
          <w:trHeight w:hRule="exact" w:val="286"/>
          <w:jc w:val="center"/>
        </w:trPr>
        <w:tc>
          <w:tcPr>
            <w:tcW w:w="5384" w:type="dxa"/>
            <w:tcBorders>
              <w:top w:val="single" w:sz="5" w:space="0" w:color="000000"/>
              <w:left w:val="single" w:sz="5" w:space="0" w:color="000000"/>
              <w:bottom w:val="single" w:sz="5" w:space="0" w:color="000000"/>
              <w:right w:val="single" w:sz="5" w:space="0" w:color="000000"/>
            </w:tcBorders>
            <w:shd w:val="clear" w:color="auto" w:fill="C5EAFF"/>
          </w:tcPr>
          <w:p w14:paraId="6C4116FD" w14:textId="77777777" w:rsidR="00D34D63" w:rsidRPr="00D91F04" w:rsidRDefault="00D34D63" w:rsidP="00102914">
            <w:pPr>
              <w:rPr>
                <w:b/>
                <w:sz w:val="24"/>
                <w:szCs w:val="24"/>
                <w:lang w:val="sr-Cyrl-RS"/>
              </w:rPr>
            </w:pPr>
            <w:r w:rsidRPr="001A211A">
              <w:rPr>
                <w:b/>
                <w:sz w:val="24"/>
                <w:szCs w:val="24"/>
              </w:rPr>
              <w:t>Б</w:t>
            </w:r>
            <w:r>
              <w:rPr>
                <w:b/>
                <w:sz w:val="24"/>
                <w:szCs w:val="24"/>
                <w:lang w:val="sr-Cyrl-RS"/>
              </w:rPr>
              <w:t>рој одељења</w:t>
            </w:r>
          </w:p>
        </w:tc>
        <w:tc>
          <w:tcPr>
            <w:tcW w:w="6237" w:type="dxa"/>
            <w:tcBorders>
              <w:top w:val="single" w:sz="5" w:space="0" w:color="000000"/>
              <w:left w:val="single" w:sz="5" w:space="0" w:color="000000"/>
              <w:bottom w:val="single" w:sz="5" w:space="0" w:color="000000"/>
              <w:right w:val="single" w:sz="5" w:space="0" w:color="000000"/>
            </w:tcBorders>
          </w:tcPr>
          <w:p w14:paraId="181BD0BD" w14:textId="449D643D" w:rsidR="00D34D63" w:rsidRPr="008433DB" w:rsidRDefault="00D34D63" w:rsidP="00102914">
            <w:pPr>
              <w:jc w:val="center"/>
              <w:rPr>
                <w:sz w:val="24"/>
                <w:szCs w:val="24"/>
                <w:lang w:val="sr-Cyrl-RS"/>
              </w:rPr>
            </w:pPr>
            <w:r w:rsidRPr="001A211A">
              <w:rPr>
                <w:sz w:val="24"/>
                <w:szCs w:val="24"/>
              </w:rPr>
              <w:t>3</w:t>
            </w:r>
            <w:r w:rsidR="008433DB">
              <w:rPr>
                <w:sz w:val="24"/>
                <w:szCs w:val="24"/>
              </w:rPr>
              <w:t>0</w:t>
            </w:r>
            <w:r w:rsidR="008433DB">
              <w:rPr>
                <w:sz w:val="24"/>
                <w:szCs w:val="24"/>
                <w:lang w:val="sr-Cyrl-RS"/>
              </w:rPr>
              <w:t xml:space="preserve"> (715 ученика)</w:t>
            </w:r>
          </w:p>
        </w:tc>
      </w:tr>
      <w:tr w:rsidR="00D34D63" w:rsidRPr="001A211A" w14:paraId="42EC0E31" w14:textId="77777777" w:rsidTr="000025E1">
        <w:trPr>
          <w:trHeight w:hRule="exact" w:val="286"/>
          <w:jc w:val="center"/>
        </w:trPr>
        <w:tc>
          <w:tcPr>
            <w:tcW w:w="5384" w:type="dxa"/>
            <w:tcBorders>
              <w:top w:val="single" w:sz="5" w:space="0" w:color="000000"/>
              <w:left w:val="single" w:sz="5" w:space="0" w:color="000000"/>
              <w:bottom w:val="single" w:sz="5" w:space="0" w:color="000000"/>
              <w:right w:val="single" w:sz="5" w:space="0" w:color="000000"/>
            </w:tcBorders>
            <w:shd w:val="clear" w:color="auto" w:fill="C5EAFF"/>
          </w:tcPr>
          <w:p w14:paraId="36F006A1" w14:textId="77777777" w:rsidR="00D34D63" w:rsidRPr="00D91F04" w:rsidRDefault="00D34D63" w:rsidP="00102914">
            <w:pPr>
              <w:rPr>
                <w:b/>
                <w:sz w:val="24"/>
                <w:szCs w:val="24"/>
                <w:lang w:val="sr-Cyrl-RS"/>
              </w:rPr>
            </w:pPr>
            <w:r w:rsidRPr="001A211A">
              <w:rPr>
                <w:b/>
                <w:sz w:val="24"/>
                <w:szCs w:val="24"/>
              </w:rPr>
              <w:t>Б</w:t>
            </w:r>
            <w:r>
              <w:rPr>
                <w:b/>
                <w:sz w:val="24"/>
                <w:szCs w:val="24"/>
                <w:lang w:val="sr-Cyrl-RS"/>
              </w:rPr>
              <w:t>рој издвојених одељења</w:t>
            </w:r>
          </w:p>
        </w:tc>
        <w:tc>
          <w:tcPr>
            <w:tcW w:w="6237" w:type="dxa"/>
            <w:tcBorders>
              <w:top w:val="single" w:sz="5" w:space="0" w:color="000000"/>
              <w:left w:val="single" w:sz="5" w:space="0" w:color="000000"/>
              <w:bottom w:val="single" w:sz="5" w:space="0" w:color="000000"/>
              <w:right w:val="single" w:sz="5" w:space="0" w:color="000000"/>
            </w:tcBorders>
          </w:tcPr>
          <w:p w14:paraId="313B16F2" w14:textId="7A9BC04E" w:rsidR="00D34D63" w:rsidRPr="008433DB" w:rsidRDefault="00D34D63" w:rsidP="00102914">
            <w:pPr>
              <w:jc w:val="center"/>
              <w:rPr>
                <w:sz w:val="24"/>
                <w:szCs w:val="24"/>
                <w:lang w:val="sr-Cyrl-RS"/>
              </w:rPr>
            </w:pPr>
            <w:r w:rsidRPr="001A211A">
              <w:rPr>
                <w:sz w:val="24"/>
                <w:szCs w:val="24"/>
              </w:rPr>
              <w:t>6</w:t>
            </w:r>
            <w:r w:rsidR="008433DB">
              <w:rPr>
                <w:sz w:val="24"/>
                <w:szCs w:val="24"/>
                <w:lang w:val="sr-Cyrl-RS"/>
              </w:rPr>
              <w:t xml:space="preserve"> (39 ученика)</w:t>
            </w:r>
          </w:p>
        </w:tc>
      </w:tr>
      <w:tr w:rsidR="00D34D63" w:rsidRPr="001A211A" w14:paraId="3196D9AC" w14:textId="77777777" w:rsidTr="000025E1">
        <w:trPr>
          <w:trHeight w:hRule="exact" w:val="286"/>
          <w:jc w:val="center"/>
        </w:trPr>
        <w:tc>
          <w:tcPr>
            <w:tcW w:w="5384" w:type="dxa"/>
            <w:tcBorders>
              <w:top w:val="single" w:sz="5" w:space="0" w:color="000000"/>
              <w:left w:val="single" w:sz="5" w:space="0" w:color="000000"/>
              <w:bottom w:val="single" w:sz="5" w:space="0" w:color="000000"/>
              <w:right w:val="single" w:sz="5" w:space="0" w:color="000000"/>
            </w:tcBorders>
            <w:shd w:val="clear" w:color="auto" w:fill="C5EAFF"/>
          </w:tcPr>
          <w:p w14:paraId="74E94431" w14:textId="77777777" w:rsidR="00D34D63" w:rsidRPr="00D91F04" w:rsidRDefault="00D34D63" w:rsidP="00102914">
            <w:pPr>
              <w:rPr>
                <w:b/>
                <w:sz w:val="24"/>
                <w:szCs w:val="24"/>
                <w:lang w:val="sr-Cyrl-RS"/>
              </w:rPr>
            </w:pPr>
            <w:r w:rsidRPr="001A211A">
              <w:rPr>
                <w:b/>
                <w:sz w:val="24"/>
                <w:szCs w:val="24"/>
              </w:rPr>
              <w:t>Б</w:t>
            </w:r>
            <w:r>
              <w:rPr>
                <w:b/>
                <w:sz w:val="24"/>
                <w:szCs w:val="24"/>
                <w:lang w:val="sr-Cyrl-RS"/>
              </w:rPr>
              <w:t>рој одељења продуженог боравка</w:t>
            </w:r>
          </w:p>
        </w:tc>
        <w:tc>
          <w:tcPr>
            <w:tcW w:w="6237" w:type="dxa"/>
            <w:tcBorders>
              <w:top w:val="single" w:sz="5" w:space="0" w:color="000000"/>
              <w:left w:val="single" w:sz="5" w:space="0" w:color="000000"/>
              <w:bottom w:val="single" w:sz="5" w:space="0" w:color="000000"/>
              <w:right w:val="single" w:sz="5" w:space="0" w:color="000000"/>
            </w:tcBorders>
          </w:tcPr>
          <w:p w14:paraId="33E9F633" w14:textId="0ABD4262" w:rsidR="00D34D63" w:rsidRPr="001A211A" w:rsidRDefault="00D34D63" w:rsidP="00102914">
            <w:pPr>
              <w:jc w:val="center"/>
              <w:rPr>
                <w:sz w:val="24"/>
                <w:szCs w:val="24"/>
                <w:lang w:val="sr-Cyrl-RS"/>
              </w:rPr>
            </w:pPr>
            <w:r>
              <w:rPr>
                <w:sz w:val="24"/>
                <w:szCs w:val="24"/>
                <w:lang w:val="sr-Cyrl-RS"/>
              </w:rPr>
              <w:t>3</w:t>
            </w:r>
          </w:p>
        </w:tc>
      </w:tr>
      <w:tr w:rsidR="00D34D63" w:rsidRPr="001A211A" w14:paraId="3D07B224" w14:textId="77777777" w:rsidTr="000025E1">
        <w:trPr>
          <w:trHeight w:hRule="exact" w:val="286"/>
          <w:jc w:val="center"/>
        </w:trPr>
        <w:tc>
          <w:tcPr>
            <w:tcW w:w="5384" w:type="dxa"/>
            <w:tcBorders>
              <w:top w:val="single" w:sz="5" w:space="0" w:color="000000"/>
              <w:left w:val="single" w:sz="5" w:space="0" w:color="000000"/>
              <w:bottom w:val="single" w:sz="5" w:space="0" w:color="000000"/>
              <w:right w:val="single" w:sz="5" w:space="0" w:color="000000"/>
            </w:tcBorders>
            <w:shd w:val="clear" w:color="auto" w:fill="C5EAFF"/>
          </w:tcPr>
          <w:p w14:paraId="0329587B" w14:textId="77777777" w:rsidR="00D34D63" w:rsidRPr="001A211A" w:rsidRDefault="00D34D63" w:rsidP="00102914">
            <w:pPr>
              <w:rPr>
                <w:b/>
                <w:sz w:val="24"/>
                <w:szCs w:val="24"/>
                <w:lang w:val="sr-Cyrl-RS"/>
              </w:rPr>
            </w:pPr>
            <w:r w:rsidRPr="001A211A">
              <w:rPr>
                <w:b/>
                <w:sz w:val="24"/>
                <w:szCs w:val="24"/>
                <w:lang w:val="sr-Cyrl-RS"/>
              </w:rPr>
              <w:t>Број одељења ОЈР-а</w:t>
            </w:r>
          </w:p>
        </w:tc>
        <w:tc>
          <w:tcPr>
            <w:tcW w:w="6237" w:type="dxa"/>
            <w:tcBorders>
              <w:top w:val="single" w:sz="5" w:space="0" w:color="000000"/>
              <w:left w:val="single" w:sz="5" w:space="0" w:color="000000"/>
              <w:bottom w:val="single" w:sz="5" w:space="0" w:color="000000"/>
              <w:right w:val="single" w:sz="5" w:space="0" w:color="000000"/>
            </w:tcBorders>
          </w:tcPr>
          <w:p w14:paraId="6434149D" w14:textId="69444E3D" w:rsidR="00D34D63" w:rsidRPr="001A211A" w:rsidRDefault="00D34D63" w:rsidP="00102914">
            <w:pPr>
              <w:jc w:val="center"/>
              <w:rPr>
                <w:sz w:val="24"/>
                <w:szCs w:val="24"/>
                <w:lang w:val="sr-Cyrl-RS"/>
              </w:rPr>
            </w:pPr>
            <w:r>
              <w:rPr>
                <w:sz w:val="24"/>
                <w:szCs w:val="24"/>
                <w:lang w:val="sr-Cyrl-RS"/>
              </w:rPr>
              <w:t>1</w:t>
            </w:r>
          </w:p>
        </w:tc>
      </w:tr>
      <w:tr w:rsidR="00D34D63" w:rsidRPr="001A211A" w14:paraId="6AF6E45F" w14:textId="77777777" w:rsidTr="000025E1">
        <w:trPr>
          <w:trHeight w:hRule="exact" w:val="286"/>
          <w:jc w:val="center"/>
        </w:trPr>
        <w:tc>
          <w:tcPr>
            <w:tcW w:w="5384" w:type="dxa"/>
            <w:tcBorders>
              <w:top w:val="single" w:sz="5" w:space="0" w:color="000000"/>
              <w:left w:val="single" w:sz="5" w:space="0" w:color="000000"/>
              <w:bottom w:val="single" w:sz="5" w:space="0" w:color="000000"/>
              <w:right w:val="single" w:sz="5" w:space="0" w:color="000000"/>
            </w:tcBorders>
            <w:shd w:val="clear" w:color="auto" w:fill="C5EAFF"/>
          </w:tcPr>
          <w:p w14:paraId="6B49D728" w14:textId="77777777" w:rsidR="00D34D63" w:rsidRPr="001A211A" w:rsidRDefault="00D34D63" w:rsidP="00102914">
            <w:pPr>
              <w:rPr>
                <w:b/>
                <w:sz w:val="24"/>
                <w:szCs w:val="24"/>
                <w:lang w:val="sr-Cyrl-RS"/>
              </w:rPr>
            </w:pPr>
            <w:r w:rsidRPr="001A211A">
              <w:rPr>
                <w:b/>
                <w:sz w:val="24"/>
                <w:szCs w:val="24"/>
              </w:rPr>
              <w:t>Б</w:t>
            </w:r>
            <w:r>
              <w:rPr>
                <w:b/>
                <w:sz w:val="24"/>
                <w:szCs w:val="24"/>
                <w:lang w:val="sr-Cyrl-RS"/>
              </w:rPr>
              <w:t>рој ученика</w:t>
            </w:r>
            <w:r w:rsidRPr="001A211A">
              <w:rPr>
                <w:b/>
                <w:sz w:val="24"/>
                <w:szCs w:val="24"/>
                <w:lang w:val="sr-Cyrl-RS"/>
              </w:rPr>
              <w:t xml:space="preserve"> од 1. до 8.разреда</w:t>
            </w:r>
          </w:p>
        </w:tc>
        <w:tc>
          <w:tcPr>
            <w:tcW w:w="6237" w:type="dxa"/>
            <w:tcBorders>
              <w:top w:val="single" w:sz="5" w:space="0" w:color="000000"/>
              <w:left w:val="single" w:sz="5" w:space="0" w:color="000000"/>
              <w:bottom w:val="single" w:sz="5" w:space="0" w:color="000000"/>
              <w:right w:val="single" w:sz="5" w:space="0" w:color="000000"/>
            </w:tcBorders>
          </w:tcPr>
          <w:p w14:paraId="0AD00FB2" w14:textId="3378A815" w:rsidR="00D34D63" w:rsidRPr="001A211A" w:rsidRDefault="00D34D63" w:rsidP="00102914">
            <w:pPr>
              <w:jc w:val="center"/>
              <w:rPr>
                <w:sz w:val="24"/>
                <w:szCs w:val="24"/>
                <w:lang w:val="sr-Cyrl-RS"/>
              </w:rPr>
            </w:pPr>
            <w:r w:rsidRPr="001A211A">
              <w:rPr>
                <w:sz w:val="24"/>
                <w:szCs w:val="24"/>
                <w:lang w:val="sr-Cyrl-RS"/>
              </w:rPr>
              <w:t>7</w:t>
            </w:r>
            <w:r>
              <w:rPr>
                <w:sz w:val="24"/>
                <w:szCs w:val="24"/>
                <w:lang w:val="sr-Cyrl-RS"/>
              </w:rPr>
              <w:t>48</w:t>
            </w:r>
          </w:p>
        </w:tc>
      </w:tr>
      <w:tr w:rsidR="00D34D63" w:rsidRPr="001A211A" w14:paraId="6F2F89F0" w14:textId="77777777" w:rsidTr="000025E1">
        <w:trPr>
          <w:trHeight w:hRule="exact" w:val="286"/>
          <w:jc w:val="center"/>
        </w:trPr>
        <w:tc>
          <w:tcPr>
            <w:tcW w:w="5384" w:type="dxa"/>
            <w:tcBorders>
              <w:top w:val="single" w:sz="5" w:space="0" w:color="000000"/>
              <w:left w:val="single" w:sz="5" w:space="0" w:color="000000"/>
              <w:bottom w:val="single" w:sz="5" w:space="0" w:color="000000"/>
              <w:right w:val="single" w:sz="5" w:space="0" w:color="000000"/>
            </w:tcBorders>
            <w:shd w:val="clear" w:color="auto" w:fill="C5EAFF"/>
          </w:tcPr>
          <w:p w14:paraId="1CA40002" w14:textId="77777777" w:rsidR="00D34D63" w:rsidRPr="001A211A" w:rsidRDefault="00D34D63" w:rsidP="00102914">
            <w:pPr>
              <w:rPr>
                <w:b/>
                <w:sz w:val="24"/>
                <w:szCs w:val="24"/>
                <w:lang w:val="sr-Cyrl-RS"/>
              </w:rPr>
            </w:pPr>
            <w:r w:rsidRPr="001A211A">
              <w:rPr>
                <w:b/>
                <w:sz w:val="24"/>
                <w:szCs w:val="24"/>
                <w:lang w:val="sr-Cyrl-RS"/>
              </w:rPr>
              <w:t>Број предшколаца</w:t>
            </w:r>
          </w:p>
        </w:tc>
        <w:tc>
          <w:tcPr>
            <w:tcW w:w="6237" w:type="dxa"/>
            <w:tcBorders>
              <w:top w:val="single" w:sz="5" w:space="0" w:color="000000"/>
              <w:left w:val="single" w:sz="5" w:space="0" w:color="000000"/>
              <w:bottom w:val="single" w:sz="5" w:space="0" w:color="000000"/>
              <w:right w:val="single" w:sz="5" w:space="0" w:color="000000"/>
            </w:tcBorders>
          </w:tcPr>
          <w:p w14:paraId="5AA10AFE" w14:textId="1F3D44B5" w:rsidR="00D34D63" w:rsidRPr="001A211A" w:rsidRDefault="008433DB" w:rsidP="00102914">
            <w:pPr>
              <w:jc w:val="center"/>
              <w:rPr>
                <w:sz w:val="24"/>
                <w:szCs w:val="24"/>
                <w:lang w:val="sr-Cyrl-RS"/>
              </w:rPr>
            </w:pPr>
            <w:r w:rsidRPr="00902CF7">
              <w:rPr>
                <w:sz w:val="24"/>
                <w:szCs w:val="24"/>
                <w:lang w:val="sr-Cyrl-RS"/>
              </w:rPr>
              <w:t>6</w:t>
            </w:r>
          </w:p>
        </w:tc>
      </w:tr>
      <w:tr w:rsidR="00D34D63" w:rsidRPr="001A211A" w14:paraId="1FD66A29" w14:textId="77777777" w:rsidTr="000025E1">
        <w:trPr>
          <w:trHeight w:hRule="exact" w:val="286"/>
          <w:jc w:val="center"/>
        </w:trPr>
        <w:tc>
          <w:tcPr>
            <w:tcW w:w="5384" w:type="dxa"/>
            <w:tcBorders>
              <w:top w:val="single" w:sz="5" w:space="0" w:color="000000"/>
              <w:left w:val="single" w:sz="5" w:space="0" w:color="000000"/>
              <w:bottom w:val="single" w:sz="5" w:space="0" w:color="000000"/>
              <w:right w:val="single" w:sz="5" w:space="0" w:color="000000"/>
            </w:tcBorders>
            <w:shd w:val="clear" w:color="auto" w:fill="C5EAFF"/>
          </w:tcPr>
          <w:p w14:paraId="0DCBA9F6" w14:textId="77777777" w:rsidR="00D34D63" w:rsidRPr="00D91F04" w:rsidRDefault="00D34D63" w:rsidP="00102914">
            <w:pPr>
              <w:rPr>
                <w:b/>
                <w:sz w:val="24"/>
                <w:szCs w:val="24"/>
                <w:lang w:val="sr-Cyrl-RS"/>
              </w:rPr>
            </w:pPr>
            <w:r w:rsidRPr="001A211A">
              <w:rPr>
                <w:b/>
                <w:sz w:val="24"/>
                <w:szCs w:val="24"/>
              </w:rPr>
              <w:t>Б</w:t>
            </w:r>
            <w:r>
              <w:rPr>
                <w:b/>
                <w:sz w:val="24"/>
                <w:szCs w:val="24"/>
                <w:lang w:val="sr-Cyrl-RS"/>
              </w:rPr>
              <w:t>рој запослених</w:t>
            </w:r>
          </w:p>
        </w:tc>
        <w:tc>
          <w:tcPr>
            <w:tcW w:w="6237" w:type="dxa"/>
            <w:tcBorders>
              <w:top w:val="single" w:sz="5" w:space="0" w:color="000000"/>
              <w:left w:val="single" w:sz="5" w:space="0" w:color="000000"/>
              <w:bottom w:val="single" w:sz="5" w:space="0" w:color="000000"/>
              <w:right w:val="single" w:sz="5" w:space="0" w:color="000000"/>
            </w:tcBorders>
          </w:tcPr>
          <w:p w14:paraId="5943F9E3" w14:textId="7A1B0E09" w:rsidR="00D34D63" w:rsidRPr="001A211A" w:rsidRDefault="00D34D63" w:rsidP="00102914">
            <w:pPr>
              <w:jc w:val="center"/>
              <w:rPr>
                <w:sz w:val="24"/>
                <w:szCs w:val="24"/>
                <w:lang w:val="sr-Cyrl-RS"/>
              </w:rPr>
            </w:pPr>
            <w:r w:rsidRPr="001A211A">
              <w:rPr>
                <w:sz w:val="24"/>
                <w:szCs w:val="24"/>
                <w:lang w:val="sr-Cyrl-RS"/>
              </w:rPr>
              <w:t>8</w:t>
            </w:r>
            <w:r>
              <w:rPr>
                <w:sz w:val="24"/>
                <w:szCs w:val="24"/>
                <w:lang w:val="sr-Cyrl-RS"/>
              </w:rPr>
              <w:t>6</w:t>
            </w:r>
          </w:p>
        </w:tc>
      </w:tr>
      <w:tr w:rsidR="00D34D63" w:rsidRPr="001A211A" w14:paraId="25A75A1E" w14:textId="77777777" w:rsidTr="000025E1">
        <w:trPr>
          <w:trHeight w:hRule="exact" w:val="286"/>
          <w:jc w:val="center"/>
        </w:trPr>
        <w:tc>
          <w:tcPr>
            <w:tcW w:w="5384" w:type="dxa"/>
            <w:tcBorders>
              <w:top w:val="single" w:sz="5" w:space="0" w:color="000000"/>
              <w:left w:val="single" w:sz="5" w:space="0" w:color="000000"/>
              <w:bottom w:val="single" w:sz="5" w:space="0" w:color="000000"/>
              <w:right w:val="single" w:sz="5" w:space="0" w:color="000000"/>
            </w:tcBorders>
            <w:shd w:val="clear" w:color="auto" w:fill="C5EAFF"/>
          </w:tcPr>
          <w:p w14:paraId="7FB3618F" w14:textId="77777777" w:rsidR="00D34D63" w:rsidRPr="001A211A" w:rsidRDefault="00D34D63" w:rsidP="00102914">
            <w:pPr>
              <w:rPr>
                <w:b/>
                <w:sz w:val="24"/>
                <w:szCs w:val="24"/>
                <w:lang w:val="sr-Cyrl-RS"/>
              </w:rPr>
            </w:pPr>
            <w:r w:rsidRPr="001A211A">
              <w:rPr>
                <w:b/>
                <w:sz w:val="24"/>
                <w:szCs w:val="24"/>
                <w:lang w:val="sr-Cyrl-RS"/>
              </w:rPr>
              <w:t>Број смена у школи</w:t>
            </w:r>
          </w:p>
        </w:tc>
        <w:tc>
          <w:tcPr>
            <w:tcW w:w="6237" w:type="dxa"/>
            <w:tcBorders>
              <w:top w:val="single" w:sz="5" w:space="0" w:color="000000"/>
              <w:left w:val="single" w:sz="5" w:space="0" w:color="000000"/>
              <w:bottom w:val="single" w:sz="5" w:space="0" w:color="000000"/>
              <w:right w:val="single" w:sz="5" w:space="0" w:color="000000"/>
            </w:tcBorders>
          </w:tcPr>
          <w:p w14:paraId="1FB2B3C5" w14:textId="77777777" w:rsidR="00D34D63" w:rsidRPr="001A211A" w:rsidRDefault="00D34D63" w:rsidP="00102914">
            <w:pPr>
              <w:jc w:val="center"/>
              <w:rPr>
                <w:sz w:val="24"/>
                <w:szCs w:val="24"/>
                <w:lang w:val="sr-Cyrl-RS"/>
              </w:rPr>
            </w:pPr>
            <w:r w:rsidRPr="001A211A">
              <w:rPr>
                <w:sz w:val="24"/>
                <w:szCs w:val="24"/>
                <w:lang w:val="sr-Cyrl-RS"/>
              </w:rPr>
              <w:t>Једносменски рад</w:t>
            </w:r>
          </w:p>
        </w:tc>
      </w:tr>
      <w:tr w:rsidR="00D34D63" w:rsidRPr="001A211A" w14:paraId="05481A62" w14:textId="77777777" w:rsidTr="000025E1">
        <w:trPr>
          <w:trHeight w:hRule="exact" w:val="694"/>
          <w:jc w:val="center"/>
        </w:trPr>
        <w:tc>
          <w:tcPr>
            <w:tcW w:w="5384" w:type="dxa"/>
            <w:tcBorders>
              <w:top w:val="single" w:sz="5" w:space="0" w:color="000000"/>
              <w:left w:val="single" w:sz="5" w:space="0" w:color="000000"/>
              <w:bottom w:val="single" w:sz="5" w:space="0" w:color="000000"/>
              <w:right w:val="single" w:sz="5" w:space="0" w:color="000000"/>
            </w:tcBorders>
            <w:shd w:val="clear" w:color="auto" w:fill="C5EAFF"/>
          </w:tcPr>
          <w:p w14:paraId="20390AAA" w14:textId="77777777" w:rsidR="00D34D63" w:rsidRPr="00D91F04" w:rsidRDefault="00D34D63" w:rsidP="00102914">
            <w:pPr>
              <w:rPr>
                <w:b/>
                <w:sz w:val="24"/>
                <w:szCs w:val="24"/>
                <w:lang w:val="sr-Cyrl-RS"/>
              </w:rPr>
            </w:pPr>
            <w:r w:rsidRPr="001A211A">
              <w:rPr>
                <w:b/>
                <w:sz w:val="24"/>
                <w:szCs w:val="24"/>
              </w:rPr>
              <w:t>Ј</w:t>
            </w:r>
            <w:r>
              <w:rPr>
                <w:b/>
                <w:sz w:val="24"/>
                <w:szCs w:val="24"/>
                <w:lang w:val="sr-Cyrl-RS"/>
              </w:rPr>
              <w:t>езици који се уче у школи</w:t>
            </w:r>
          </w:p>
        </w:tc>
        <w:tc>
          <w:tcPr>
            <w:tcW w:w="6237" w:type="dxa"/>
            <w:tcBorders>
              <w:top w:val="single" w:sz="5" w:space="0" w:color="000000"/>
              <w:left w:val="single" w:sz="5" w:space="0" w:color="000000"/>
              <w:bottom w:val="single" w:sz="5" w:space="0" w:color="000000"/>
              <w:right w:val="single" w:sz="5" w:space="0" w:color="000000"/>
            </w:tcBorders>
          </w:tcPr>
          <w:p w14:paraId="475AE676" w14:textId="77777777" w:rsidR="00D34D63" w:rsidRPr="00D91F04" w:rsidRDefault="00D34D63" w:rsidP="00102914">
            <w:pPr>
              <w:jc w:val="center"/>
              <w:rPr>
                <w:sz w:val="24"/>
                <w:szCs w:val="24"/>
                <w:lang w:val="sr-Cyrl-RS"/>
              </w:rPr>
            </w:pPr>
            <w:r w:rsidRPr="001A211A">
              <w:rPr>
                <w:sz w:val="24"/>
                <w:szCs w:val="24"/>
              </w:rPr>
              <w:t>Е</w:t>
            </w:r>
            <w:r>
              <w:rPr>
                <w:sz w:val="24"/>
                <w:szCs w:val="24"/>
                <w:lang w:val="sr-Cyrl-RS"/>
              </w:rPr>
              <w:t>нглески језик</w:t>
            </w:r>
            <w:r w:rsidRPr="001A211A">
              <w:rPr>
                <w:sz w:val="24"/>
                <w:szCs w:val="24"/>
                <w:lang w:val="sr-Cyrl-RS"/>
              </w:rPr>
              <w:t xml:space="preserve">; </w:t>
            </w:r>
            <w:r w:rsidRPr="001A211A">
              <w:rPr>
                <w:sz w:val="24"/>
                <w:szCs w:val="24"/>
              </w:rPr>
              <w:t>Ф</w:t>
            </w:r>
            <w:r>
              <w:rPr>
                <w:sz w:val="24"/>
                <w:szCs w:val="24"/>
                <w:lang w:val="sr-Cyrl-RS"/>
              </w:rPr>
              <w:t>ранцуски језик</w:t>
            </w:r>
            <w:r w:rsidRPr="001A211A">
              <w:rPr>
                <w:sz w:val="24"/>
                <w:szCs w:val="24"/>
                <w:lang w:val="sr-Cyrl-RS"/>
              </w:rPr>
              <w:t xml:space="preserve">; </w:t>
            </w:r>
            <w:r w:rsidRPr="001A211A">
              <w:rPr>
                <w:sz w:val="24"/>
                <w:szCs w:val="24"/>
              </w:rPr>
              <w:t>Р</w:t>
            </w:r>
            <w:r>
              <w:rPr>
                <w:sz w:val="24"/>
                <w:szCs w:val="24"/>
                <w:lang w:val="sr-Cyrl-RS"/>
              </w:rPr>
              <w:t>умунски језик са елементима националне културе</w:t>
            </w:r>
          </w:p>
        </w:tc>
      </w:tr>
      <w:tr w:rsidR="00D34D63" w:rsidRPr="001A211A" w14:paraId="5F3AE48C" w14:textId="77777777" w:rsidTr="000025E1">
        <w:trPr>
          <w:trHeight w:hRule="exact" w:val="704"/>
          <w:jc w:val="center"/>
        </w:trPr>
        <w:tc>
          <w:tcPr>
            <w:tcW w:w="5384" w:type="dxa"/>
            <w:tcBorders>
              <w:top w:val="single" w:sz="5" w:space="0" w:color="000000"/>
              <w:left w:val="single" w:sz="5" w:space="0" w:color="000000"/>
              <w:bottom w:val="single" w:sz="5" w:space="0" w:color="000000"/>
              <w:right w:val="single" w:sz="5" w:space="0" w:color="000000"/>
            </w:tcBorders>
            <w:shd w:val="clear" w:color="auto" w:fill="C5EAFF"/>
          </w:tcPr>
          <w:p w14:paraId="3A28C917" w14:textId="77777777" w:rsidR="00D34D63" w:rsidRPr="00D91F04" w:rsidRDefault="00D34D63" w:rsidP="00102914">
            <w:pPr>
              <w:rPr>
                <w:b/>
                <w:sz w:val="24"/>
                <w:szCs w:val="24"/>
                <w:lang w:val="sr-Cyrl-RS"/>
              </w:rPr>
            </w:pPr>
            <w:r>
              <w:rPr>
                <w:b/>
                <w:sz w:val="24"/>
                <w:szCs w:val="24"/>
                <w:lang w:val="sr-Cyrl-RS"/>
              </w:rPr>
              <w:lastRenderedPageBreak/>
              <w:t>Број решења о верификацији школе</w:t>
            </w:r>
            <w:r w:rsidRPr="001A211A">
              <w:rPr>
                <w:b/>
                <w:sz w:val="24"/>
                <w:szCs w:val="24"/>
                <w:lang w:val="sr-Cyrl-RS"/>
              </w:rPr>
              <w:t>; о</w:t>
            </w:r>
            <w:r>
              <w:rPr>
                <w:b/>
                <w:sz w:val="24"/>
                <w:szCs w:val="24"/>
                <w:lang w:val="sr-Cyrl-RS"/>
              </w:rPr>
              <w:t>рган који је издао решење о верификацији школе</w:t>
            </w:r>
          </w:p>
        </w:tc>
        <w:tc>
          <w:tcPr>
            <w:tcW w:w="6237" w:type="dxa"/>
            <w:tcBorders>
              <w:top w:val="single" w:sz="5" w:space="0" w:color="000000"/>
              <w:left w:val="single" w:sz="5" w:space="0" w:color="000000"/>
              <w:bottom w:val="single" w:sz="5" w:space="0" w:color="000000"/>
              <w:right w:val="single" w:sz="5" w:space="0" w:color="000000"/>
            </w:tcBorders>
          </w:tcPr>
          <w:p w14:paraId="49B746A1" w14:textId="77777777" w:rsidR="00D34D63" w:rsidRPr="001A211A" w:rsidRDefault="00D34D63" w:rsidP="00102914">
            <w:pPr>
              <w:jc w:val="center"/>
              <w:rPr>
                <w:sz w:val="24"/>
                <w:szCs w:val="24"/>
              </w:rPr>
            </w:pPr>
            <w:r>
              <w:rPr>
                <w:sz w:val="24"/>
                <w:szCs w:val="24"/>
                <w:lang w:val="sr-Cyrl-RS"/>
              </w:rPr>
              <w:t>Решење</w:t>
            </w:r>
            <w:r w:rsidRPr="001A211A">
              <w:rPr>
                <w:sz w:val="24"/>
                <w:szCs w:val="24"/>
              </w:rPr>
              <w:t xml:space="preserve"> </w:t>
            </w:r>
            <w:r>
              <w:rPr>
                <w:sz w:val="24"/>
                <w:szCs w:val="24"/>
                <w:lang w:val="sr-Cyrl-RS"/>
              </w:rPr>
              <w:t>бр</w:t>
            </w:r>
            <w:r w:rsidRPr="001A211A">
              <w:rPr>
                <w:sz w:val="24"/>
                <w:szCs w:val="24"/>
              </w:rPr>
              <w:t>. 022-05-68/2018-07 о</w:t>
            </w:r>
            <w:r>
              <w:rPr>
                <w:sz w:val="24"/>
                <w:szCs w:val="24"/>
                <w:lang w:val="sr-Cyrl-RS"/>
              </w:rPr>
              <w:t>д</w:t>
            </w:r>
            <w:r w:rsidRPr="001A211A">
              <w:rPr>
                <w:sz w:val="24"/>
                <w:szCs w:val="24"/>
              </w:rPr>
              <w:t xml:space="preserve"> 23.8.2018.</w:t>
            </w:r>
          </w:p>
          <w:p w14:paraId="171D6F13" w14:textId="77777777" w:rsidR="00D34D63" w:rsidRPr="00D91F04" w:rsidRDefault="00D34D63" w:rsidP="00102914">
            <w:pPr>
              <w:jc w:val="center"/>
              <w:rPr>
                <w:sz w:val="24"/>
                <w:szCs w:val="24"/>
                <w:lang w:val="sr-Cyrl-RS"/>
              </w:rPr>
            </w:pPr>
            <w:r w:rsidRPr="001A211A">
              <w:rPr>
                <w:sz w:val="24"/>
                <w:szCs w:val="24"/>
              </w:rPr>
              <w:t>М</w:t>
            </w:r>
            <w:r>
              <w:rPr>
                <w:sz w:val="24"/>
                <w:szCs w:val="24"/>
                <w:lang w:val="sr-Cyrl-RS"/>
              </w:rPr>
              <w:t>инистарство просвете, науке и технолошког развоја</w:t>
            </w:r>
          </w:p>
        </w:tc>
      </w:tr>
      <w:tr w:rsidR="00D34D63" w:rsidRPr="001A211A" w14:paraId="3D5BFEA3" w14:textId="77777777" w:rsidTr="000025E1">
        <w:trPr>
          <w:trHeight w:hRule="exact" w:val="286"/>
          <w:jc w:val="center"/>
        </w:trPr>
        <w:tc>
          <w:tcPr>
            <w:tcW w:w="5384" w:type="dxa"/>
            <w:tcBorders>
              <w:top w:val="single" w:sz="5" w:space="0" w:color="000000"/>
              <w:left w:val="single" w:sz="5" w:space="0" w:color="000000"/>
              <w:bottom w:val="single" w:sz="5" w:space="0" w:color="000000"/>
              <w:right w:val="single" w:sz="5" w:space="0" w:color="000000"/>
            </w:tcBorders>
            <w:shd w:val="clear" w:color="auto" w:fill="C5EAFF"/>
          </w:tcPr>
          <w:p w14:paraId="715EB4FC" w14:textId="77777777" w:rsidR="00D34D63" w:rsidRPr="00D91F04" w:rsidRDefault="00D34D63" w:rsidP="00102914">
            <w:pPr>
              <w:rPr>
                <w:b/>
                <w:sz w:val="24"/>
                <w:szCs w:val="24"/>
                <w:lang w:val="sr-Cyrl-RS"/>
              </w:rPr>
            </w:pPr>
            <w:r>
              <w:rPr>
                <w:b/>
                <w:sz w:val="24"/>
                <w:szCs w:val="24"/>
                <w:lang w:val="sr-Cyrl-RS"/>
              </w:rPr>
              <w:t>Матични број школе</w:t>
            </w:r>
          </w:p>
        </w:tc>
        <w:tc>
          <w:tcPr>
            <w:tcW w:w="6237" w:type="dxa"/>
            <w:tcBorders>
              <w:top w:val="single" w:sz="5" w:space="0" w:color="000000"/>
              <w:left w:val="single" w:sz="5" w:space="0" w:color="000000"/>
              <w:bottom w:val="single" w:sz="5" w:space="0" w:color="000000"/>
              <w:right w:val="single" w:sz="5" w:space="0" w:color="000000"/>
            </w:tcBorders>
          </w:tcPr>
          <w:p w14:paraId="5952177D" w14:textId="77777777" w:rsidR="00D34D63" w:rsidRPr="001A211A" w:rsidRDefault="00D34D63" w:rsidP="00102914">
            <w:pPr>
              <w:jc w:val="center"/>
              <w:rPr>
                <w:sz w:val="24"/>
                <w:szCs w:val="24"/>
              </w:rPr>
            </w:pPr>
            <w:r w:rsidRPr="001A211A">
              <w:rPr>
                <w:sz w:val="24"/>
                <w:szCs w:val="24"/>
              </w:rPr>
              <w:t>07129696</w:t>
            </w:r>
          </w:p>
        </w:tc>
      </w:tr>
      <w:tr w:rsidR="00D34D63" w:rsidRPr="001A211A" w14:paraId="5AA713C8" w14:textId="77777777" w:rsidTr="000025E1">
        <w:trPr>
          <w:trHeight w:hRule="exact" w:val="286"/>
          <w:jc w:val="center"/>
        </w:trPr>
        <w:tc>
          <w:tcPr>
            <w:tcW w:w="5384" w:type="dxa"/>
            <w:tcBorders>
              <w:top w:val="single" w:sz="5" w:space="0" w:color="000000"/>
              <w:left w:val="single" w:sz="5" w:space="0" w:color="000000"/>
              <w:bottom w:val="single" w:sz="5" w:space="0" w:color="000000"/>
              <w:right w:val="single" w:sz="5" w:space="0" w:color="000000"/>
            </w:tcBorders>
            <w:shd w:val="clear" w:color="auto" w:fill="C5EAFF"/>
          </w:tcPr>
          <w:p w14:paraId="0D448018" w14:textId="77777777" w:rsidR="00D34D63" w:rsidRPr="00D91F04" w:rsidRDefault="00D34D63" w:rsidP="00102914">
            <w:pPr>
              <w:rPr>
                <w:b/>
                <w:sz w:val="24"/>
                <w:szCs w:val="24"/>
                <w:lang w:val="sr-Cyrl-RS"/>
              </w:rPr>
            </w:pPr>
            <w:r>
              <w:rPr>
                <w:b/>
                <w:sz w:val="24"/>
                <w:szCs w:val="24"/>
                <w:lang w:val="sr-Cyrl-RS"/>
              </w:rPr>
              <w:t>Број жиро рачуна школе</w:t>
            </w:r>
          </w:p>
        </w:tc>
        <w:tc>
          <w:tcPr>
            <w:tcW w:w="6237" w:type="dxa"/>
            <w:tcBorders>
              <w:top w:val="single" w:sz="5" w:space="0" w:color="000000"/>
              <w:left w:val="single" w:sz="5" w:space="0" w:color="000000"/>
              <w:bottom w:val="single" w:sz="5" w:space="0" w:color="000000"/>
              <w:right w:val="single" w:sz="5" w:space="0" w:color="000000"/>
            </w:tcBorders>
          </w:tcPr>
          <w:p w14:paraId="17F2DA22" w14:textId="77777777" w:rsidR="00D34D63" w:rsidRPr="001A211A" w:rsidRDefault="00D34D63" w:rsidP="00102914">
            <w:pPr>
              <w:jc w:val="center"/>
              <w:rPr>
                <w:sz w:val="24"/>
                <w:szCs w:val="24"/>
              </w:rPr>
            </w:pPr>
            <w:r w:rsidRPr="001A211A">
              <w:rPr>
                <w:sz w:val="24"/>
                <w:szCs w:val="24"/>
              </w:rPr>
              <w:t>840-1621660-86 /840-1484760-88</w:t>
            </w:r>
          </w:p>
        </w:tc>
      </w:tr>
      <w:tr w:rsidR="00D34D63" w:rsidRPr="001A211A" w14:paraId="7DD19C26" w14:textId="77777777" w:rsidTr="000025E1">
        <w:trPr>
          <w:trHeight w:hRule="exact" w:val="286"/>
          <w:jc w:val="center"/>
        </w:trPr>
        <w:tc>
          <w:tcPr>
            <w:tcW w:w="5384" w:type="dxa"/>
            <w:tcBorders>
              <w:top w:val="single" w:sz="5" w:space="0" w:color="000000"/>
              <w:left w:val="single" w:sz="5" w:space="0" w:color="000000"/>
              <w:bottom w:val="single" w:sz="5" w:space="0" w:color="000000"/>
              <w:right w:val="single" w:sz="5" w:space="0" w:color="000000"/>
            </w:tcBorders>
            <w:shd w:val="clear" w:color="auto" w:fill="C5EAFF"/>
          </w:tcPr>
          <w:p w14:paraId="56AEB9CB" w14:textId="77777777" w:rsidR="00D34D63" w:rsidRPr="00D91F04" w:rsidRDefault="00D34D63" w:rsidP="00102914">
            <w:pPr>
              <w:rPr>
                <w:b/>
                <w:sz w:val="24"/>
                <w:szCs w:val="24"/>
                <w:lang w:val="sr-Cyrl-RS"/>
              </w:rPr>
            </w:pPr>
            <w:r w:rsidRPr="001A211A">
              <w:rPr>
                <w:b/>
                <w:sz w:val="24"/>
                <w:szCs w:val="24"/>
              </w:rPr>
              <w:t>Д</w:t>
            </w:r>
            <w:r>
              <w:rPr>
                <w:b/>
                <w:sz w:val="24"/>
                <w:szCs w:val="24"/>
                <w:lang w:val="sr-Cyrl-RS"/>
              </w:rPr>
              <w:t>ан школе</w:t>
            </w:r>
          </w:p>
        </w:tc>
        <w:tc>
          <w:tcPr>
            <w:tcW w:w="6237" w:type="dxa"/>
            <w:tcBorders>
              <w:top w:val="single" w:sz="5" w:space="0" w:color="000000"/>
              <w:left w:val="single" w:sz="5" w:space="0" w:color="000000"/>
              <w:bottom w:val="single" w:sz="5" w:space="0" w:color="000000"/>
              <w:right w:val="single" w:sz="5" w:space="0" w:color="000000"/>
            </w:tcBorders>
          </w:tcPr>
          <w:p w14:paraId="081A8E4C" w14:textId="77777777" w:rsidR="00D34D63" w:rsidRPr="001A211A" w:rsidRDefault="00D34D63" w:rsidP="00102914">
            <w:pPr>
              <w:jc w:val="center"/>
              <w:rPr>
                <w:sz w:val="24"/>
                <w:szCs w:val="24"/>
              </w:rPr>
            </w:pPr>
            <w:r w:rsidRPr="001A211A">
              <w:rPr>
                <w:sz w:val="24"/>
                <w:szCs w:val="24"/>
              </w:rPr>
              <w:t>8.новембар</w:t>
            </w:r>
          </w:p>
        </w:tc>
      </w:tr>
    </w:tbl>
    <w:p w14:paraId="345758F6" w14:textId="5371FC93" w:rsidR="00D34D63" w:rsidRPr="009060C0" w:rsidRDefault="00D34D63" w:rsidP="00BD7577">
      <w:pPr>
        <w:pStyle w:val="Heading2"/>
        <w:numPr>
          <w:ilvl w:val="0"/>
          <w:numId w:val="0"/>
        </w:numPr>
        <w:ind w:left="1440"/>
        <w:rPr>
          <w:lang w:val="sr-Cyrl-RS"/>
        </w:rPr>
      </w:pPr>
      <w:bookmarkStart w:id="3" w:name="_Toc241826098"/>
      <w:r w:rsidRPr="009060C0">
        <w:rPr>
          <w:lang w:val="sr-Cyrl-RS"/>
        </w:rPr>
        <w:t>2</w:t>
      </w:r>
      <w:r w:rsidR="00441E8A" w:rsidRPr="009060C0">
        <w:rPr>
          <w:lang w:val="sr-Cyrl-RS"/>
        </w:rPr>
        <w:t>.2.</w:t>
      </w:r>
      <w:r w:rsidR="00441E8A">
        <w:rPr>
          <w:lang w:val="sr-Cyrl-RS"/>
        </w:rPr>
        <w:t xml:space="preserve"> И</w:t>
      </w:r>
      <w:r w:rsidR="00441E8A" w:rsidRPr="009060C0">
        <w:rPr>
          <w:lang w:val="sr-Cyrl-RS"/>
        </w:rPr>
        <w:t>сторијат школе</w:t>
      </w:r>
      <w:bookmarkEnd w:id="3"/>
    </w:p>
    <w:p w14:paraId="15FC93DC" w14:textId="77777777" w:rsidR="00D34D63" w:rsidRPr="002F52D8" w:rsidRDefault="00D34D63" w:rsidP="00102914">
      <w:pPr>
        <w:rPr>
          <w:b/>
          <w:lang w:val="sr-Cyrl-RS"/>
        </w:rPr>
      </w:pPr>
    </w:p>
    <w:p w14:paraId="15C12522" w14:textId="77777777" w:rsidR="00D34D63" w:rsidRDefault="00D34D63" w:rsidP="00102914">
      <w:pPr>
        <w:ind w:left="720" w:firstLine="720"/>
        <w:jc w:val="both"/>
        <w:rPr>
          <w:sz w:val="24"/>
          <w:szCs w:val="24"/>
          <w:lang w:val="sr-Cyrl-RS"/>
        </w:rPr>
      </w:pPr>
      <w:r w:rsidRPr="002F52D8">
        <w:rPr>
          <w:sz w:val="24"/>
          <w:szCs w:val="24"/>
          <w:lang w:val="sr-Cyrl-RS"/>
        </w:rPr>
        <w:t xml:space="preserve">Наша школа је школа са традицијом дугом скоро два века. Основана је 1835. године. Први учитeљ биo je Aнтoниje Дaмњaнoвић. Шкoлa je билa смeштeнa у привaтнoj згрaди, a пoлaзници су били мушкa дeцa. Шкoлскe 1861/62. године отворена је жeнска шкoла, у засебној згради.Прва  учитељица била је  Пијада Капетановић.Средином 1871.године  при основној школи у Кладову радила је и недељна </w:t>
      </w:r>
      <w:r>
        <w:rPr>
          <w:sz w:val="24"/>
          <w:szCs w:val="24"/>
          <w:lang w:val="sr-Cyrl-RS"/>
        </w:rPr>
        <w:t xml:space="preserve"> </w:t>
      </w:r>
      <w:r w:rsidRPr="002F52D8">
        <w:rPr>
          <w:sz w:val="24"/>
          <w:szCs w:val="24"/>
          <w:lang w:val="sr-Cyrl-RS"/>
        </w:rPr>
        <w:t xml:space="preserve">школа за описмењавање одраслих. Школске 1881/82.године уведен је приправни разред како би  деца са влашког говорног подручја вежбала српски језик. Последњих година 19.века осим варошких, постојале су и  радиле мушке школе у Великој Врбици, Малој Врбици, Костолу, Кладушници, Давидовцу и Сипу. Женске школе су у овом периоду радиле само у Кладову, Великој Врбици и Кладушници. Временом, школа је расла и мењала свој изглед. У Великом рату је разорена, те су је грађани Кладова својим самопрегалаштвом потпуно обновили. Четворогодишња основна школа била је недовољна за културни и привредни преображај. Тако је  1945. године уведено седмогодишње основно школовање за децу оба пола. Оно је остваривано у четворогодишњој основној школи и нижој реалној гимназији, која је од септембра  те године успостављена уместо укинуте Мешовите грађанске школе.Средином двадесетог века седмогодишње основно школовање  остваривано је похађањем наставе у четвороразредној основној школи и у прва три разреда Ниже реалне гимназије (Државна мешовита непотпуна гимназија). Школске 1951/52. године отворена је прва осмољетка. Пoчeткoм 1962. гoдинe школа је дoбилa нoву пространу згрaду. Школа је 1. jaнуaрa 1965. гoдинe понела  данашње име по Вуку Караџићу, реформатору српског језика и правописа. Исте године школи су придодата и подручна одељења. </w:t>
      </w:r>
    </w:p>
    <w:p w14:paraId="2DBA4466" w14:textId="77777777" w:rsidR="00D34D63" w:rsidRPr="002F52D8" w:rsidRDefault="00D34D63" w:rsidP="00102914">
      <w:pPr>
        <w:ind w:left="720" w:firstLine="720"/>
        <w:jc w:val="both"/>
        <w:rPr>
          <w:sz w:val="24"/>
          <w:szCs w:val="24"/>
          <w:lang w:val="sr-Cyrl-RS"/>
        </w:rPr>
      </w:pPr>
      <w:r w:rsidRPr="002F52D8">
        <w:rPr>
          <w:sz w:val="24"/>
          <w:szCs w:val="24"/>
          <w:lang w:val="sr-Cyrl-RS"/>
        </w:rPr>
        <w:t>Садашњи изглед школа добија 1980. године, када је завршена изградња анекаса зграде. Највећи број ученика забележен  је школске 1984/85. године. Школу је тада похађало 2019 ученика. Школа је последњом санацијом из 2019.године потпуно модернизована и опремљена. Матична школа и подручна одељења у Великој Врбици, Малој Врбици, Костолу, и Новом Сипу имају неопходне материјално-техничке услове и разрађене механизме организације за неометано функционисање васпитно-образовног рада.</w:t>
      </w:r>
    </w:p>
    <w:p w14:paraId="5DDEB5A0" w14:textId="77777777" w:rsidR="00D34D63" w:rsidRPr="002F52D8" w:rsidRDefault="00D34D63" w:rsidP="00102914">
      <w:pPr>
        <w:ind w:left="720" w:firstLine="720"/>
        <w:jc w:val="both"/>
        <w:rPr>
          <w:sz w:val="24"/>
          <w:szCs w:val="24"/>
          <w:lang w:val="sr-Cyrl-RS"/>
        </w:rPr>
      </w:pPr>
      <w:r w:rsidRPr="002F52D8">
        <w:rPr>
          <w:sz w:val="24"/>
          <w:szCs w:val="24"/>
          <w:lang w:val="sr-Cyrl-RS"/>
        </w:rPr>
        <w:t>Данас је  школа  угледна и успешна и располаже неопходним  кадровима, капацитетима и ресурсима. Стручна служба добро кординира и пружа подршку и ученицима и наставницима.  Наставници континуирано усавршавају своје компетенције у складу са иновацијама у образовању, прописима и препорукама Министарства.Ученици вредно уче, учествују на такмичењима, постижу запажене резултате на општинским, окружним и републичким и међународним такмичењима. Омогућено им је да проширују своја знања и исказују своје таленте укључивањем у рад   драмске, литерарне, ликовне, музичке, еколошке, географске, историјске, саобраћајне,</w:t>
      </w:r>
      <w:r>
        <w:rPr>
          <w:sz w:val="24"/>
          <w:szCs w:val="24"/>
          <w:lang w:val="sr-Cyrl-RS"/>
        </w:rPr>
        <w:t xml:space="preserve"> </w:t>
      </w:r>
      <w:r w:rsidRPr="002F52D8">
        <w:rPr>
          <w:sz w:val="24"/>
          <w:szCs w:val="24"/>
          <w:lang w:val="sr-Cyrl-RS"/>
        </w:rPr>
        <w:t xml:space="preserve">програмерске, као и у рад језичких и спортских секција.  Посредством Ученичког парламента и Вршњачког тима дата им је могућност да иницирају акције, учествују </w:t>
      </w:r>
      <w:r w:rsidRPr="002F52D8">
        <w:rPr>
          <w:sz w:val="24"/>
          <w:szCs w:val="24"/>
          <w:lang w:val="sr-Cyrl-RS"/>
        </w:rPr>
        <w:lastRenderedPageBreak/>
        <w:t>у активностима школе и града и укључују се, заједно са родитељима и наставницима у хуманитарне акције, приредбе и градске манифестације.</w:t>
      </w:r>
    </w:p>
    <w:p w14:paraId="1A2DB039" w14:textId="07DE2C51" w:rsidR="00D34D63" w:rsidRPr="002F52D8" w:rsidRDefault="003609E0" w:rsidP="00102914">
      <w:pPr>
        <w:ind w:left="720" w:firstLine="720"/>
        <w:jc w:val="both"/>
        <w:rPr>
          <w:sz w:val="24"/>
          <w:szCs w:val="24"/>
          <w:lang w:val="sr-Cyrl-RS"/>
        </w:rPr>
      </w:pPr>
      <w:r w:rsidRPr="003609E0">
        <w:rPr>
          <w:sz w:val="24"/>
          <w:szCs w:val="24"/>
          <w:lang w:val="sr-Cyrl-RS"/>
        </w:rPr>
        <w:t>У сталном настојању да што више сарађујемо са ученицима, њиховим родитељима/дзз и локалном заједницом, учествовали смо и учествујемо у различитим пројектима: Здраво растимо, Дигитална учионица, Школа за 21. век, Заједно и безбедно кроз детињство, Читалачки клуб, Ђак-репортер, Весела чаршија, WFF пројекат, Учимо сви заједно, У свету критичког мишљења, Прича једног старог брода, Кладово у мом срцу, Обогаћени једносменски рад, Смотра „Пажљивко“, Промоција олимпијских вредности – поштовање, пријатељство и изузетност, Римски лимес и ми, Еко камп „Бледерија“. Најновији нам је Green bridges across the Danube – eco education and outdoor learning са средњом школом “Elena Farago” из Крајове, Румунија. Организујемо и бројне активности почев од Дана отворених врата, преко пригодних програма, приредби, изложби, базара, хуманитарних акција, до предавања, радионица, реалних сусрета. При том максимално користимо подршку, помоћ и ресурсе локалне средине.</w:t>
      </w:r>
    </w:p>
    <w:p w14:paraId="7A916F99" w14:textId="1FB6C4F3" w:rsidR="003609E0" w:rsidRPr="00A32829" w:rsidRDefault="00441E8A" w:rsidP="00BD7577">
      <w:pPr>
        <w:pStyle w:val="Heading2"/>
        <w:numPr>
          <w:ilvl w:val="0"/>
          <w:numId w:val="0"/>
        </w:numPr>
        <w:ind w:left="1440"/>
        <w:rPr>
          <w:lang w:val="sr-Cyrl-RS"/>
        </w:rPr>
      </w:pPr>
      <w:bookmarkStart w:id="4" w:name="_Toc241826099"/>
      <w:r>
        <w:rPr>
          <w:lang w:val="sr-Cyrl-RS"/>
        </w:rPr>
        <w:t>2.3.</w:t>
      </w:r>
      <w:r w:rsidRPr="00441E8A">
        <w:rPr>
          <w:lang w:val="sr-Cyrl-RS"/>
        </w:rPr>
        <w:t xml:space="preserve"> </w:t>
      </w:r>
      <w:r w:rsidR="003609E0" w:rsidRPr="00441E8A">
        <w:rPr>
          <w:lang w:val="sr-Cyrl-RS"/>
        </w:rPr>
        <w:t>Опис популације ученика</w:t>
      </w:r>
      <w:bookmarkEnd w:id="4"/>
    </w:p>
    <w:p w14:paraId="2A645F69" w14:textId="77777777" w:rsidR="00441E8A" w:rsidRDefault="00441E8A" w:rsidP="00102914">
      <w:pPr>
        <w:pStyle w:val="ListParagraph"/>
        <w:ind w:left="15840"/>
        <w:rPr>
          <w:b/>
          <w:sz w:val="24"/>
          <w:szCs w:val="24"/>
          <w:lang w:val="sr-Cyrl-RS"/>
        </w:rPr>
      </w:pPr>
    </w:p>
    <w:p w14:paraId="737157E3" w14:textId="255CDF4F" w:rsidR="003609E0" w:rsidRDefault="00441E8A" w:rsidP="003C1C3C">
      <w:pPr>
        <w:pStyle w:val="Heading3"/>
        <w:numPr>
          <w:ilvl w:val="0"/>
          <w:numId w:val="0"/>
        </w:numPr>
        <w:spacing w:before="120"/>
        <w:ind w:left="2160"/>
        <w:rPr>
          <w:lang w:val="sr-Cyrl-RS"/>
        </w:rPr>
      </w:pPr>
      <w:bookmarkStart w:id="5" w:name="_Toc241826100"/>
      <w:r>
        <w:rPr>
          <w:lang w:val="sr-Cyrl-RS"/>
        </w:rPr>
        <w:t>2.3.1.</w:t>
      </w:r>
      <w:r w:rsidR="00BD7577">
        <w:rPr>
          <w:lang w:val="sr-Cyrl-RS"/>
        </w:rPr>
        <w:t xml:space="preserve"> </w:t>
      </w:r>
      <w:r w:rsidR="003609E0" w:rsidRPr="003609E0">
        <w:rPr>
          <w:lang w:val="sr-Cyrl-RS"/>
        </w:rPr>
        <w:t>Бројно стање ученика у матичној школи</w:t>
      </w:r>
      <w:bookmarkEnd w:id="5"/>
    </w:p>
    <w:p w14:paraId="62EA6E5E" w14:textId="77777777" w:rsidR="00A32829" w:rsidRDefault="00A32829" w:rsidP="00102914">
      <w:pPr>
        <w:pStyle w:val="ListParagraph"/>
        <w:ind w:left="1080" w:firstLine="360"/>
        <w:rPr>
          <w:b/>
          <w:sz w:val="24"/>
          <w:szCs w:val="24"/>
          <w:lang w:val="sr-Cyrl-RS"/>
        </w:rPr>
      </w:pPr>
    </w:p>
    <w:tbl>
      <w:tblPr>
        <w:tblW w:w="7372" w:type="dxa"/>
        <w:jc w:val="center"/>
        <w:tblLayout w:type="fixed"/>
        <w:tblLook w:val="04A0" w:firstRow="1" w:lastRow="0" w:firstColumn="1" w:lastColumn="0" w:noHBand="0" w:noVBand="1"/>
      </w:tblPr>
      <w:tblGrid>
        <w:gridCol w:w="1128"/>
        <w:gridCol w:w="709"/>
        <w:gridCol w:w="1134"/>
        <w:gridCol w:w="709"/>
        <w:gridCol w:w="1135"/>
        <w:gridCol w:w="709"/>
        <w:gridCol w:w="49"/>
        <w:gridCol w:w="1085"/>
        <w:gridCol w:w="708"/>
        <w:gridCol w:w="6"/>
      </w:tblGrid>
      <w:tr w:rsidR="003609E0" w:rsidRPr="00441E8A" w14:paraId="1BD1E9CE" w14:textId="77777777" w:rsidTr="00BD7577">
        <w:trPr>
          <w:gridAfter w:val="1"/>
          <w:wAfter w:w="6" w:type="dxa"/>
          <w:trHeight w:val="209"/>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C5EAFF"/>
            <w:vAlign w:val="center"/>
            <w:hideMark/>
          </w:tcPr>
          <w:p w14:paraId="303A1822" w14:textId="77777777" w:rsidR="003609E0" w:rsidRPr="00A32829" w:rsidRDefault="003609E0" w:rsidP="00102914">
            <w:pPr>
              <w:rPr>
                <w:rFonts w:eastAsia="Calibri"/>
                <w:b/>
                <w:lang w:val="sr-Cyrl-RS"/>
              </w:rPr>
            </w:pPr>
            <w:r w:rsidRPr="00A32829">
              <w:rPr>
                <w:b/>
                <w:lang w:val="sr-Cyrl-RS"/>
              </w:rPr>
              <w:t>Одељење</w:t>
            </w:r>
          </w:p>
        </w:tc>
        <w:tc>
          <w:tcPr>
            <w:tcW w:w="709" w:type="dxa"/>
            <w:tcBorders>
              <w:top w:val="single" w:sz="4" w:space="0" w:color="000000"/>
              <w:left w:val="single" w:sz="4" w:space="0" w:color="000000"/>
              <w:bottom w:val="single" w:sz="4" w:space="0" w:color="000000"/>
              <w:right w:val="single" w:sz="4" w:space="0" w:color="000000"/>
            </w:tcBorders>
            <w:shd w:val="clear" w:color="auto" w:fill="C5EAFF"/>
            <w:vAlign w:val="center"/>
            <w:hideMark/>
          </w:tcPr>
          <w:p w14:paraId="3FBC936A" w14:textId="77777777" w:rsidR="003609E0" w:rsidRPr="00441E8A" w:rsidRDefault="003609E0" w:rsidP="00102914">
            <w:pPr>
              <w:jc w:val="center"/>
              <w:rPr>
                <w:rFonts w:eastAsia="Calibri"/>
                <w:lang w:val="sr-Cyrl-RS"/>
              </w:rPr>
            </w:pPr>
            <w:r w:rsidRPr="00441E8A">
              <w:rPr>
                <w:lang w:val="sr-Cyrl-RS"/>
              </w:rPr>
              <w:t>Бр.</w:t>
            </w:r>
          </w:p>
        </w:tc>
        <w:tc>
          <w:tcPr>
            <w:tcW w:w="1134" w:type="dxa"/>
            <w:tcBorders>
              <w:top w:val="single" w:sz="4" w:space="0" w:color="000000"/>
              <w:left w:val="single" w:sz="4" w:space="0" w:color="000000"/>
              <w:bottom w:val="single" w:sz="4" w:space="0" w:color="000000"/>
              <w:right w:val="single" w:sz="4" w:space="0" w:color="000000"/>
            </w:tcBorders>
            <w:shd w:val="clear" w:color="auto" w:fill="C5EAFF"/>
            <w:vAlign w:val="center"/>
            <w:hideMark/>
          </w:tcPr>
          <w:p w14:paraId="407012CA" w14:textId="77777777" w:rsidR="003609E0" w:rsidRPr="00441E8A" w:rsidRDefault="003609E0" w:rsidP="00102914">
            <w:pPr>
              <w:jc w:val="center"/>
              <w:rPr>
                <w:rFonts w:eastAsia="Calibri"/>
                <w:b/>
                <w:lang w:val="sr-Cyrl-RS"/>
              </w:rPr>
            </w:pPr>
            <w:r w:rsidRPr="00441E8A">
              <w:rPr>
                <w:b/>
                <w:lang w:val="sr-Cyrl-RS"/>
              </w:rPr>
              <w:t>Одељење</w:t>
            </w:r>
          </w:p>
        </w:tc>
        <w:tc>
          <w:tcPr>
            <w:tcW w:w="709" w:type="dxa"/>
            <w:tcBorders>
              <w:top w:val="single" w:sz="4" w:space="0" w:color="000000"/>
              <w:left w:val="single" w:sz="4" w:space="0" w:color="000000"/>
              <w:bottom w:val="single" w:sz="4" w:space="0" w:color="000000"/>
              <w:right w:val="single" w:sz="4" w:space="0" w:color="000000"/>
            </w:tcBorders>
            <w:shd w:val="clear" w:color="auto" w:fill="C5EAFF"/>
            <w:vAlign w:val="center"/>
            <w:hideMark/>
          </w:tcPr>
          <w:p w14:paraId="268D9B96" w14:textId="77777777" w:rsidR="003609E0" w:rsidRPr="00441E8A" w:rsidRDefault="003609E0" w:rsidP="00102914">
            <w:pPr>
              <w:jc w:val="center"/>
              <w:rPr>
                <w:rFonts w:eastAsia="Calibri"/>
                <w:lang w:val="sr-Cyrl-RS"/>
              </w:rPr>
            </w:pPr>
            <w:r w:rsidRPr="00441E8A">
              <w:rPr>
                <w:lang w:val="sr-Cyrl-RS"/>
              </w:rPr>
              <w:t>Бр.</w:t>
            </w:r>
          </w:p>
        </w:tc>
        <w:tc>
          <w:tcPr>
            <w:tcW w:w="1134" w:type="dxa"/>
            <w:tcBorders>
              <w:top w:val="single" w:sz="4" w:space="0" w:color="000000"/>
              <w:left w:val="single" w:sz="4" w:space="0" w:color="000000"/>
              <w:bottom w:val="single" w:sz="4" w:space="0" w:color="000000"/>
              <w:right w:val="single" w:sz="4" w:space="0" w:color="000000"/>
            </w:tcBorders>
            <w:shd w:val="clear" w:color="auto" w:fill="C5EAFF"/>
            <w:vAlign w:val="center"/>
            <w:hideMark/>
          </w:tcPr>
          <w:p w14:paraId="219698EB" w14:textId="77777777" w:rsidR="003609E0" w:rsidRPr="00441E8A" w:rsidRDefault="003609E0" w:rsidP="00102914">
            <w:pPr>
              <w:jc w:val="center"/>
              <w:rPr>
                <w:rFonts w:eastAsia="Calibri"/>
                <w:b/>
                <w:lang w:val="sr-Cyrl-RS"/>
              </w:rPr>
            </w:pPr>
            <w:r w:rsidRPr="00441E8A">
              <w:rPr>
                <w:b/>
                <w:lang w:val="sr-Cyrl-RS"/>
              </w:rPr>
              <w:t>Одељење</w:t>
            </w:r>
          </w:p>
        </w:tc>
        <w:tc>
          <w:tcPr>
            <w:tcW w:w="709" w:type="dxa"/>
            <w:tcBorders>
              <w:top w:val="single" w:sz="4" w:space="0" w:color="000000"/>
              <w:left w:val="single" w:sz="4" w:space="0" w:color="000000"/>
              <w:bottom w:val="single" w:sz="4" w:space="0" w:color="000000"/>
              <w:right w:val="single" w:sz="4" w:space="0" w:color="000000"/>
            </w:tcBorders>
            <w:shd w:val="clear" w:color="auto" w:fill="C5EAFF"/>
            <w:vAlign w:val="center"/>
            <w:hideMark/>
          </w:tcPr>
          <w:p w14:paraId="29753787" w14:textId="77777777" w:rsidR="003609E0" w:rsidRPr="00441E8A" w:rsidRDefault="003609E0" w:rsidP="00102914">
            <w:pPr>
              <w:jc w:val="center"/>
              <w:rPr>
                <w:rFonts w:eastAsia="Calibri"/>
                <w:lang w:val="sr-Cyrl-RS"/>
              </w:rPr>
            </w:pPr>
            <w:r w:rsidRPr="00441E8A">
              <w:rPr>
                <w:lang w:val="sr-Cyrl-RS"/>
              </w:rPr>
              <w:t>Бр.</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C5EAFF"/>
            <w:vAlign w:val="center"/>
            <w:hideMark/>
          </w:tcPr>
          <w:p w14:paraId="10E00CD0" w14:textId="77777777" w:rsidR="003609E0" w:rsidRPr="00441E8A" w:rsidRDefault="003609E0" w:rsidP="00102914">
            <w:pPr>
              <w:jc w:val="center"/>
              <w:rPr>
                <w:rFonts w:eastAsia="Calibri"/>
                <w:b/>
                <w:lang w:val="sr-Cyrl-RS"/>
              </w:rPr>
            </w:pPr>
            <w:r w:rsidRPr="00441E8A">
              <w:rPr>
                <w:b/>
                <w:lang w:val="sr-Cyrl-RS"/>
              </w:rPr>
              <w:t>Одељење</w:t>
            </w:r>
          </w:p>
        </w:tc>
        <w:tc>
          <w:tcPr>
            <w:tcW w:w="708" w:type="dxa"/>
            <w:tcBorders>
              <w:top w:val="single" w:sz="4" w:space="0" w:color="000000"/>
              <w:left w:val="single" w:sz="4" w:space="0" w:color="000000"/>
              <w:bottom w:val="single" w:sz="4" w:space="0" w:color="000000"/>
              <w:right w:val="single" w:sz="4" w:space="0" w:color="000000"/>
            </w:tcBorders>
            <w:shd w:val="clear" w:color="auto" w:fill="C5EAFF"/>
            <w:vAlign w:val="center"/>
            <w:hideMark/>
          </w:tcPr>
          <w:p w14:paraId="7E584813" w14:textId="77777777" w:rsidR="003609E0" w:rsidRPr="00441E8A" w:rsidRDefault="003609E0" w:rsidP="00102914">
            <w:pPr>
              <w:jc w:val="center"/>
              <w:rPr>
                <w:rFonts w:eastAsia="Calibri"/>
                <w:lang w:val="sr-Cyrl-RS"/>
              </w:rPr>
            </w:pPr>
            <w:r w:rsidRPr="00441E8A">
              <w:rPr>
                <w:lang w:val="sr-Cyrl-RS"/>
              </w:rPr>
              <w:t>Бр.</w:t>
            </w:r>
          </w:p>
        </w:tc>
      </w:tr>
      <w:tr w:rsidR="003609E0" w:rsidRPr="00441E8A" w14:paraId="1E10322C" w14:textId="77777777" w:rsidTr="00BD7577">
        <w:trPr>
          <w:gridAfter w:val="1"/>
          <w:wAfter w:w="6" w:type="dxa"/>
          <w:trHeight w:val="340"/>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0342B3" w14:textId="77777777" w:rsidR="003609E0" w:rsidRPr="00441E8A" w:rsidRDefault="003609E0" w:rsidP="00102914">
            <w:pPr>
              <w:jc w:val="center"/>
              <w:rPr>
                <w:b/>
                <w:lang w:val="sr-Cyrl-RS"/>
              </w:rPr>
            </w:pPr>
            <w:r w:rsidRPr="00441E8A">
              <w:rPr>
                <w:b/>
                <w:lang w:val="sr-Cyrl-RS"/>
              </w:rPr>
              <w:t>I</w:t>
            </w:r>
            <w:r w:rsidRPr="00441E8A">
              <w:rPr>
                <w:b/>
                <w:vertAlign w:val="subscript"/>
                <w:lang w:val="sr-Cyrl-RS"/>
              </w:rPr>
              <w:t>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22B614" w14:textId="77777777" w:rsidR="003609E0" w:rsidRPr="00441E8A" w:rsidRDefault="003609E0" w:rsidP="00102914">
            <w:pPr>
              <w:jc w:val="center"/>
            </w:pPr>
            <w:r w:rsidRPr="00441E8A">
              <w:t>22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AFEA12" w14:textId="77777777" w:rsidR="003609E0" w:rsidRPr="00441E8A" w:rsidRDefault="003609E0" w:rsidP="00102914">
            <w:pPr>
              <w:jc w:val="center"/>
              <w:rPr>
                <w:b/>
                <w:lang w:val="sr-Cyrl-RS"/>
              </w:rPr>
            </w:pPr>
            <w:r w:rsidRPr="00441E8A">
              <w:rPr>
                <w:b/>
                <w:lang w:val="sr-Cyrl-RS"/>
              </w:rPr>
              <w:t>II</w:t>
            </w:r>
            <w:r w:rsidRPr="00441E8A">
              <w:rPr>
                <w:b/>
                <w:vertAlign w:val="subscript"/>
                <w:lang w:val="sr-Cyrl-RS"/>
              </w:rPr>
              <w:t>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B36EFD" w14:textId="77777777" w:rsidR="003609E0" w:rsidRPr="00441E8A" w:rsidRDefault="003609E0" w:rsidP="00102914">
            <w:pPr>
              <w:jc w:val="center"/>
            </w:pPr>
            <w:r w:rsidRPr="00441E8A">
              <w:t>23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B58718" w14:textId="77777777" w:rsidR="003609E0" w:rsidRPr="00441E8A" w:rsidRDefault="003609E0" w:rsidP="00102914">
            <w:pPr>
              <w:jc w:val="center"/>
              <w:rPr>
                <w:b/>
                <w:lang w:val="sr-Cyrl-RS"/>
              </w:rPr>
            </w:pPr>
            <w:r w:rsidRPr="00441E8A">
              <w:rPr>
                <w:b/>
                <w:lang w:val="sr-Cyrl-RS"/>
              </w:rPr>
              <w:t>III</w:t>
            </w:r>
            <w:r w:rsidRPr="00441E8A">
              <w:rPr>
                <w:b/>
                <w:vertAlign w:val="subscript"/>
                <w:lang w:val="sr-Cyrl-RS"/>
              </w:rPr>
              <w:t>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0CA3DA" w14:textId="77777777" w:rsidR="003609E0" w:rsidRPr="00441E8A" w:rsidRDefault="003609E0" w:rsidP="00102914">
            <w:pPr>
              <w:jc w:val="center"/>
            </w:pPr>
            <w:r w:rsidRPr="00441E8A">
              <w:t>24</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F69214" w14:textId="77777777" w:rsidR="003609E0" w:rsidRPr="00441E8A" w:rsidRDefault="003609E0" w:rsidP="00102914">
            <w:pPr>
              <w:jc w:val="center"/>
              <w:rPr>
                <w:b/>
                <w:lang w:val="sr-Cyrl-RS"/>
              </w:rPr>
            </w:pPr>
            <w:r w:rsidRPr="00441E8A">
              <w:rPr>
                <w:b/>
                <w:lang w:val="sr-Cyrl-RS"/>
              </w:rPr>
              <w:t>IV</w:t>
            </w:r>
            <w:r w:rsidRPr="00441E8A">
              <w:rPr>
                <w:b/>
                <w:vertAlign w:val="subscript"/>
                <w:lang w:val="sr-Cyrl-RS"/>
              </w:rPr>
              <w:t>1</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4EBF5E" w14:textId="77777777" w:rsidR="003609E0" w:rsidRPr="00441E8A" w:rsidRDefault="003609E0" w:rsidP="00102914">
            <w:pPr>
              <w:jc w:val="center"/>
            </w:pPr>
            <w:r w:rsidRPr="00441E8A">
              <w:t>26</w:t>
            </w:r>
          </w:p>
        </w:tc>
      </w:tr>
      <w:tr w:rsidR="003609E0" w:rsidRPr="00441E8A" w14:paraId="554D4A6A" w14:textId="77777777" w:rsidTr="00BD7577">
        <w:trPr>
          <w:gridAfter w:val="1"/>
          <w:wAfter w:w="6" w:type="dxa"/>
          <w:trHeight w:val="340"/>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617E39" w14:textId="77777777" w:rsidR="003609E0" w:rsidRPr="00441E8A" w:rsidRDefault="003609E0" w:rsidP="00102914">
            <w:pPr>
              <w:jc w:val="center"/>
              <w:rPr>
                <w:b/>
                <w:lang w:val="sr-Cyrl-RS"/>
              </w:rPr>
            </w:pPr>
            <w:r w:rsidRPr="00441E8A">
              <w:rPr>
                <w:b/>
                <w:lang w:val="sr-Cyrl-RS"/>
              </w:rPr>
              <w:t>I</w:t>
            </w:r>
            <w:r w:rsidRPr="00441E8A">
              <w:rPr>
                <w:b/>
                <w:vertAlign w:val="subscript"/>
                <w:lang w:val="sr-Cyrl-RS"/>
              </w:rPr>
              <w:t>2</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345269" w14:textId="77777777" w:rsidR="003609E0" w:rsidRPr="00441E8A" w:rsidRDefault="003609E0" w:rsidP="00102914">
            <w:pPr>
              <w:jc w:val="center"/>
            </w:pPr>
            <w:r w:rsidRPr="00441E8A">
              <w:t>26</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4A49CE" w14:textId="77777777" w:rsidR="003609E0" w:rsidRPr="00441E8A" w:rsidRDefault="003609E0" w:rsidP="00102914">
            <w:pPr>
              <w:jc w:val="center"/>
              <w:rPr>
                <w:b/>
                <w:lang w:val="sr-Cyrl-RS"/>
              </w:rPr>
            </w:pPr>
            <w:r w:rsidRPr="00441E8A">
              <w:rPr>
                <w:b/>
                <w:lang w:val="sr-Cyrl-RS"/>
              </w:rPr>
              <w:t>II</w:t>
            </w:r>
            <w:r w:rsidRPr="00441E8A">
              <w:rPr>
                <w:b/>
                <w:vertAlign w:val="subscript"/>
                <w:lang w:val="sr-Cyrl-RS"/>
              </w:rPr>
              <w:t>2</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FE3E7F" w14:textId="77777777" w:rsidR="003609E0" w:rsidRPr="00441E8A" w:rsidRDefault="003609E0" w:rsidP="00102914">
            <w:pPr>
              <w:jc w:val="center"/>
            </w:pPr>
            <w:r w:rsidRPr="00441E8A">
              <w:t>19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B08618" w14:textId="77777777" w:rsidR="003609E0" w:rsidRPr="00441E8A" w:rsidRDefault="003609E0" w:rsidP="00102914">
            <w:pPr>
              <w:jc w:val="center"/>
              <w:rPr>
                <w:b/>
                <w:lang w:val="sr-Cyrl-RS"/>
              </w:rPr>
            </w:pPr>
            <w:r w:rsidRPr="00441E8A">
              <w:rPr>
                <w:b/>
                <w:lang w:val="sr-Cyrl-RS"/>
              </w:rPr>
              <w:t>III</w:t>
            </w:r>
            <w:r w:rsidRPr="00441E8A">
              <w:rPr>
                <w:b/>
                <w:vertAlign w:val="subscript"/>
                <w:lang w:val="sr-Cyrl-RS"/>
              </w:rPr>
              <w:t>2</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153F95" w14:textId="77777777" w:rsidR="003609E0" w:rsidRPr="00441E8A" w:rsidRDefault="003609E0" w:rsidP="00102914">
            <w:pPr>
              <w:jc w:val="center"/>
            </w:pPr>
            <w:r w:rsidRPr="00441E8A">
              <w:t>19</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34EA14" w14:textId="77777777" w:rsidR="003609E0" w:rsidRPr="00441E8A" w:rsidRDefault="003609E0" w:rsidP="00102914">
            <w:pPr>
              <w:jc w:val="center"/>
              <w:rPr>
                <w:b/>
                <w:lang w:val="sr-Cyrl-RS"/>
              </w:rPr>
            </w:pPr>
            <w:r w:rsidRPr="00441E8A">
              <w:rPr>
                <w:b/>
                <w:lang w:val="sr-Cyrl-RS"/>
              </w:rPr>
              <w:t>IV</w:t>
            </w:r>
            <w:r w:rsidRPr="00441E8A">
              <w:rPr>
                <w:b/>
                <w:vertAlign w:val="subscript"/>
                <w:lang w:val="sr-Cyrl-RS"/>
              </w:rPr>
              <w:t>2</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04EEE3" w14:textId="77777777" w:rsidR="003609E0" w:rsidRPr="00441E8A" w:rsidRDefault="003609E0" w:rsidP="00102914">
            <w:pPr>
              <w:jc w:val="center"/>
            </w:pPr>
            <w:r w:rsidRPr="00441E8A">
              <w:t>27</w:t>
            </w:r>
          </w:p>
        </w:tc>
      </w:tr>
      <w:tr w:rsidR="003609E0" w:rsidRPr="00441E8A" w14:paraId="000C006B" w14:textId="77777777" w:rsidTr="00BD7577">
        <w:trPr>
          <w:gridAfter w:val="1"/>
          <w:wAfter w:w="6" w:type="dxa"/>
          <w:trHeight w:val="340"/>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2C9715" w14:textId="77777777" w:rsidR="003609E0" w:rsidRPr="00441E8A" w:rsidRDefault="003609E0" w:rsidP="00102914">
            <w:pPr>
              <w:jc w:val="center"/>
              <w:rPr>
                <w:b/>
                <w:lang w:val="sr-Cyrl-RS"/>
              </w:rPr>
            </w:pPr>
            <w:r w:rsidRPr="00441E8A">
              <w:rPr>
                <w:b/>
                <w:lang w:val="sr-Cyrl-RS"/>
              </w:rPr>
              <w:t>I</w:t>
            </w:r>
            <w:r w:rsidRPr="00441E8A">
              <w:rPr>
                <w:b/>
                <w:vertAlign w:val="subscript"/>
                <w:lang w:val="sr-Cyrl-RS"/>
              </w:rPr>
              <w:t>3</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ACBA8C" w14:textId="77777777" w:rsidR="003609E0" w:rsidRPr="00441E8A" w:rsidRDefault="003609E0" w:rsidP="00102914">
            <w:pPr>
              <w:jc w:val="center"/>
            </w:pPr>
            <w:r w:rsidRPr="00441E8A">
              <w:t>25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7D765B" w14:textId="77777777" w:rsidR="003609E0" w:rsidRPr="00441E8A" w:rsidRDefault="003609E0" w:rsidP="00102914">
            <w:pPr>
              <w:jc w:val="center"/>
              <w:rPr>
                <w:b/>
                <w:lang w:val="sr-Cyrl-RS"/>
              </w:rPr>
            </w:pPr>
            <w:r w:rsidRPr="00441E8A">
              <w:rPr>
                <w:b/>
                <w:lang w:val="sr-Cyrl-RS"/>
              </w:rPr>
              <w:t>II</w:t>
            </w:r>
            <w:r w:rsidRPr="00441E8A">
              <w:rPr>
                <w:b/>
                <w:vertAlign w:val="subscript"/>
                <w:lang w:val="sr-Cyrl-RS"/>
              </w:rPr>
              <w:t>3</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3277AB" w14:textId="77777777" w:rsidR="003609E0" w:rsidRPr="00441E8A" w:rsidRDefault="003609E0" w:rsidP="00102914">
            <w:pPr>
              <w:jc w:val="center"/>
            </w:pPr>
            <w:r w:rsidRPr="00441E8A">
              <w:t>22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25C990" w14:textId="77777777" w:rsidR="003609E0" w:rsidRPr="00441E8A" w:rsidRDefault="003609E0" w:rsidP="00102914">
            <w:pPr>
              <w:jc w:val="center"/>
              <w:rPr>
                <w:b/>
                <w:lang w:val="sr-Cyrl-RS"/>
              </w:rPr>
            </w:pPr>
            <w:r w:rsidRPr="00441E8A">
              <w:rPr>
                <w:b/>
                <w:lang w:val="sr-Cyrl-RS"/>
              </w:rPr>
              <w:t>III</w:t>
            </w:r>
            <w:r w:rsidRPr="00441E8A">
              <w:rPr>
                <w:b/>
                <w:vertAlign w:val="subscript"/>
                <w:lang w:val="sr-Cyrl-RS"/>
              </w:rPr>
              <w:t>3</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B28FA0" w14:textId="77777777" w:rsidR="003609E0" w:rsidRPr="00441E8A" w:rsidRDefault="003609E0" w:rsidP="00102914">
            <w:pPr>
              <w:jc w:val="center"/>
            </w:pPr>
            <w:r w:rsidRPr="00441E8A">
              <w:t>21</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3CBFB3" w14:textId="77777777" w:rsidR="003609E0" w:rsidRPr="00441E8A" w:rsidRDefault="003609E0" w:rsidP="00102914">
            <w:pPr>
              <w:jc w:val="center"/>
              <w:rPr>
                <w:b/>
                <w:lang w:val="sr-Cyrl-RS"/>
              </w:rPr>
            </w:pPr>
            <w:r w:rsidRPr="00441E8A">
              <w:rPr>
                <w:b/>
                <w:lang w:val="sr-Cyrl-RS"/>
              </w:rPr>
              <w:t>IV</w:t>
            </w:r>
            <w:r w:rsidRPr="00441E8A">
              <w:rPr>
                <w:b/>
                <w:vertAlign w:val="subscript"/>
                <w:lang w:val="sr-Cyrl-RS"/>
              </w:rPr>
              <w:t>3</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92EFF2" w14:textId="77777777" w:rsidR="003609E0" w:rsidRPr="00441E8A" w:rsidRDefault="003609E0" w:rsidP="00102914">
            <w:pPr>
              <w:jc w:val="center"/>
            </w:pPr>
            <w:r w:rsidRPr="00441E8A">
              <w:t>28</w:t>
            </w:r>
          </w:p>
        </w:tc>
      </w:tr>
      <w:tr w:rsidR="003609E0" w:rsidRPr="00441E8A" w14:paraId="776F5696" w14:textId="77777777" w:rsidTr="00BD7577">
        <w:trPr>
          <w:gridAfter w:val="1"/>
          <w:wAfter w:w="6" w:type="dxa"/>
          <w:trHeight w:val="340"/>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78B2C1" w14:textId="77777777" w:rsidR="003609E0" w:rsidRPr="00441E8A" w:rsidRDefault="003609E0" w:rsidP="00102914">
            <w:pPr>
              <w:jc w:val="center"/>
              <w:rPr>
                <w:b/>
                <w:lang w:val="sr-Cyrl-RS"/>
              </w:rPr>
            </w:pPr>
            <w:r w:rsidRPr="00441E8A">
              <w:rPr>
                <w:b/>
                <w:lang w:val="sr-Cyrl-RS"/>
              </w:rPr>
              <w:t>I</w:t>
            </w:r>
            <w:r w:rsidRPr="00441E8A">
              <w:rPr>
                <w:b/>
                <w:vertAlign w:val="subscript"/>
                <w:lang w:val="sr-Cyrl-RS"/>
              </w:rPr>
              <w:t>4</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6E8490" w14:textId="77777777" w:rsidR="003609E0" w:rsidRPr="00441E8A" w:rsidRDefault="003609E0" w:rsidP="00102914">
            <w:pPr>
              <w:jc w:val="center"/>
            </w:pPr>
            <w:r w:rsidRPr="00441E8A">
              <w:t>22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E03F62" w14:textId="77777777" w:rsidR="003609E0" w:rsidRPr="00441E8A" w:rsidRDefault="003609E0" w:rsidP="00102914">
            <w:pPr>
              <w:jc w:val="center"/>
              <w:rPr>
                <w:b/>
                <w:lang w:val="sr-Cyrl-RS"/>
              </w:rPr>
            </w:pPr>
            <w:r w:rsidRPr="00441E8A">
              <w:rPr>
                <w:b/>
                <w:lang w:val="sr-Cyrl-RS"/>
              </w:rPr>
              <w:t>II</w:t>
            </w:r>
            <w:r w:rsidRPr="00441E8A">
              <w:rPr>
                <w:b/>
                <w:vertAlign w:val="subscript"/>
                <w:lang w:val="sr-Cyrl-RS"/>
              </w:rPr>
              <w:t>4</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EC7FD8" w14:textId="77777777" w:rsidR="003609E0" w:rsidRPr="00441E8A" w:rsidRDefault="003609E0" w:rsidP="00102914">
            <w:pPr>
              <w:jc w:val="center"/>
            </w:pPr>
            <w:r w:rsidRPr="00441E8A">
              <w:t>27</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F17B3A" w14:textId="77777777" w:rsidR="003609E0" w:rsidRPr="00441E8A" w:rsidRDefault="003609E0" w:rsidP="00102914">
            <w:pPr>
              <w:jc w:val="center"/>
              <w:rPr>
                <w:b/>
                <w:lang w:val="sr-Cyrl-RS"/>
              </w:rPr>
            </w:pPr>
            <w:r w:rsidRPr="00441E8A">
              <w:rPr>
                <w:b/>
                <w:lang w:val="sr-Cyrl-RS"/>
              </w:rPr>
              <w:t>III</w:t>
            </w:r>
            <w:r w:rsidRPr="00441E8A">
              <w:rPr>
                <w:b/>
                <w:vertAlign w:val="subscript"/>
                <w:lang w:val="sr-Cyrl-RS"/>
              </w:rPr>
              <w:t>4</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11405B" w14:textId="77777777" w:rsidR="003609E0" w:rsidRPr="00441E8A" w:rsidRDefault="003609E0" w:rsidP="00102914">
            <w:pPr>
              <w:jc w:val="center"/>
            </w:pPr>
            <w:r w:rsidRPr="00441E8A">
              <w:t>25</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1DEA632" w14:textId="77777777" w:rsidR="003609E0" w:rsidRPr="00441E8A" w:rsidRDefault="003609E0" w:rsidP="00102914">
            <w:pPr>
              <w:jc w:val="center"/>
              <w:rPr>
                <w:b/>
                <w:lang w:val="sr-Cyrl-RS"/>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9A9C69" w14:textId="77777777" w:rsidR="003609E0" w:rsidRPr="00441E8A" w:rsidRDefault="003609E0" w:rsidP="00102914">
            <w:pPr>
              <w:jc w:val="center"/>
              <w:rPr>
                <w:lang w:val="sr-Cyrl-RS"/>
              </w:rPr>
            </w:pPr>
          </w:p>
        </w:tc>
      </w:tr>
      <w:tr w:rsidR="003609E0" w:rsidRPr="00441E8A" w14:paraId="4D9F8062" w14:textId="77777777" w:rsidTr="00BD7577">
        <w:trPr>
          <w:gridAfter w:val="1"/>
          <w:wAfter w:w="6" w:type="dxa"/>
          <w:trHeight w:val="340"/>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C5EAFF"/>
            <w:vAlign w:val="center"/>
            <w:hideMark/>
          </w:tcPr>
          <w:p w14:paraId="0559AEA8" w14:textId="77777777" w:rsidR="003609E0" w:rsidRPr="00441E8A" w:rsidRDefault="003609E0" w:rsidP="00102914">
            <w:pPr>
              <w:jc w:val="center"/>
              <w:rPr>
                <w:b/>
                <w:lang w:val="sr-Cyrl-RS"/>
              </w:rPr>
            </w:pPr>
            <w:r w:rsidRPr="00441E8A">
              <w:rPr>
                <w:b/>
                <w:lang w:val="sr-Cyrl-RS"/>
              </w:rPr>
              <w:t>Свега</w:t>
            </w:r>
          </w:p>
        </w:tc>
        <w:tc>
          <w:tcPr>
            <w:tcW w:w="709" w:type="dxa"/>
            <w:tcBorders>
              <w:top w:val="single" w:sz="4" w:space="0" w:color="000000"/>
              <w:left w:val="single" w:sz="4" w:space="0" w:color="000000"/>
              <w:bottom w:val="single" w:sz="4" w:space="0" w:color="000000"/>
              <w:right w:val="single" w:sz="4" w:space="0" w:color="000000"/>
            </w:tcBorders>
            <w:shd w:val="clear" w:color="auto" w:fill="C5EAFF"/>
            <w:vAlign w:val="center"/>
          </w:tcPr>
          <w:p w14:paraId="5C8E27BD" w14:textId="77777777" w:rsidR="003609E0" w:rsidRPr="00441E8A" w:rsidRDefault="003609E0" w:rsidP="00102914">
            <w:pPr>
              <w:jc w:val="center"/>
              <w:rPr>
                <w:b/>
              </w:rPr>
            </w:pPr>
            <w:r w:rsidRPr="00441E8A">
              <w:rPr>
                <w:b/>
              </w:rPr>
              <w:t>95</w:t>
            </w:r>
          </w:p>
        </w:tc>
        <w:tc>
          <w:tcPr>
            <w:tcW w:w="1134" w:type="dxa"/>
            <w:tcBorders>
              <w:top w:val="single" w:sz="4" w:space="0" w:color="000000"/>
              <w:left w:val="single" w:sz="4" w:space="0" w:color="000000"/>
              <w:bottom w:val="single" w:sz="4" w:space="0" w:color="000000"/>
              <w:right w:val="single" w:sz="4" w:space="0" w:color="000000"/>
            </w:tcBorders>
            <w:shd w:val="clear" w:color="auto" w:fill="C5EAFF"/>
            <w:vAlign w:val="center"/>
            <w:hideMark/>
          </w:tcPr>
          <w:p w14:paraId="54976D27" w14:textId="77777777" w:rsidR="003609E0" w:rsidRPr="00441E8A" w:rsidRDefault="003609E0" w:rsidP="00102914">
            <w:pPr>
              <w:jc w:val="center"/>
              <w:rPr>
                <w:b/>
                <w:lang w:val="sr-Cyrl-RS"/>
              </w:rPr>
            </w:pPr>
            <w:r w:rsidRPr="00441E8A">
              <w:rPr>
                <w:b/>
                <w:lang w:val="sr-Cyrl-RS"/>
              </w:rPr>
              <w:t>Свега</w:t>
            </w:r>
          </w:p>
        </w:tc>
        <w:tc>
          <w:tcPr>
            <w:tcW w:w="709" w:type="dxa"/>
            <w:tcBorders>
              <w:top w:val="single" w:sz="4" w:space="0" w:color="000000"/>
              <w:left w:val="single" w:sz="4" w:space="0" w:color="000000"/>
              <w:bottom w:val="single" w:sz="4" w:space="0" w:color="000000"/>
              <w:right w:val="single" w:sz="4" w:space="0" w:color="000000"/>
            </w:tcBorders>
            <w:shd w:val="clear" w:color="auto" w:fill="C5EAFF"/>
            <w:vAlign w:val="center"/>
          </w:tcPr>
          <w:p w14:paraId="504355CC" w14:textId="77777777" w:rsidR="003609E0" w:rsidRPr="00441E8A" w:rsidRDefault="003609E0" w:rsidP="00102914">
            <w:pPr>
              <w:jc w:val="center"/>
              <w:rPr>
                <w:b/>
              </w:rPr>
            </w:pPr>
            <w:r w:rsidRPr="00441E8A">
              <w:rPr>
                <w:b/>
              </w:rPr>
              <w:t>91</w:t>
            </w:r>
          </w:p>
        </w:tc>
        <w:tc>
          <w:tcPr>
            <w:tcW w:w="1134" w:type="dxa"/>
            <w:tcBorders>
              <w:top w:val="single" w:sz="4" w:space="0" w:color="000000"/>
              <w:left w:val="single" w:sz="4" w:space="0" w:color="000000"/>
              <w:bottom w:val="single" w:sz="4" w:space="0" w:color="000000"/>
              <w:right w:val="single" w:sz="4" w:space="0" w:color="000000"/>
            </w:tcBorders>
            <w:shd w:val="clear" w:color="auto" w:fill="C5EAFF"/>
            <w:vAlign w:val="center"/>
            <w:hideMark/>
          </w:tcPr>
          <w:p w14:paraId="423F4AC7" w14:textId="77777777" w:rsidR="003609E0" w:rsidRPr="00441E8A" w:rsidRDefault="003609E0" w:rsidP="00102914">
            <w:pPr>
              <w:jc w:val="center"/>
              <w:rPr>
                <w:b/>
                <w:lang w:val="sr-Cyrl-RS"/>
              </w:rPr>
            </w:pPr>
            <w:r w:rsidRPr="00441E8A">
              <w:rPr>
                <w:b/>
                <w:lang w:val="sr-Cyrl-RS"/>
              </w:rPr>
              <w:t>Свега</w:t>
            </w:r>
          </w:p>
        </w:tc>
        <w:tc>
          <w:tcPr>
            <w:tcW w:w="709" w:type="dxa"/>
            <w:tcBorders>
              <w:top w:val="single" w:sz="4" w:space="0" w:color="000000"/>
              <w:left w:val="single" w:sz="4" w:space="0" w:color="000000"/>
              <w:bottom w:val="single" w:sz="4" w:space="0" w:color="000000"/>
              <w:right w:val="single" w:sz="4" w:space="0" w:color="000000"/>
            </w:tcBorders>
            <w:shd w:val="clear" w:color="auto" w:fill="C5EAFF"/>
            <w:vAlign w:val="center"/>
          </w:tcPr>
          <w:p w14:paraId="11247BB4" w14:textId="77777777" w:rsidR="003609E0" w:rsidRPr="00441E8A" w:rsidRDefault="003609E0" w:rsidP="00102914">
            <w:pPr>
              <w:jc w:val="center"/>
              <w:rPr>
                <w:b/>
              </w:rPr>
            </w:pPr>
            <w:r w:rsidRPr="00441E8A">
              <w:rPr>
                <w:b/>
              </w:rPr>
              <w:t>89</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C5EAFF"/>
            <w:vAlign w:val="center"/>
            <w:hideMark/>
          </w:tcPr>
          <w:p w14:paraId="3FAA5FD7" w14:textId="77777777" w:rsidR="003609E0" w:rsidRPr="00441E8A" w:rsidRDefault="003609E0" w:rsidP="00102914">
            <w:pPr>
              <w:jc w:val="center"/>
              <w:rPr>
                <w:b/>
                <w:lang w:val="sr-Cyrl-RS"/>
              </w:rPr>
            </w:pPr>
            <w:r w:rsidRPr="00441E8A">
              <w:rPr>
                <w:b/>
                <w:lang w:val="sr-Cyrl-RS"/>
              </w:rPr>
              <w:t>Свега</w:t>
            </w:r>
          </w:p>
        </w:tc>
        <w:tc>
          <w:tcPr>
            <w:tcW w:w="708" w:type="dxa"/>
            <w:tcBorders>
              <w:top w:val="single" w:sz="4" w:space="0" w:color="000000"/>
              <w:left w:val="single" w:sz="4" w:space="0" w:color="000000"/>
              <w:bottom w:val="single" w:sz="4" w:space="0" w:color="000000"/>
              <w:right w:val="single" w:sz="4" w:space="0" w:color="000000"/>
            </w:tcBorders>
            <w:shd w:val="clear" w:color="auto" w:fill="C5EAFF"/>
            <w:vAlign w:val="center"/>
          </w:tcPr>
          <w:p w14:paraId="062B7E78" w14:textId="77777777" w:rsidR="003609E0" w:rsidRPr="00441E8A" w:rsidRDefault="003609E0" w:rsidP="00102914">
            <w:pPr>
              <w:jc w:val="center"/>
              <w:rPr>
                <w:b/>
              </w:rPr>
            </w:pPr>
            <w:r w:rsidRPr="00441E8A">
              <w:rPr>
                <w:b/>
              </w:rPr>
              <w:t>81</w:t>
            </w:r>
          </w:p>
        </w:tc>
      </w:tr>
      <w:tr w:rsidR="003609E0" w:rsidRPr="00441E8A" w14:paraId="3F6C377F" w14:textId="77777777" w:rsidTr="00BD7577">
        <w:trPr>
          <w:gridAfter w:val="1"/>
          <w:wAfter w:w="6" w:type="dxa"/>
          <w:trHeight w:val="340"/>
          <w:jc w:val="center"/>
        </w:trPr>
        <w:tc>
          <w:tcPr>
            <w:tcW w:w="7366"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0D11AE" w14:textId="77777777" w:rsidR="003609E0" w:rsidRPr="00441E8A" w:rsidRDefault="003609E0" w:rsidP="00102914">
            <w:pPr>
              <w:ind w:left="-116" w:firstLine="116"/>
              <w:jc w:val="center"/>
              <w:rPr>
                <w:rFonts w:eastAsia="Calibri"/>
              </w:rPr>
            </w:pPr>
            <w:r w:rsidRPr="00441E8A">
              <w:rPr>
                <w:b/>
                <w:lang w:val="sr-Cyrl-RS"/>
              </w:rPr>
              <w:t xml:space="preserve">Укупно I–IV: </w:t>
            </w:r>
            <w:r w:rsidRPr="00441E8A">
              <w:rPr>
                <w:b/>
              </w:rPr>
              <w:t>356</w:t>
            </w:r>
          </w:p>
        </w:tc>
      </w:tr>
      <w:tr w:rsidR="003609E0" w:rsidRPr="00441E8A" w14:paraId="44E18885" w14:textId="77777777" w:rsidTr="00BD7577">
        <w:trPr>
          <w:trHeight w:val="132"/>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6BBC291C" w14:textId="77777777" w:rsidR="003609E0" w:rsidRPr="00441E8A" w:rsidRDefault="003609E0" w:rsidP="00102914">
            <w:pPr>
              <w:shd w:val="clear" w:color="auto" w:fill="C5EAFF"/>
              <w:jc w:val="center"/>
              <w:rPr>
                <w:rFonts w:eastAsia="Calibri"/>
                <w:b/>
                <w:lang w:val="sr-Cyrl-RS"/>
              </w:rPr>
            </w:pPr>
            <w:r w:rsidRPr="00441E8A">
              <w:rPr>
                <w:b/>
                <w:lang w:val="sr-Cyrl-RS"/>
              </w:rPr>
              <w:t>Одељење</w:t>
            </w:r>
          </w:p>
        </w:tc>
        <w:tc>
          <w:tcPr>
            <w:tcW w:w="709"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2C82058B" w14:textId="77777777" w:rsidR="003609E0" w:rsidRPr="00441E8A" w:rsidRDefault="003609E0" w:rsidP="00102914">
            <w:pPr>
              <w:shd w:val="clear" w:color="auto" w:fill="C5EAFF"/>
              <w:jc w:val="center"/>
              <w:rPr>
                <w:rFonts w:eastAsia="Calibri"/>
                <w:lang w:val="sr-Cyrl-RS"/>
              </w:rPr>
            </w:pPr>
            <w:r w:rsidRPr="00441E8A">
              <w:rPr>
                <w:lang w:val="sr-Cyrl-RS"/>
              </w:rPr>
              <w:t>Бр.</w:t>
            </w:r>
          </w:p>
        </w:tc>
        <w:tc>
          <w:tcPr>
            <w:tcW w:w="1134"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31B6E68" w14:textId="77777777" w:rsidR="003609E0" w:rsidRPr="00441E8A" w:rsidRDefault="003609E0" w:rsidP="00102914">
            <w:pPr>
              <w:shd w:val="clear" w:color="auto" w:fill="C5EAFF"/>
              <w:jc w:val="center"/>
              <w:rPr>
                <w:rFonts w:eastAsia="Calibri"/>
                <w:b/>
                <w:lang w:val="sr-Cyrl-RS"/>
              </w:rPr>
            </w:pPr>
            <w:r w:rsidRPr="00441E8A">
              <w:rPr>
                <w:b/>
                <w:lang w:val="sr-Cyrl-RS"/>
              </w:rPr>
              <w:t>Одељење</w:t>
            </w:r>
          </w:p>
        </w:tc>
        <w:tc>
          <w:tcPr>
            <w:tcW w:w="709"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E673525" w14:textId="77777777" w:rsidR="003609E0" w:rsidRPr="00441E8A" w:rsidRDefault="003609E0" w:rsidP="00102914">
            <w:pPr>
              <w:shd w:val="clear" w:color="auto" w:fill="C5EAFF"/>
              <w:jc w:val="center"/>
              <w:rPr>
                <w:rFonts w:eastAsia="Calibri"/>
                <w:lang w:val="sr-Cyrl-RS"/>
              </w:rPr>
            </w:pPr>
            <w:r w:rsidRPr="00441E8A">
              <w:rPr>
                <w:lang w:val="sr-Cyrl-RS"/>
              </w:rPr>
              <w:t>Бр.</w:t>
            </w:r>
          </w:p>
        </w:tc>
        <w:tc>
          <w:tcPr>
            <w:tcW w:w="1135"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786E8A1B" w14:textId="77777777" w:rsidR="003609E0" w:rsidRPr="00441E8A" w:rsidRDefault="003609E0" w:rsidP="00102914">
            <w:pPr>
              <w:shd w:val="clear" w:color="auto" w:fill="C5EAFF"/>
              <w:jc w:val="center"/>
              <w:rPr>
                <w:rFonts w:eastAsia="Calibri"/>
                <w:b/>
                <w:lang w:val="sr-Cyrl-RS"/>
              </w:rPr>
            </w:pPr>
            <w:r w:rsidRPr="00441E8A">
              <w:rPr>
                <w:b/>
                <w:lang w:val="sr-Cyrl-RS"/>
              </w:rPr>
              <w:t>Одељење</w:t>
            </w:r>
          </w:p>
        </w:tc>
        <w:tc>
          <w:tcPr>
            <w:tcW w:w="75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43B51A74" w14:textId="77777777" w:rsidR="003609E0" w:rsidRPr="00441E8A" w:rsidRDefault="003609E0" w:rsidP="00102914">
            <w:pPr>
              <w:shd w:val="clear" w:color="auto" w:fill="C5EAFF"/>
              <w:jc w:val="center"/>
              <w:rPr>
                <w:rFonts w:eastAsia="Calibri"/>
                <w:lang w:val="sr-Cyrl-RS"/>
              </w:rPr>
            </w:pPr>
            <w:r w:rsidRPr="00441E8A">
              <w:rPr>
                <w:lang w:val="sr-Cyrl-RS"/>
              </w:rPr>
              <w:t>Бр.</w:t>
            </w:r>
          </w:p>
        </w:tc>
        <w:tc>
          <w:tcPr>
            <w:tcW w:w="1084"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5C4BCAB" w14:textId="77777777" w:rsidR="003609E0" w:rsidRPr="00441E8A" w:rsidRDefault="003609E0" w:rsidP="00102914">
            <w:pPr>
              <w:shd w:val="clear" w:color="auto" w:fill="C5EAFF"/>
              <w:jc w:val="center"/>
              <w:rPr>
                <w:rFonts w:eastAsia="Calibri"/>
                <w:b/>
                <w:lang w:val="sr-Cyrl-RS"/>
              </w:rPr>
            </w:pPr>
            <w:r w:rsidRPr="00441E8A">
              <w:rPr>
                <w:b/>
                <w:lang w:val="sr-Cyrl-RS"/>
              </w:rPr>
              <w:t>Одељење</w:t>
            </w:r>
          </w:p>
        </w:tc>
        <w:tc>
          <w:tcPr>
            <w:tcW w:w="714"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3786AE82" w14:textId="77777777" w:rsidR="003609E0" w:rsidRPr="00441E8A" w:rsidRDefault="003609E0" w:rsidP="00102914">
            <w:pPr>
              <w:shd w:val="clear" w:color="auto" w:fill="C5EAFF"/>
              <w:jc w:val="center"/>
              <w:rPr>
                <w:rFonts w:eastAsia="Calibri"/>
                <w:lang w:val="sr-Cyrl-RS"/>
              </w:rPr>
            </w:pPr>
            <w:r w:rsidRPr="00441E8A">
              <w:rPr>
                <w:lang w:val="sr-Cyrl-RS"/>
              </w:rPr>
              <w:t>Бр.</w:t>
            </w:r>
          </w:p>
        </w:tc>
      </w:tr>
      <w:tr w:rsidR="003609E0" w:rsidRPr="00441E8A" w14:paraId="756195B3" w14:textId="77777777" w:rsidTr="00BD7577">
        <w:trPr>
          <w:trHeight w:val="340"/>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3F213F" w14:textId="77777777" w:rsidR="003609E0" w:rsidRPr="00441E8A" w:rsidRDefault="003609E0" w:rsidP="00102914">
            <w:pPr>
              <w:jc w:val="center"/>
              <w:rPr>
                <w:b/>
                <w:lang w:val="sr-Cyrl-RS"/>
              </w:rPr>
            </w:pPr>
            <w:r w:rsidRPr="00441E8A">
              <w:rPr>
                <w:b/>
                <w:lang w:val="sr-Cyrl-RS"/>
              </w:rPr>
              <w:t>V</w:t>
            </w:r>
            <w:r w:rsidRPr="00441E8A">
              <w:rPr>
                <w:b/>
                <w:vertAlign w:val="subscript"/>
                <w:lang w:val="sr-Cyrl-RS"/>
              </w:rPr>
              <w:t>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EB39F0" w14:textId="77777777" w:rsidR="003609E0" w:rsidRPr="00441E8A" w:rsidRDefault="003609E0" w:rsidP="00102914">
            <w:pPr>
              <w:jc w:val="center"/>
            </w:pPr>
            <w:r w:rsidRPr="00441E8A">
              <w:t>26</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1A9409" w14:textId="77777777" w:rsidR="003609E0" w:rsidRPr="00441E8A" w:rsidRDefault="003609E0" w:rsidP="00102914">
            <w:pPr>
              <w:jc w:val="center"/>
              <w:rPr>
                <w:b/>
                <w:lang w:val="sr-Cyrl-RS"/>
              </w:rPr>
            </w:pPr>
            <w:r w:rsidRPr="00441E8A">
              <w:rPr>
                <w:b/>
                <w:lang w:val="sr-Cyrl-RS"/>
              </w:rPr>
              <w:t>VI</w:t>
            </w:r>
            <w:r w:rsidRPr="00441E8A">
              <w:rPr>
                <w:b/>
                <w:vertAlign w:val="subscript"/>
                <w:lang w:val="sr-Cyrl-RS"/>
              </w:rPr>
              <w:t>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AE1408" w14:textId="77777777" w:rsidR="003609E0" w:rsidRPr="00441E8A" w:rsidRDefault="003609E0" w:rsidP="00102914">
            <w:pPr>
              <w:jc w:val="center"/>
            </w:pPr>
            <w:r w:rsidRPr="00441E8A">
              <w:t>19</w:t>
            </w:r>
          </w:p>
        </w:tc>
        <w:tc>
          <w:tcPr>
            <w:tcW w:w="11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434CEC" w14:textId="77777777" w:rsidR="003609E0" w:rsidRPr="00441E8A" w:rsidRDefault="003609E0" w:rsidP="00102914">
            <w:pPr>
              <w:jc w:val="center"/>
              <w:rPr>
                <w:b/>
                <w:lang w:val="sr-Cyrl-RS"/>
              </w:rPr>
            </w:pPr>
            <w:r w:rsidRPr="00441E8A">
              <w:rPr>
                <w:b/>
                <w:lang w:val="sr-Cyrl-RS"/>
              </w:rPr>
              <w:t>VII</w:t>
            </w:r>
            <w:r w:rsidRPr="00441E8A">
              <w:rPr>
                <w:b/>
                <w:vertAlign w:val="subscript"/>
                <w:lang w:val="sr-Cyrl-RS"/>
              </w:rPr>
              <w:t>1</w:t>
            </w:r>
          </w:p>
        </w:tc>
        <w:tc>
          <w:tcPr>
            <w:tcW w:w="75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9EAE7A8" w14:textId="77777777" w:rsidR="003609E0" w:rsidRPr="00441E8A" w:rsidRDefault="003609E0" w:rsidP="00102914">
            <w:pPr>
              <w:jc w:val="center"/>
            </w:pPr>
            <w:r w:rsidRPr="00441E8A">
              <w:t>27</w:t>
            </w:r>
          </w:p>
        </w:tc>
        <w:tc>
          <w:tcPr>
            <w:tcW w:w="108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C5DD7D" w14:textId="77777777" w:rsidR="003609E0" w:rsidRPr="00441E8A" w:rsidRDefault="003609E0" w:rsidP="00102914">
            <w:pPr>
              <w:jc w:val="center"/>
              <w:rPr>
                <w:b/>
                <w:lang w:val="sr-Cyrl-RS"/>
              </w:rPr>
            </w:pPr>
            <w:r w:rsidRPr="00441E8A">
              <w:rPr>
                <w:b/>
                <w:lang w:val="sr-Cyrl-RS"/>
              </w:rPr>
              <w:t>VIII</w:t>
            </w:r>
            <w:r w:rsidRPr="00441E8A">
              <w:rPr>
                <w:b/>
                <w:vertAlign w:val="subscript"/>
                <w:lang w:val="sr-Cyrl-RS"/>
              </w:rPr>
              <w:t>1</w:t>
            </w:r>
          </w:p>
        </w:tc>
        <w:tc>
          <w:tcPr>
            <w:tcW w:w="71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8CEECDC" w14:textId="77777777" w:rsidR="003609E0" w:rsidRPr="00441E8A" w:rsidRDefault="003609E0" w:rsidP="00102914">
            <w:pPr>
              <w:jc w:val="center"/>
            </w:pPr>
            <w:r w:rsidRPr="00441E8A">
              <w:t>24</w:t>
            </w:r>
          </w:p>
        </w:tc>
      </w:tr>
      <w:tr w:rsidR="003609E0" w:rsidRPr="00441E8A" w14:paraId="188FFF49" w14:textId="77777777" w:rsidTr="00BD7577">
        <w:trPr>
          <w:trHeight w:val="340"/>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B8F5CE" w14:textId="77777777" w:rsidR="003609E0" w:rsidRPr="00441E8A" w:rsidRDefault="003609E0" w:rsidP="00102914">
            <w:pPr>
              <w:jc w:val="center"/>
              <w:rPr>
                <w:b/>
                <w:lang w:val="sr-Cyrl-RS"/>
              </w:rPr>
            </w:pPr>
            <w:r w:rsidRPr="00441E8A">
              <w:rPr>
                <w:b/>
                <w:lang w:val="sr-Cyrl-RS"/>
              </w:rPr>
              <w:t>V</w:t>
            </w:r>
            <w:r w:rsidRPr="00441E8A">
              <w:rPr>
                <w:b/>
                <w:vertAlign w:val="subscript"/>
                <w:lang w:val="sr-Cyrl-RS"/>
              </w:rPr>
              <w:t>2</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BAAA64" w14:textId="77777777" w:rsidR="003609E0" w:rsidRPr="00441E8A" w:rsidRDefault="003609E0" w:rsidP="00102914">
            <w:pPr>
              <w:jc w:val="center"/>
            </w:pPr>
            <w:r w:rsidRPr="00441E8A">
              <w:t>28</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278DE7" w14:textId="77777777" w:rsidR="003609E0" w:rsidRPr="00441E8A" w:rsidRDefault="003609E0" w:rsidP="00102914">
            <w:pPr>
              <w:jc w:val="center"/>
              <w:rPr>
                <w:b/>
                <w:lang w:val="sr-Cyrl-RS"/>
              </w:rPr>
            </w:pPr>
            <w:r w:rsidRPr="00441E8A">
              <w:rPr>
                <w:b/>
                <w:lang w:val="sr-Cyrl-RS"/>
              </w:rPr>
              <w:t>VI</w:t>
            </w:r>
            <w:r w:rsidRPr="00441E8A">
              <w:rPr>
                <w:b/>
                <w:vertAlign w:val="subscript"/>
                <w:lang w:val="sr-Cyrl-RS"/>
              </w:rPr>
              <w:t>2</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7BAD02" w14:textId="77777777" w:rsidR="003609E0" w:rsidRPr="00441E8A" w:rsidRDefault="003609E0" w:rsidP="00102914">
            <w:pPr>
              <w:jc w:val="center"/>
            </w:pPr>
            <w:r w:rsidRPr="00441E8A">
              <w:t>24</w:t>
            </w:r>
          </w:p>
        </w:tc>
        <w:tc>
          <w:tcPr>
            <w:tcW w:w="11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4A91A9E" w14:textId="77777777" w:rsidR="003609E0" w:rsidRPr="00441E8A" w:rsidRDefault="003609E0" w:rsidP="00102914">
            <w:pPr>
              <w:jc w:val="center"/>
              <w:rPr>
                <w:b/>
                <w:lang w:val="sr-Cyrl-RS"/>
              </w:rPr>
            </w:pPr>
            <w:r w:rsidRPr="00441E8A">
              <w:rPr>
                <w:b/>
                <w:lang w:val="sr-Cyrl-RS"/>
              </w:rPr>
              <w:t>VII</w:t>
            </w:r>
            <w:r w:rsidRPr="00441E8A">
              <w:rPr>
                <w:b/>
                <w:vertAlign w:val="subscript"/>
                <w:lang w:val="sr-Cyrl-RS"/>
              </w:rPr>
              <w:t>2</w:t>
            </w:r>
          </w:p>
        </w:tc>
        <w:tc>
          <w:tcPr>
            <w:tcW w:w="75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66EE0A9" w14:textId="77777777" w:rsidR="003609E0" w:rsidRPr="00441E8A" w:rsidRDefault="003609E0" w:rsidP="00102914">
            <w:pPr>
              <w:jc w:val="center"/>
            </w:pPr>
            <w:r w:rsidRPr="00441E8A">
              <w:t>27</w:t>
            </w:r>
          </w:p>
        </w:tc>
        <w:tc>
          <w:tcPr>
            <w:tcW w:w="108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AD9540" w14:textId="77777777" w:rsidR="003609E0" w:rsidRPr="00441E8A" w:rsidRDefault="003609E0" w:rsidP="00102914">
            <w:pPr>
              <w:jc w:val="center"/>
              <w:rPr>
                <w:b/>
                <w:lang w:val="sr-Cyrl-RS"/>
              </w:rPr>
            </w:pPr>
            <w:r w:rsidRPr="00441E8A">
              <w:rPr>
                <w:b/>
                <w:lang w:val="sr-Cyrl-RS"/>
              </w:rPr>
              <w:t>VIII</w:t>
            </w:r>
            <w:r w:rsidRPr="00441E8A">
              <w:rPr>
                <w:b/>
                <w:vertAlign w:val="subscript"/>
                <w:lang w:val="sr-Cyrl-RS"/>
              </w:rPr>
              <w:t>2</w:t>
            </w:r>
          </w:p>
        </w:tc>
        <w:tc>
          <w:tcPr>
            <w:tcW w:w="71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C439AA2" w14:textId="77777777" w:rsidR="003609E0" w:rsidRPr="00441E8A" w:rsidRDefault="003609E0" w:rsidP="00102914">
            <w:pPr>
              <w:jc w:val="center"/>
            </w:pPr>
            <w:r w:rsidRPr="00441E8A">
              <w:t>24</w:t>
            </w:r>
          </w:p>
        </w:tc>
      </w:tr>
      <w:tr w:rsidR="003609E0" w:rsidRPr="00441E8A" w14:paraId="2B8BADF9" w14:textId="77777777" w:rsidTr="00BD7577">
        <w:trPr>
          <w:trHeight w:val="340"/>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416377" w14:textId="77777777" w:rsidR="003609E0" w:rsidRPr="00441E8A" w:rsidRDefault="003609E0" w:rsidP="00102914">
            <w:pPr>
              <w:jc w:val="center"/>
              <w:rPr>
                <w:b/>
                <w:lang w:val="sr-Cyrl-RS"/>
              </w:rPr>
            </w:pPr>
            <w:r w:rsidRPr="00441E8A">
              <w:rPr>
                <w:b/>
                <w:lang w:val="sr-Cyrl-RS"/>
              </w:rPr>
              <w:t>V</w:t>
            </w:r>
            <w:r w:rsidRPr="00441E8A">
              <w:rPr>
                <w:b/>
                <w:vertAlign w:val="subscript"/>
                <w:lang w:val="sr-Cyrl-RS"/>
              </w:rPr>
              <w:t>3</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91C52A" w14:textId="77777777" w:rsidR="003609E0" w:rsidRPr="00441E8A" w:rsidRDefault="003609E0" w:rsidP="00102914">
            <w:pPr>
              <w:jc w:val="center"/>
            </w:pPr>
            <w:r w:rsidRPr="00441E8A">
              <w:t>28</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45BC8B" w14:textId="77777777" w:rsidR="003609E0" w:rsidRPr="00441E8A" w:rsidRDefault="003609E0" w:rsidP="00102914">
            <w:pPr>
              <w:jc w:val="center"/>
              <w:rPr>
                <w:b/>
                <w:lang w:val="sr-Cyrl-RS"/>
              </w:rPr>
            </w:pPr>
            <w:r w:rsidRPr="00441E8A">
              <w:rPr>
                <w:b/>
                <w:lang w:val="sr-Cyrl-RS"/>
              </w:rPr>
              <w:t>VI</w:t>
            </w:r>
            <w:r w:rsidRPr="00441E8A">
              <w:rPr>
                <w:b/>
                <w:vertAlign w:val="subscript"/>
                <w:lang w:val="sr-Cyrl-RS"/>
              </w:rPr>
              <w:t>3</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5EE3A2" w14:textId="77777777" w:rsidR="003609E0" w:rsidRPr="00441E8A" w:rsidRDefault="003609E0" w:rsidP="00102914">
            <w:pPr>
              <w:jc w:val="center"/>
            </w:pPr>
            <w:r w:rsidRPr="00441E8A">
              <w:t>22</w:t>
            </w:r>
          </w:p>
        </w:tc>
        <w:tc>
          <w:tcPr>
            <w:tcW w:w="11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4F8E19" w14:textId="77777777" w:rsidR="003609E0" w:rsidRPr="00441E8A" w:rsidRDefault="003609E0" w:rsidP="00102914">
            <w:pPr>
              <w:jc w:val="center"/>
              <w:rPr>
                <w:b/>
                <w:lang w:val="sr-Cyrl-RS"/>
              </w:rPr>
            </w:pPr>
            <w:r w:rsidRPr="00441E8A">
              <w:rPr>
                <w:b/>
                <w:lang w:val="sr-Cyrl-RS"/>
              </w:rPr>
              <w:t>VII</w:t>
            </w:r>
            <w:r w:rsidRPr="00441E8A">
              <w:rPr>
                <w:b/>
                <w:vertAlign w:val="subscript"/>
                <w:lang w:val="sr-Cyrl-RS"/>
              </w:rPr>
              <w:t>3</w:t>
            </w:r>
          </w:p>
        </w:tc>
        <w:tc>
          <w:tcPr>
            <w:tcW w:w="75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D0B4386" w14:textId="77777777" w:rsidR="003609E0" w:rsidRPr="00441E8A" w:rsidRDefault="003609E0" w:rsidP="00102914">
            <w:pPr>
              <w:jc w:val="center"/>
            </w:pPr>
            <w:r w:rsidRPr="00441E8A">
              <w:t>19</w:t>
            </w:r>
          </w:p>
        </w:tc>
        <w:tc>
          <w:tcPr>
            <w:tcW w:w="108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2A61D8" w14:textId="77777777" w:rsidR="003609E0" w:rsidRPr="00441E8A" w:rsidRDefault="003609E0" w:rsidP="00102914">
            <w:pPr>
              <w:jc w:val="center"/>
              <w:rPr>
                <w:b/>
                <w:lang w:val="sr-Cyrl-RS"/>
              </w:rPr>
            </w:pPr>
            <w:r w:rsidRPr="00441E8A">
              <w:rPr>
                <w:b/>
                <w:lang w:val="sr-Cyrl-RS"/>
              </w:rPr>
              <w:t>VIII</w:t>
            </w:r>
            <w:r w:rsidRPr="00441E8A">
              <w:rPr>
                <w:b/>
                <w:vertAlign w:val="subscript"/>
                <w:lang w:val="sr-Cyrl-RS"/>
              </w:rPr>
              <w:t>3</w:t>
            </w:r>
          </w:p>
        </w:tc>
        <w:tc>
          <w:tcPr>
            <w:tcW w:w="71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8F8601B" w14:textId="77777777" w:rsidR="003609E0" w:rsidRPr="00441E8A" w:rsidRDefault="003609E0" w:rsidP="00102914">
            <w:pPr>
              <w:jc w:val="center"/>
            </w:pPr>
            <w:r w:rsidRPr="00441E8A">
              <w:t>22</w:t>
            </w:r>
          </w:p>
        </w:tc>
      </w:tr>
      <w:tr w:rsidR="003609E0" w:rsidRPr="00441E8A" w14:paraId="3F37ABA7" w14:textId="77777777" w:rsidTr="00BD7577">
        <w:trPr>
          <w:trHeight w:val="340"/>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9DEBD8" w14:textId="77777777" w:rsidR="003609E0" w:rsidRPr="00441E8A" w:rsidRDefault="003609E0" w:rsidP="00102914">
            <w:pPr>
              <w:jc w:val="center"/>
              <w:rPr>
                <w:b/>
                <w:lang w:val="sr-Cyrl-RS"/>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6D94C2" w14:textId="77777777" w:rsidR="003609E0" w:rsidRPr="00441E8A" w:rsidRDefault="003609E0" w:rsidP="00102914">
            <w:pPr>
              <w:jc w:val="center"/>
              <w:rPr>
                <w:lang w:val="sr-Cyrl-RS"/>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F0C7C4" w14:textId="77777777" w:rsidR="003609E0" w:rsidRPr="00441E8A" w:rsidRDefault="003609E0" w:rsidP="00102914">
            <w:pPr>
              <w:jc w:val="center"/>
              <w:rPr>
                <w:b/>
                <w:lang w:val="sr-Cyrl-RS"/>
              </w:rPr>
            </w:pPr>
            <w:r w:rsidRPr="00441E8A">
              <w:rPr>
                <w:b/>
                <w:lang w:val="sr-Cyrl-RS"/>
              </w:rPr>
              <w:t>VI</w:t>
            </w:r>
            <w:r w:rsidRPr="00441E8A">
              <w:rPr>
                <w:b/>
                <w:vertAlign w:val="subscript"/>
                <w:lang w:val="sr-Cyrl-RS"/>
              </w:rPr>
              <w:t>4</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2C9C9E" w14:textId="77777777" w:rsidR="003609E0" w:rsidRPr="00441E8A" w:rsidRDefault="003609E0" w:rsidP="00102914">
            <w:pPr>
              <w:jc w:val="center"/>
            </w:pPr>
            <w:r w:rsidRPr="00441E8A">
              <w:t>22</w:t>
            </w:r>
          </w:p>
        </w:tc>
        <w:tc>
          <w:tcPr>
            <w:tcW w:w="11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814152" w14:textId="77777777" w:rsidR="003609E0" w:rsidRPr="00441E8A" w:rsidRDefault="003609E0" w:rsidP="00102914">
            <w:pPr>
              <w:jc w:val="center"/>
              <w:rPr>
                <w:b/>
                <w:lang w:val="sr-Cyrl-RS"/>
              </w:rPr>
            </w:pPr>
            <w:r w:rsidRPr="00441E8A">
              <w:rPr>
                <w:b/>
                <w:lang w:val="sr-Cyrl-RS"/>
              </w:rPr>
              <w:t>VII</w:t>
            </w:r>
            <w:r w:rsidRPr="00441E8A">
              <w:rPr>
                <w:b/>
                <w:vertAlign w:val="subscript"/>
                <w:lang w:val="sr-Cyrl-RS"/>
              </w:rPr>
              <w:t>4</w:t>
            </w:r>
          </w:p>
        </w:tc>
        <w:tc>
          <w:tcPr>
            <w:tcW w:w="75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6B3E486" w14:textId="77777777" w:rsidR="003609E0" w:rsidRPr="00441E8A" w:rsidRDefault="003609E0" w:rsidP="00102914">
            <w:pPr>
              <w:jc w:val="center"/>
            </w:pPr>
            <w:r w:rsidRPr="00441E8A">
              <w:t>26</w:t>
            </w:r>
          </w:p>
        </w:tc>
        <w:tc>
          <w:tcPr>
            <w:tcW w:w="108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52945D" w14:textId="77777777" w:rsidR="003609E0" w:rsidRPr="00441E8A" w:rsidRDefault="003609E0" w:rsidP="00102914">
            <w:pPr>
              <w:jc w:val="center"/>
              <w:rPr>
                <w:b/>
                <w:lang w:val="sr-Cyrl-RS"/>
              </w:rPr>
            </w:pPr>
            <w:r w:rsidRPr="00441E8A">
              <w:rPr>
                <w:b/>
                <w:lang w:val="sr-Cyrl-RS"/>
              </w:rPr>
              <w:t>VIII</w:t>
            </w:r>
            <w:r w:rsidRPr="00441E8A">
              <w:rPr>
                <w:b/>
                <w:vertAlign w:val="subscript"/>
                <w:lang w:val="sr-Cyrl-RS"/>
              </w:rPr>
              <w:t>4</w:t>
            </w:r>
          </w:p>
        </w:tc>
        <w:tc>
          <w:tcPr>
            <w:tcW w:w="71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11289A8" w14:textId="77777777" w:rsidR="003609E0" w:rsidRPr="00441E8A" w:rsidRDefault="003609E0" w:rsidP="00102914">
            <w:pPr>
              <w:jc w:val="center"/>
            </w:pPr>
            <w:r w:rsidRPr="00441E8A">
              <w:t>21</w:t>
            </w:r>
          </w:p>
        </w:tc>
      </w:tr>
      <w:tr w:rsidR="003609E0" w:rsidRPr="00441E8A" w14:paraId="1F6B2D60" w14:textId="77777777" w:rsidTr="00BD7577">
        <w:trPr>
          <w:trHeight w:val="340"/>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C5EAFF"/>
            <w:vAlign w:val="center"/>
            <w:hideMark/>
          </w:tcPr>
          <w:p w14:paraId="55C0F34B" w14:textId="77777777" w:rsidR="003609E0" w:rsidRPr="00441E8A" w:rsidRDefault="003609E0" w:rsidP="00102914">
            <w:pPr>
              <w:jc w:val="center"/>
              <w:rPr>
                <w:b/>
                <w:lang w:val="sr-Cyrl-RS"/>
              </w:rPr>
            </w:pPr>
            <w:r w:rsidRPr="00441E8A">
              <w:rPr>
                <w:b/>
                <w:lang w:val="sr-Cyrl-RS"/>
              </w:rPr>
              <w:t>Свега</w:t>
            </w:r>
          </w:p>
        </w:tc>
        <w:tc>
          <w:tcPr>
            <w:tcW w:w="709" w:type="dxa"/>
            <w:tcBorders>
              <w:top w:val="single" w:sz="4" w:space="0" w:color="000000"/>
              <w:left w:val="single" w:sz="4" w:space="0" w:color="000000"/>
              <w:bottom w:val="single" w:sz="4" w:space="0" w:color="000000"/>
              <w:right w:val="single" w:sz="4" w:space="0" w:color="000000"/>
            </w:tcBorders>
            <w:shd w:val="clear" w:color="auto" w:fill="C5EAFF"/>
            <w:vAlign w:val="center"/>
          </w:tcPr>
          <w:p w14:paraId="66427071" w14:textId="77777777" w:rsidR="003609E0" w:rsidRPr="00441E8A" w:rsidRDefault="003609E0" w:rsidP="00102914">
            <w:pPr>
              <w:jc w:val="center"/>
              <w:rPr>
                <w:b/>
              </w:rPr>
            </w:pPr>
            <w:r w:rsidRPr="00441E8A">
              <w:rPr>
                <w:b/>
              </w:rPr>
              <w:t>82</w:t>
            </w:r>
          </w:p>
        </w:tc>
        <w:tc>
          <w:tcPr>
            <w:tcW w:w="1134" w:type="dxa"/>
            <w:tcBorders>
              <w:top w:val="single" w:sz="4" w:space="0" w:color="000000"/>
              <w:left w:val="single" w:sz="4" w:space="0" w:color="000000"/>
              <w:bottom w:val="single" w:sz="4" w:space="0" w:color="000000"/>
              <w:right w:val="single" w:sz="4" w:space="0" w:color="000000"/>
            </w:tcBorders>
            <w:shd w:val="clear" w:color="auto" w:fill="C5EAFF"/>
            <w:vAlign w:val="center"/>
            <w:hideMark/>
          </w:tcPr>
          <w:p w14:paraId="1DE083FB" w14:textId="77777777" w:rsidR="003609E0" w:rsidRPr="00441E8A" w:rsidRDefault="003609E0" w:rsidP="00102914">
            <w:pPr>
              <w:jc w:val="center"/>
              <w:rPr>
                <w:b/>
                <w:lang w:val="sr-Cyrl-RS"/>
              </w:rPr>
            </w:pPr>
            <w:r w:rsidRPr="00441E8A">
              <w:rPr>
                <w:b/>
                <w:lang w:val="sr-Cyrl-RS"/>
              </w:rPr>
              <w:t>Свега</w:t>
            </w:r>
          </w:p>
        </w:tc>
        <w:tc>
          <w:tcPr>
            <w:tcW w:w="709" w:type="dxa"/>
            <w:tcBorders>
              <w:top w:val="single" w:sz="4" w:space="0" w:color="000000"/>
              <w:left w:val="single" w:sz="4" w:space="0" w:color="000000"/>
              <w:bottom w:val="single" w:sz="4" w:space="0" w:color="000000"/>
              <w:right w:val="single" w:sz="4" w:space="0" w:color="000000"/>
            </w:tcBorders>
            <w:shd w:val="clear" w:color="auto" w:fill="C5EAFF"/>
            <w:vAlign w:val="center"/>
          </w:tcPr>
          <w:p w14:paraId="4934015C" w14:textId="77777777" w:rsidR="003609E0" w:rsidRPr="00441E8A" w:rsidRDefault="003609E0" w:rsidP="00102914">
            <w:pPr>
              <w:jc w:val="center"/>
              <w:rPr>
                <w:b/>
              </w:rPr>
            </w:pPr>
            <w:r w:rsidRPr="00441E8A">
              <w:rPr>
                <w:b/>
              </w:rPr>
              <w:t>87</w:t>
            </w:r>
          </w:p>
        </w:tc>
        <w:tc>
          <w:tcPr>
            <w:tcW w:w="1135" w:type="dxa"/>
            <w:tcBorders>
              <w:top w:val="single" w:sz="4" w:space="0" w:color="000000"/>
              <w:left w:val="single" w:sz="4" w:space="0" w:color="000000"/>
              <w:bottom w:val="single" w:sz="4" w:space="0" w:color="000000"/>
              <w:right w:val="single" w:sz="4" w:space="0" w:color="000000"/>
            </w:tcBorders>
            <w:shd w:val="clear" w:color="auto" w:fill="C5EAFF"/>
            <w:vAlign w:val="center"/>
            <w:hideMark/>
          </w:tcPr>
          <w:p w14:paraId="6B2503B5" w14:textId="77777777" w:rsidR="003609E0" w:rsidRPr="00441E8A" w:rsidRDefault="003609E0" w:rsidP="00102914">
            <w:pPr>
              <w:jc w:val="center"/>
              <w:rPr>
                <w:b/>
                <w:lang w:val="sr-Cyrl-RS"/>
              </w:rPr>
            </w:pPr>
            <w:r w:rsidRPr="00441E8A">
              <w:rPr>
                <w:b/>
                <w:lang w:val="sr-Cyrl-RS"/>
              </w:rPr>
              <w:t>Свега</w:t>
            </w:r>
          </w:p>
        </w:tc>
        <w:tc>
          <w:tcPr>
            <w:tcW w:w="758" w:type="dxa"/>
            <w:gridSpan w:val="2"/>
            <w:tcBorders>
              <w:top w:val="single" w:sz="4" w:space="0" w:color="000000"/>
              <w:left w:val="single" w:sz="4" w:space="0" w:color="000000"/>
              <w:bottom w:val="single" w:sz="4" w:space="0" w:color="000000"/>
              <w:right w:val="single" w:sz="4" w:space="0" w:color="000000"/>
            </w:tcBorders>
            <w:shd w:val="clear" w:color="auto" w:fill="C5EAFF"/>
            <w:vAlign w:val="center"/>
          </w:tcPr>
          <w:p w14:paraId="060C1611" w14:textId="77777777" w:rsidR="003609E0" w:rsidRPr="00441E8A" w:rsidRDefault="003609E0" w:rsidP="00102914">
            <w:pPr>
              <w:jc w:val="center"/>
              <w:rPr>
                <w:b/>
              </w:rPr>
            </w:pPr>
            <w:r w:rsidRPr="00441E8A">
              <w:rPr>
                <w:b/>
              </w:rPr>
              <w:t>99</w:t>
            </w:r>
          </w:p>
        </w:tc>
        <w:tc>
          <w:tcPr>
            <w:tcW w:w="1084" w:type="dxa"/>
            <w:tcBorders>
              <w:top w:val="single" w:sz="4" w:space="0" w:color="000000"/>
              <w:left w:val="single" w:sz="4" w:space="0" w:color="000000"/>
              <w:bottom w:val="single" w:sz="4" w:space="0" w:color="000000"/>
              <w:right w:val="single" w:sz="4" w:space="0" w:color="000000"/>
            </w:tcBorders>
            <w:shd w:val="clear" w:color="auto" w:fill="C5EAFF"/>
            <w:vAlign w:val="center"/>
            <w:hideMark/>
          </w:tcPr>
          <w:p w14:paraId="18B73F74" w14:textId="77777777" w:rsidR="003609E0" w:rsidRPr="00441E8A" w:rsidRDefault="003609E0" w:rsidP="00102914">
            <w:pPr>
              <w:jc w:val="center"/>
              <w:rPr>
                <w:b/>
                <w:lang w:val="sr-Cyrl-RS"/>
              </w:rPr>
            </w:pPr>
            <w:r w:rsidRPr="00441E8A">
              <w:rPr>
                <w:b/>
                <w:lang w:val="sr-Cyrl-RS"/>
              </w:rPr>
              <w:t>Свега</w:t>
            </w:r>
          </w:p>
        </w:tc>
        <w:tc>
          <w:tcPr>
            <w:tcW w:w="714" w:type="dxa"/>
            <w:gridSpan w:val="2"/>
            <w:tcBorders>
              <w:top w:val="single" w:sz="4" w:space="0" w:color="000000"/>
              <w:left w:val="single" w:sz="4" w:space="0" w:color="000000"/>
              <w:bottom w:val="single" w:sz="4" w:space="0" w:color="000000"/>
              <w:right w:val="single" w:sz="4" w:space="0" w:color="000000"/>
            </w:tcBorders>
            <w:shd w:val="clear" w:color="auto" w:fill="C5EAFF"/>
            <w:vAlign w:val="center"/>
          </w:tcPr>
          <w:p w14:paraId="4909FE3C" w14:textId="77777777" w:rsidR="003609E0" w:rsidRPr="00441E8A" w:rsidRDefault="003609E0" w:rsidP="00102914">
            <w:pPr>
              <w:jc w:val="center"/>
              <w:rPr>
                <w:b/>
              </w:rPr>
            </w:pPr>
            <w:r w:rsidRPr="00441E8A">
              <w:rPr>
                <w:b/>
              </w:rPr>
              <w:t>91</w:t>
            </w:r>
          </w:p>
        </w:tc>
      </w:tr>
      <w:tr w:rsidR="003609E0" w:rsidRPr="00441E8A" w14:paraId="573005E4" w14:textId="77777777" w:rsidTr="00BD7577">
        <w:trPr>
          <w:trHeight w:val="340"/>
          <w:jc w:val="center"/>
        </w:trPr>
        <w:tc>
          <w:tcPr>
            <w:tcW w:w="7372" w:type="dxa"/>
            <w:gridSpan w:val="10"/>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B86CBA" w14:textId="77777777" w:rsidR="003609E0" w:rsidRPr="00441E8A" w:rsidRDefault="003609E0" w:rsidP="00102914">
            <w:pPr>
              <w:ind w:right="-371"/>
              <w:jc w:val="center"/>
            </w:pPr>
            <w:r w:rsidRPr="00441E8A">
              <w:rPr>
                <w:b/>
                <w:lang w:val="sr-Cyrl-RS"/>
              </w:rPr>
              <w:t xml:space="preserve">Укупно V–VIII: </w:t>
            </w:r>
            <w:r w:rsidRPr="00441E8A">
              <w:rPr>
                <w:b/>
              </w:rPr>
              <w:t>359</w:t>
            </w:r>
          </w:p>
        </w:tc>
      </w:tr>
      <w:tr w:rsidR="003609E0" w:rsidRPr="00441E8A" w14:paraId="1D87A122" w14:textId="77777777" w:rsidTr="00BD7577">
        <w:trPr>
          <w:trHeight w:val="340"/>
          <w:jc w:val="center"/>
        </w:trPr>
        <w:tc>
          <w:tcPr>
            <w:tcW w:w="7372" w:type="dxa"/>
            <w:gridSpan w:val="10"/>
            <w:tcBorders>
              <w:top w:val="single" w:sz="4" w:space="0" w:color="000000"/>
              <w:left w:val="single" w:sz="4" w:space="0" w:color="000000"/>
              <w:bottom w:val="single" w:sz="4" w:space="0" w:color="000000"/>
              <w:right w:val="single" w:sz="4" w:space="0" w:color="000000"/>
            </w:tcBorders>
            <w:shd w:val="clear" w:color="auto" w:fill="C5EAFF"/>
            <w:vAlign w:val="center"/>
            <w:hideMark/>
          </w:tcPr>
          <w:p w14:paraId="685EF270" w14:textId="77777777" w:rsidR="003609E0" w:rsidRPr="00441E8A" w:rsidRDefault="003609E0" w:rsidP="00102914">
            <w:pPr>
              <w:ind w:right="-371"/>
              <w:jc w:val="center"/>
              <w:rPr>
                <w:lang w:val="sr-Cyrl-RS"/>
              </w:rPr>
            </w:pPr>
            <w:r w:rsidRPr="00441E8A">
              <w:rPr>
                <w:b/>
              </w:rPr>
              <w:t>УКУПНО: 715</w:t>
            </w:r>
          </w:p>
        </w:tc>
      </w:tr>
    </w:tbl>
    <w:p w14:paraId="1D13A516" w14:textId="3FD6B5B5" w:rsidR="003609E0" w:rsidRPr="00A32829" w:rsidRDefault="003609E0" w:rsidP="00102914">
      <w:pPr>
        <w:rPr>
          <w:b/>
          <w:sz w:val="24"/>
          <w:szCs w:val="24"/>
          <w:lang w:val="sr-Cyrl-RS"/>
        </w:rPr>
      </w:pPr>
    </w:p>
    <w:p w14:paraId="1F1B47DE" w14:textId="76EFA7C5" w:rsidR="003609E0" w:rsidRPr="00BD7577" w:rsidRDefault="003609E0" w:rsidP="00BD7577">
      <w:pPr>
        <w:pStyle w:val="Heading3"/>
        <w:numPr>
          <w:ilvl w:val="0"/>
          <w:numId w:val="0"/>
        </w:numPr>
        <w:ind w:left="2160"/>
      </w:pPr>
      <w:bookmarkStart w:id="6" w:name="_Toc151406839"/>
      <w:bookmarkStart w:id="7" w:name="_Toc241826101"/>
      <w:r w:rsidRPr="00BD7577">
        <w:t>2.3.2.</w:t>
      </w:r>
      <w:r w:rsidR="00BD7577" w:rsidRPr="00BD7577">
        <w:t xml:space="preserve"> </w:t>
      </w:r>
      <w:r w:rsidRPr="00BD7577">
        <w:t>Бројно стање ученика у издвојеним одељењима</w:t>
      </w:r>
      <w:bookmarkEnd w:id="6"/>
      <w:bookmarkEnd w:id="7"/>
    </w:p>
    <w:p w14:paraId="47C0D2C6" w14:textId="77777777" w:rsidR="00A32829" w:rsidRPr="00A32829" w:rsidRDefault="00A32829" w:rsidP="00102914">
      <w:pPr>
        <w:rPr>
          <w:lang w:val="sr-Cyrl-RS"/>
        </w:rPr>
      </w:pPr>
    </w:p>
    <w:tbl>
      <w:tblPr>
        <w:tblW w:w="7366" w:type="dxa"/>
        <w:jc w:val="center"/>
        <w:tblLayout w:type="fixed"/>
        <w:tblLook w:val="04A0" w:firstRow="1" w:lastRow="0" w:firstColumn="1" w:lastColumn="0" w:noHBand="0" w:noVBand="1"/>
      </w:tblPr>
      <w:tblGrid>
        <w:gridCol w:w="1127"/>
        <w:gridCol w:w="714"/>
        <w:gridCol w:w="1132"/>
        <w:gridCol w:w="709"/>
        <w:gridCol w:w="1133"/>
        <w:gridCol w:w="708"/>
        <w:gridCol w:w="1135"/>
        <w:gridCol w:w="708"/>
      </w:tblGrid>
      <w:tr w:rsidR="003609E0" w:rsidRPr="00D87AF1" w14:paraId="3C1EF221" w14:textId="77777777" w:rsidTr="00A32829">
        <w:trPr>
          <w:trHeight w:val="471"/>
          <w:jc w:val="center"/>
        </w:trPr>
        <w:tc>
          <w:tcPr>
            <w:tcW w:w="1841" w:type="dxa"/>
            <w:gridSpan w:val="2"/>
            <w:tcBorders>
              <w:top w:val="single" w:sz="4" w:space="0" w:color="000000"/>
              <w:left w:val="single" w:sz="4" w:space="0" w:color="000000"/>
              <w:bottom w:val="single" w:sz="4" w:space="0" w:color="000000"/>
              <w:right w:val="single" w:sz="4" w:space="0" w:color="000000"/>
            </w:tcBorders>
            <w:shd w:val="clear" w:color="auto" w:fill="C5EAFF"/>
            <w:vAlign w:val="center"/>
            <w:hideMark/>
          </w:tcPr>
          <w:p w14:paraId="74A0C2D2" w14:textId="77777777" w:rsidR="003609E0" w:rsidRPr="00441E8A" w:rsidRDefault="003609E0" w:rsidP="00102914">
            <w:pPr>
              <w:jc w:val="center"/>
              <w:rPr>
                <w:rFonts w:eastAsia="Calibri"/>
                <w:b/>
                <w:lang w:val="sr-Cyrl-RS"/>
              </w:rPr>
            </w:pPr>
            <w:r w:rsidRPr="00441E8A">
              <w:rPr>
                <w:b/>
                <w:lang w:val="sr-Cyrl-RS"/>
              </w:rPr>
              <w:t>КОСТОЛ</w:t>
            </w:r>
          </w:p>
        </w:tc>
        <w:tc>
          <w:tcPr>
            <w:tcW w:w="1841" w:type="dxa"/>
            <w:gridSpan w:val="2"/>
            <w:tcBorders>
              <w:top w:val="single" w:sz="4" w:space="0" w:color="000000"/>
              <w:left w:val="single" w:sz="4" w:space="0" w:color="000000"/>
              <w:bottom w:val="single" w:sz="4" w:space="0" w:color="000000"/>
              <w:right w:val="single" w:sz="4" w:space="0" w:color="000000"/>
            </w:tcBorders>
            <w:shd w:val="clear" w:color="auto" w:fill="C5EAFF"/>
            <w:vAlign w:val="center"/>
            <w:hideMark/>
          </w:tcPr>
          <w:p w14:paraId="565EF4D0" w14:textId="77777777" w:rsidR="003609E0" w:rsidRPr="00441E8A" w:rsidRDefault="003609E0" w:rsidP="00102914">
            <w:pPr>
              <w:jc w:val="center"/>
              <w:rPr>
                <w:rFonts w:eastAsia="Calibri"/>
                <w:b/>
                <w:lang w:val="sr-Cyrl-RS"/>
              </w:rPr>
            </w:pPr>
            <w:r w:rsidRPr="00441E8A">
              <w:rPr>
                <w:b/>
                <w:lang w:val="sr-Cyrl-RS"/>
              </w:rPr>
              <w:t>МАЛА ВРБИЦА</w:t>
            </w:r>
          </w:p>
        </w:tc>
        <w:tc>
          <w:tcPr>
            <w:tcW w:w="1841" w:type="dxa"/>
            <w:gridSpan w:val="2"/>
            <w:tcBorders>
              <w:top w:val="single" w:sz="4" w:space="0" w:color="000000"/>
              <w:left w:val="single" w:sz="4" w:space="0" w:color="000000"/>
              <w:bottom w:val="single" w:sz="4" w:space="0" w:color="000000"/>
              <w:right w:val="single" w:sz="4" w:space="0" w:color="000000"/>
            </w:tcBorders>
            <w:shd w:val="clear" w:color="auto" w:fill="C5EAFF"/>
            <w:vAlign w:val="center"/>
            <w:hideMark/>
          </w:tcPr>
          <w:p w14:paraId="13E2B997" w14:textId="77777777" w:rsidR="003609E0" w:rsidRPr="00441E8A" w:rsidRDefault="003609E0" w:rsidP="00102914">
            <w:pPr>
              <w:jc w:val="center"/>
              <w:rPr>
                <w:rFonts w:eastAsia="Calibri"/>
                <w:b/>
                <w:lang w:val="sr-Cyrl-RS"/>
              </w:rPr>
            </w:pPr>
            <w:r w:rsidRPr="00441E8A">
              <w:rPr>
                <w:b/>
                <w:lang w:val="sr-Cyrl-RS"/>
              </w:rPr>
              <w:t>ВЕЛИКА ВРБИЦА</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C5EAFF"/>
            <w:vAlign w:val="center"/>
            <w:hideMark/>
          </w:tcPr>
          <w:p w14:paraId="7BF68A27" w14:textId="77777777" w:rsidR="003609E0" w:rsidRPr="00441E8A" w:rsidRDefault="003609E0" w:rsidP="00102914">
            <w:pPr>
              <w:jc w:val="center"/>
              <w:rPr>
                <w:rFonts w:eastAsia="Calibri"/>
                <w:b/>
                <w:lang w:val="sr-Cyrl-RS"/>
              </w:rPr>
            </w:pPr>
            <w:r w:rsidRPr="00441E8A">
              <w:rPr>
                <w:b/>
                <w:lang w:val="sr-Cyrl-RS"/>
              </w:rPr>
              <w:t>НОВИ СИП</w:t>
            </w:r>
          </w:p>
        </w:tc>
      </w:tr>
      <w:tr w:rsidR="003609E0" w:rsidRPr="00D87AF1" w14:paraId="4E2706B7" w14:textId="77777777" w:rsidTr="00902CF7">
        <w:trPr>
          <w:trHeight w:val="347"/>
          <w:jc w:val="center"/>
        </w:trPr>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3BAE7D" w14:textId="77777777" w:rsidR="003609E0" w:rsidRPr="00441E8A" w:rsidRDefault="003609E0" w:rsidP="00102914">
            <w:pPr>
              <w:jc w:val="center"/>
              <w:rPr>
                <w:rFonts w:eastAsia="Calibri"/>
                <w:b/>
                <w:lang w:val="sr-Cyrl-RS"/>
              </w:rPr>
            </w:pPr>
            <w:r w:rsidRPr="00441E8A">
              <w:rPr>
                <w:b/>
                <w:lang w:val="sr-Cyrl-RS"/>
              </w:rPr>
              <w:t>Разред</w:t>
            </w:r>
          </w:p>
        </w:tc>
        <w:tc>
          <w:tcPr>
            <w:tcW w:w="7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A1A45D" w14:textId="77777777" w:rsidR="003609E0" w:rsidRPr="00441E8A" w:rsidRDefault="003609E0" w:rsidP="00102914">
            <w:pPr>
              <w:jc w:val="center"/>
              <w:rPr>
                <w:rFonts w:eastAsia="Calibri"/>
                <w:b/>
                <w:lang w:val="sr-Cyrl-RS"/>
              </w:rPr>
            </w:pPr>
            <w:r w:rsidRPr="00441E8A">
              <w:rPr>
                <w:b/>
                <w:lang w:val="sr-Cyrl-RS"/>
              </w:rPr>
              <w:t>Бр.</w:t>
            </w:r>
          </w:p>
        </w:tc>
        <w:tc>
          <w:tcPr>
            <w:tcW w:w="113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2B4B0C" w14:textId="77777777" w:rsidR="003609E0" w:rsidRPr="00441E8A" w:rsidRDefault="003609E0" w:rsidP="00102914">
            <w:pPr>
              <w:jc w:val="center"/>
              <w:rPr>
                <w:rFonts w:eastAsia="Calibri"/>
                <w:b/>
                <w:lang w:val="sr-Cyrl-RS"/>
              </w:rPr>
            </w:pPr>
            <w:r w:rsidRPr="00441E8A">
              <w:rPr>
                <w:b/>
                <w:lang w:val="sr-Cyrl-RS"/>
              </w:rPr>
              <w:t>Разред</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EAB4DF" w14:textId="77777777" w:rsidR="003609E0" w:rsidRPr="00441E8A" w:rsidRDefault="003609E0" w:rsidP="00102914">
            <w:pPr>
              <w:jc w:val="center"/>
              <w:rPr>
                <w:rFonts w:eastAsia="Calibri"/>
                <w:b/>
                <w:lang w:val="sr-Cyrl-RS"/>
              </w:rPr>
            </w:pPr>
            <w:r w:rsidRPr="00441E8A">
              <w:rPr>
                <w:b/>
                <w:lang w:val="sr-Cyrl-RS"/>
              </w:rPr>
              <w:t>Бр.</w:t>
            </w:r>
          </w:p>
        </w:tc>
        <w:tc>
          <w:tcPr>
            <w:tcW w:w="113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299A9C" w14:textId="77777777" w:rsidR="003609E0" w:rsidRPr="00441E8A" w:rsidRDefault="003609E0" w:rsidP="00102914">
            <w:pPr>
              <w:jc w:val="center"/>
              <w:rPr>
                <w:rFonts w:eastAsia="Calibri"/>
                <w:b/>
                <w:lang w:val="sr-Cyrl-RS"/>
              </w:rPr>
            </w:pPr>
            <w:r w:rsidRPr="00441E8A">
              <w:rPr>
                <w:b/>
                <w:lang w:val="sr-Cyrl-RS"/>
              </w:rPr>
              <w:t>Разред</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1D5D70" w14:textId="77777777" w:rsidR="003609E0" w:rsidRPr="00441E8A" w:rsidRDefault="003609E0" w:rsidP="00102914">
            <w:pPr>
              <w:jc w:val="center"/>
              <w:rPr>
                <w:rFonts w:eastAsia="Calibri"/>
                <w:b/>
                <w:lang w:val="sr-Cyrl-RS"/>
              </w:rPr>
            </w:pPr>
            <w:r w:rsidRPr="00441E8A">
              <w:rPr>
                <w:b/>
                <w:lang w:val="sr-Cyrl-RS"/>
              </w:rPr>
              <w:t>Бр.</w:t>
            </w:r>
          </w:p>
        </w:tc>
        <w:tc>
          <w:tcPr>
            <w:tcW w:w="11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967ACF" w14:textId="77777777" w:rsidR="003609E0" w:rsidRPr="00441E8A" w:rsidRDefault="003609E0" w:rsidP="00102914">
            <w:pPr>
              <w:jc w:val="center"/>
              <w:rPr>
                <w:rFonts w:eastAsia="Calibri"/>
                <w:b/>
                <w:lang w:val="sr-Cyrl-RS"/>
              </w:rPr>
            </w:pPr>
            <w:r w:rsidRPr="00441E8A">
              <w:rPr>
                <w:b/>
                <w:lang w:val="sr-Cyrl-RS"/>
              </w:rPr>
              <w:t>Разред</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F25155" w14:textId="77777777" w:rsidR="003609E0" w:rsidRPr="00441E8A" w:rsidRDefault="003609E0" w:rsidP="00102914">
            <w:pPr>
              <w:jc w:val="center"/>
              <w:rPr>
                <w:rFonts w:eastAsia="Calibri"/>
                <w:b/>
                <w:lang w:val="sr-Cyrl-RS"/>
              </w:rPr>
            </w:pPr>
            <w:r w:rsidRPr="00441E8A">
              <w:rPr>
                <w:b/>
                <w:lang w:val="sr-Cyrl-RS"/>
              </w:rPr>
              <w:t>Бр.</w:t>
            </w:r>
          </w:p>
        </w:tc>
      </w:tr>
      <w:tr w:rsidR="003609E0" w:rsidRPr="00D87AF1" w14:paraId="74E6C26C" w14:textId="77777777" w:rsidTr="00902CF7">
        <w:trPr>
          <w:trHeight w:val="347"/>
          <w:jc w:val="center"/>
        </w:trPr>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397658" w14:textId="77777777" w:rsidR="003609E0" w:rsidRPr="00441E8A" w:rsidRDefault="003609E0" w:rsidP="00102914">
            <w:pPr>
              <w:jc w:val="center"/>
              <w:rPr>
                <w:b/>
                <w:lang w:val="sr-Cyrl-RS"/>
              </w:rPr>
            </w:pPr>
            <w:r w:rsidRPr="00441E8A">
              <w:rPr>
                <w:b/>
                <w:lang w:val="sr-Cyrl-RS"/>
              </w:rPr>
              <w:t>ППП</w:t>
            </w:r>
          </w:p>
        </w:tc>
        <w:tc>
          <w:tcPr>
            <w:tcW w:w="71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7DDBF9" w14:textId="77777777" w:rsidR="003609E0" w:rsidRPr="00441E8A" w:rsidRDefault="003609E0" w:rsidP="00102914">
            <w:pPr>
              <w:jc w:val="center"/>
              <w:rPr>
                <w:bCs/>
              </w:rPr>
            </w:pPr>
            <w:r w:rsidRPr="00441E8A">
              <w:rPr>
                <w:bCs/>
              </w:rPr>
              <w:t>1</w:t>
            </w:r>
          </w:p>
        </w:tc>
        <w:tc>
          <w:tcPr>
            <w:tcW w:w="113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6C964F" w14:textId="77777777" w:rsidR="003609E0" w:rsidRPr="00441E8A" w:rsidRDefault="003609E0" w:rsidP="00102914">
            <w:pPr>
              <w:jc w:val="center"/>
              <w:rPr>
                <w:b/>
                <w:lang w:val="sr-Cyrl-RS"/>
              </w:rPr>
            </w:pPr>
            <w:r w:rsidRPr="00441E8A">
              <w:rPr>
                <w:b/>
                <w:lang w:val="sr-Cyrl-RS"/>
              </w:rPr>
              <w:t>ППП</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CF06AD" w14:textId="77777777" w:rsidR="003609E0" w:rsidRPr="00441E8A" w:rsidRDefault="003609E0" w:rsidP="00102914">
            <w:pPr>
              <w:jc w:val="center"/>
              <w:rPr>
                <w:b/>
                <w:lang w:val="sr-Cyrl-RS"/>
              </w:rPr>
            </w:pPr>
            <w:r w:rsidRPr="00441E8A">
              <w:rPr>
                <w:b/>
                <w:lang w:val="sr-Cyrl-RS"/>
              </w:rPr>
              <w:t>/</w:t>
            </w:r>
          </w:p>
        </w:tc>
        <w:tc>
          <w:tcPr>
            <w:tcW w:w="11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3FFA9B" w14:textId="77777777" w:rsidR="003609E0" w:rsidRPr="00441E8A" w:rsidRDefault="003609E0" w:rsidP="00102914">
            <w:pPr>
              <w:jc w:val="center"/>
              <w:rPr>
                <w:b/>
                <w:lang w:val="sr-Cyrl-RS"/>
              </w:rPr>
            </w:pPr>
            <w:r w:rsidRPr="00441E8A">
              <w:rPr>
                <w:b/>
                <w:lang w:val="sr-Cyrl-RS"/>
              </w:rPr>
              <w:t>ППП</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7DEB64" w14:textId="77777777" w:rsidR="003609E0" w:rsidRPr="00441E8A" w:rsidRDefault="003609E0" w:rsidP="00102914">
            <w:pPr>
              <w:jc w:val="center"/>
              <w:rPr>
                <w:bCs/>
                <w:lang w:val="sr-Cyrl-RS"/>
              </w:rPr>
            </w:pPr>
            <w:r w:rsidRPr="00441E8A">
              <w:rPr>
                <w:bCs/>
                <w:lang w:val="sr-Cyrl-RS"/>
              </w:rPr>
              <w:t>3</w:t>
            </w:r>
          </w:p>
        </w:tc>
        <w:tc>
          <w:tcPr>
            <w:tcW w:w="113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BC487F" w14:textId="77777777" w:rsidR="003609E0" w:rsidRPr="00441E8A" w:rsidRDefault="003609E0" w:rsidP="00102914">
            <w:pPr>
              <w:jc w:val="center"/>
              <w:rPr>
                <w:b/>
                <w:lang w:val="sr-Cyrl-RS"/>
              </w:rPr>
            </w:pPr>
            <w:r w:rsidRPr="00441E8A">
              <w:rPr>
                <w:b/>
                <w:lang w:val="sr-Cyrl-RS"/>
              </w:rPr>
              <w:t>ППП</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3622ED" w14:textId="77777777" w:rsidR="003609E0" w:rsidRPr="00441E8A" w:rsidRDefault="003609E0" w:rsidP="00102914">
            <w:pPr>
              <w:jc w:val="center"/>
              <w:rPr>
                <w:bCs/>
                <w:lang w:val="sr-Cyrl-RS"/>
              </w:rPr>
            </w:pPr>
            <w:r w:rsidRPr="00441E8A">
              <w:rPr>
                <w:bCs/>
                <w:lang w:val="sr-Cyrl-RS"/>
              </w:rPr>
              <w:t>2</w:t>
            </w:r>
          </w:p>
        </w:tc>
      </w:tr>
      <w:tr w:rsidR="003609E0" w:rsidRPr="00D87AF1" w14:paraId="3D9FD144" w14:textId="77777777" w:rsidTr="00902CF7">
        <w:trPr>
          <w:trHeight w:val="347"/>
          <w:jc w:val="center"/>
        </w:trPr>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BDB1C1" w14:textId="77777777" w:rsidR="003609E0" w:rsidRPr="00441E8A" w:rsidRDefault="003609E0" w:rsidP="00102914">
            <w:pPr>
              <w:jc w:val="center"/>
              <w:rPr>
                <w:lang w:val="sr-Cyrl-RS"/>
              </w:rPr>
            </w:pPr>
            <w:r w:rsidRPr="00441E8A">
              <w:rPr>
                <w:lang w:val="sr-Cyrl-RS"/>
              </w:rPr>
              <w:t>I</w:t>
            </w:r>
          </w:p>
        </w:tc>
        <w:tc>
          <w:tcPr>
            <w:tcW w:w="71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591128" w14:textId="77777777" w:rsidR="003609E0" w:rsidRPr="00441E8A" w:rsidRDefault="003609E0" w:rsidP="00102914">
            <w:pPr>
              <w:jc w:val="center"/>
            </w:pPr>
            <w:r w:rsidRPr="00441E8A">
              <w:t>1</w:t>
            </w:r>
          </w:p>
        </w:tc>
        <w:tc>
          <w:tcPr>
            <w:tcW w:w="113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F3EF6C" w14:textId="77777777" w:rsidR="003609E0" w:rsidRPr="00441E8A" w:rsidRDefault="003609E0" w:rsidP="00102914">
            <w:pPr>
              <w:jc w:val="center"/>
              <w:rPr>
                <w:lang w:val="sr-Cyrl-RS"/>
              </w:rPr>
            </w:pPr>
            <w:r w:rsidRPr="00441E8A">
              <w:rPr>
                <w:lang w:val="sr-Cyrl-RS"/>
              </w:rPr>
              <w:t>I</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34A513" w14:textId="77777777" w:rsidR="003609E0" w:rsidRPr="00441E8A" w:rsidRDefault="003609E0" w:rsidP="00102914">
            <w:pPr>
              <w:jc w:val="center"/>
              <w:rPr>
                <w:lang w:val="sr-Cyrl-RS"/>
              </w:rPr>
            </w:pPr>
            <w:r w:rsidRPr="00441E8A">
              <w:rPr>
                <w:lang w:val="sr-Cyrl-RS"/>
              </w:rPr>
              <w:t>/</w:t>
            </w:r>
          </w:p>
        </w:tc>
        <w:tc>
          <w:tcPr>
            <w:tcW w:w="113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ADB581" w14:textId="77777777" w:rsidR="003609E0" w:rsidRPr="00441E8A" w:rsidRDefault="003609E0" w:rsidP="00102914">
            <w:pPr>
              <w:jc w:val="center"/>
              <w:rPr>
                <w:lang w:val="sr-Cyrl-RS"/>
              </w:rPr>
            </w:pPr>
            <w:r w:rsidRPr="00441E8A">
              <w:rPr>
                <w:lang w:val="sr-Cyrl-RS"/>
              </w:rPr>
              <w:t>I</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18C30C" w14:textId="77777777" w:rsidR="003609E0" w:rsidRPr="00441E8A" w:rsidRDefault="003609E0" w:rsidP="00102914">
            <w:pPr>
              <w:jc w:val="center"/>
              <w:rPr>
                <w:lang w:val="sr-Cyrl-RS"/>
              </w:rPr>
            </w:pPr>
            <w:r w:rsidRPr="00441E8A">
              <w:rPr>
                <w:lang w:val="sr-Cyrl-RS"/>
              </w:rPr>
              <w:t>/</w:t>
            </w:r>
          </w:p>
        </w:tc>
        <w:tc>
          <w:tcPr>
            <w:tcW w:w="11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FF6B24" w14:textId="77777777" w:rsidR="003609E0" w:rsidRPr="00441E8A" w:rsidRDefault="003609E0" w:rsidP="00102914">
            <w:pPr>
              <w:jc w:val="center"/>
              <w:rPr>
                <w:lang w:val="sr-Cyrl-RS"/>
              </w:rPr>
            </w:pPr>
            <w:r w:rsidRPr="00441E8A">
              <w:rPr>
                <w:lang w:val="sr-Cyrl-RS"/>
              </w:rPr>
              <w:t>I</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BE1E5D" w14:textId="77777777" w:rsidR="003609E0" w:rsidRPr="00441E8A" w:rsidRDefault="003609E0" w:rsidP="00102914">
            <w:pPr>
              <w:jc w:val="center"/>
              <w:rPr>
                <w:lang w:val="sr-Cyrl-RS"/>
              </w:rPr>
            </w:pPr>
            <w:r w:rsidRPr="00441E8A">
              <w:rPr>
                <w:lang w:val="sr-Cyrl-RS"/>
              </w:rPr>
              <w:t>4</w:t>
            </w:r>
          </w:p>
        </w:tc>
      </w:tr>
      <w:tr w:rsidR="003609E0" w:rsidRPr="00D87AF1" w14:paraId="5DBFB742" w14:textId="77777777" w:rsidTr="00902CF7">
        <w:trPr>
          <w:trHeight w:val="347"/>
          <w:jc w:val="center"/>
        </w:trPr>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2C04BB" w14:textId="77777777" w:rsidR="003609E0" w:rsidRPr="00441E8A" w:rsidRDefault="003609E0" w:rsidP="00102914">
            <w:pPr>
              <w:jc w:val="center"/>
              <w:rPr>
                <w:lang w:val="sr-Cyrl-RS"/>
              </w:rPr>
            </w:pPr>
            <w:r w:rsidRPr="00441E8A">
              <w:rPr>
                <w:lang w:val="sr-Cyrl-RS"/>
              </w:rPr>
              <w:t>II</w:t>
            </w:r>
          </w:p>
        </w:tc>
        <w:tc>
          <w:tcPr>
            <w:tcW w:w="71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BE4A68" w14:textId="77777777" w:rsidR="003609E0" w:rsidRPr="00441E8A" w:rsidRDefault="003609E0" w:rsidP="00102914">
            <w:pPr>
              <w:jc w:val="center"/>
            </w:pPr>
            <w:r w:rsidRPr="00441E8A">
              <w:t>4</w:t>
            </w:r>
          </w:p>
        </w:tc>
        <w:tc>
          <w:tcPr>
            <w:tcW w:w="113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3954C4" w14:textId="77777777" w:rsidR="003609E0" w:rsidRPr="00441E8A" w:rsidRDefault="003609E0" w:rsidP="00102914">
            <w:pPr>
              <w:jc w:val="center"/>
              <w:rPr>
                <w:lang w:val="sr-Cyrl-RS"/>
              </w:rPr>
            </w:pPr>
            <w:r w:rsidRPr="00441E8A">
              <w:rPr>
                <w:lang w:val="sr-Cyrl-RS"/>
              </w:rPr>
              <w:t>II</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75CD01" w14:textId="77777777" w:rsidR="003609E0" w:rsidRPr="00441E8A" w:rsidRDefault="003609E0" w:rsidP="00102914">
            <w:pPr>
              <w:jc w:val="center"/>
              <w:rPr>
                <w:lang w:val="sr-Cyrl-RS"/>
              </w:rPr>
            </w:pPr>
            <w:r w:rsidRPr="00441E8A">
              <w:rPr>
                <w:lang w:val="sr-Cyrl-RS"/>
              </w:rPr>
              <w:t>3</w:t>
            </w:r>
          </w:p>
        </w:tc>
        <w:tc>
          <w:tcPr>
            <w:tcW w:w="113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466520" w14:textId="77777777" w:rsidR="003609E0" w:rsidRPr="00441E8A" w:rsidRDefault="003609E0" w:rsidP="00102914">
            <w:pPr>
              <w:jc w:val="center"/>
              <w:rPr>
                <w:lang w:val="sr-Cyrl-RS"/>
              </w:rPr>
            </w:pPr>
            <w:r w:rsidRPr="00441E8A">
              <w:rPr>
                <w:lang w:val="sr-Cyrl-RS"/>
              </w:rPr>
              <w:t>II</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A2343A" w14:textId="77777777" w:rsidR="003609E0" w:rsidRPr="00441E8A" w:rsidRDefault="003609E0" w:rsidP="00102914">
            <w:pPr>
              <w:jc w:val="center"/>
              <w:rPr>
                <w:lang w:val="sr-Cyrl-RS"/>
              </w:rPr>
            </w:pPr>
            <w:r w:rsidRPr="00441E8A">
              <w:rPr>
                <w:lang w:val="sr-Cyrl-RS"/>
              </w:rPr>
              <w:t>2</w:t>
            </w:r>
          </w:p>
        </w:tc>
        <w:tc>
          <w:tcPr>
            <w:tcW w:w="11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BA4001" w14:textId="77777777" w:rsidR="003609E0" w:rsidRPr="00441E8A" w:rsidRDefault="003609E0" w:rsidP="00102914">
            <w:pPr>
              <w:jc w:val="center"/>
              <w:rPr>
                <w:lang w:val="sr-Cyrl-RS"/>
              </w:rPr>
            </w:pPr>
            <w:r w:rsidRPr="00441E8A">
              <w:rPr>
                <w:lang w:val="sr-Cyrl-RS"/>
              </w:rPr>
              <w:t>II</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364347" w14:textId="77777777" w:rsidR="003609E0" w:rsidRPr="00441E8A" w:rsidRDefault="003609E0" w:rsidP="00102914">
            <w:pPr>
              <w:jc w:val="center"/>
              <w:rPr>
                <w:lang w:val="sr-Cyrl-RS"/>
              </w:rPr>
            </w:pPr>
            <w:r w:rsidRPr="00441E8A">
              <w:rPr>
                <w:lang w:val="sr-Cyrl-RS"/>
              </w:rPr>
              <w:t>/</w:t>
            </w:r>
          </w:p>
        </w:tc>
      </w:tr>
      <w:tr w:rsidR="003609E0" w:rsidRPr="00D87AF1" w14:paraId="20EE3D6B" w14:textId="77777777" w:rsidTr="00902CF7">
        <w:trPr>
          <w:trHeight w:val="348"/>
          <w:jc w:val="center"/>
        </w:trPr>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E64F39" w14:textId="77777777" w:rsidR="003609E0" w:rsidRPr="00441E8A" w:rsidRDefault="003609E0" w:rsidP="00102914">
            <w:pPr>
              <w:jc w:val="center"/>
              <w:rPr>
                <w:lang w:val="sr-Cyrl-RS"/>
              </w:rPr>
            </w:pPr>
            <w:r w:rsidRPr="00441E8A">
              <w:rPr>
                <w:lang w:val="sr-Cyrl-RS"/>
              </w:rPr>
              <w:t>III</w:t>
            </w:r>
          </w:p>
        </w:tc>
        <w:tc>
          <w:tcPr>
            <w:tcW w:w="71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79F4EF" w14:textId="77777777" w:rsidR="003609E0" w:rsidRPr="00441E8A" w:rsidRDefault="003609E0" w:rsidP="00102914">
            <w:pPr>
              <w:jc w:val="center"/>
            </w:pPr>
            <w:r w:rsidRPr="00441E8A">
              <w:t>3</w:t>
            </w:r>
          </w:p>
        </w:tc>
        <w:tc>
          <w:tcPr>
            <w:tcW w:w="113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B62347" w14:textId="77777777" w:rsidR="003609E0" w:rsidRPr="00441E8A" w:rsidRDefault="003609E0" w:rsidP="00102914">
            <w:pPr>
              <w:jc w:val="center"/>
              <w:rPr>
                <w:lang w:val="sr-Cyrl-RS"/>
              </w:rPr>
            </w:pPr>
            <w:r w:rsidRPr="00441E8A">
              <w:rPr>
                <w:lang w:val="sr-Cyrl-RS"/>
              </w:rPr>
              <w:t>III</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744C4F" w14:textId="77777777" w:rsidR="003609E0" w:rsidRPr="00441E8A" w:rsidRDefault="003609E0" w:rsidP="00102914">
            <w:pPr>
              <w:jc w:val="center"/>
              <w:rPr>
                <w:lang w:val="sr-Cyrl-RS"/>
              </w:rPr>
            </w:pPr>
            <w:r w:rsidRPr="00441E8A">
              <w:rPr>
                <w:lang w:val="sr-Cyrl-RS"/>
              </w:rPr>
              <w:t>/</w:t>
            </w:r>
          </w:p>
        </w:tc>
        <w:tc>
          <w:tcPr>
            <w:tcW w:w="113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A053A8" w14:textId="77777777" w:rsidR="003609E0" w:rsidRPr="00441E8A" w:rsidRDefault="003609E0" w:rsidP="00102914">
            <w:pPr>
              <w:jc w:val="center"/>
              <w:rPr>
                <w:lang w:val="sr-Cyrl-RS"/>
              </w:rPr>
            </w:pPr>
            <w:r w:rsidRPr="00441E8A">
              <w:rPr>
                <w:lang w:val="sr-Cyrl-RS"/>
              </w:rPr>
              <w:t>III</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B62F85" w14:textId="77777777" w:rsidR="003609E0" w:rsidRPr="00441E8A" w:rsidRDefault="003609E0" w:rsidP="00102914">
            <w:pPr>
              <w:jc w:val="center"/>
              <w:rPr>
                <w:lang w:val="sr-Cyrl-RS"/>
              </w:rPr>
            </w:pPr>
            <w:r w:rsidRPr="00441E8A">
              <w:rPr>
                <w:lang w:val="sr-Cyrl-RS"/>
              </w:rPr>
              <w:t>/</w:t>
            </w:r>
          </w:p>
        </w:tc>
        <w:tc>
          <w:tcPr>
            <w:tcW w:w="11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49D2D7" w14:textId="77777777" w:rsidR="003609E0" w:rsidRPr="00441E8A" w:rsidRDefault="003609E0" w:rsidP="00102914">
            <w:pPr>
              <w:jc w:val="center"/>
              <w:rPr>
                <w:lang w:val="sr-Cyrl-RS"/>
              </w:rPr>
            </w:pPr>
            <w:r w:rsidRPr="00441E8A">
              <w:rPr>
                <w:lang w:val="sr-Cyrl-RS"/>
              </w:rPr>
              <w:t>III</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2A4D8E" w14:textId="77777777" w:rsidR="003609E0" w:rsidRPr="00441E8A" w:rsidRDefault="003609E0" w:rsidP="00102914">
            <w:pPr>
              <w:jc w:val="center"/>
              <w:rPr>
                <w:lang w:val="sr-Cyrl-RS"/>
              </w:rPr>
            </w:pPr>
            <w:r w:rsidRPr="00441E8A">
              <w:rPr>
                <w:lang w:val="sr-Cyrl-RS"/>
              </w:rPr>
              <w:t>3</w:t>
            </w:r>
          </w:p>
        </w:tc>
      </w:tr>
      <w:tr w:rsidR="003609E0" w:rsidRPr="00D87AF1" w14:paraId="34C084BA" w14:textId="77777777" w:rsidTr="00902CF7">
        <w:trPr>
          <w:trHeight w:val="348"/>
          <w:jc w:val="center"/>
        </w:trPr>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B6FD06" w14:textId="77777777" w:rsidR="003609E0" w:rsidRPr="00441E8A" w:rsidRDefault="003609E0" w:rsidP="00102914">
            <w:pPr>
              <w:jc w:val="center"/>
              <w:rPr>
                <w:lang w:val="sr-Cyrl-RS"/>
              </w:rPr>
            </w:pPr>
            <w:r w:rsidRPr="00441E8A">
              <w:rPr>
                <w:lang w:val="sr-Cyrl-RS"/>
              </w:rPr>
              <w:t>IV</w:t>
            </w:r>
          </w:p>
        </w:tc>
        <w:tc>
          <w:tcPr>
            <w:tcW w:w="71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15B022" w14:textId="77777777" w:rsidR="003609E0" w:rsidRPr="00441E8A" w:rsidRDefault="003609E0" w:rsidP="00102914">
            <w:pPr>
              <w:jc w:val="center"/>
            </w:pPr>
            <w:r w:rsidRPr="00441E8A">
              <w:t>3</w:t>
            </w:r>
          </w:p>
        </w:tc>
        <w:tc>
          <w:tcPr>
            <w:tcW w:w="113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130A5A" w14:textId="77777777" w:rsidR="003609E0" w:rsidRPr="00441E8A" w:rsidRDefault="003609E0" w:rsidP="00102914">
            <w:pPr>
              <w:jc w:val="center"/>
              <w:rPr>
                <w:lang w:val="sr-Cyrl-RS"/>
              </w:rPr>
            </w:pPr>
            <w:r w:rsidRPr="00441E8A">
              <w:rPr>
                <w:lang w:val="sr-Cyrl-RS"/>
              </w:rPr>
              <w:t>IV</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80FE3B" w14:textId="77777777" w:rsidR="003609E0" w:rsidRPr="00441E8A" w:rsidRDefault="003609E0" w:rsidP="00102914">
            <w:pPr>
              <w:jc w:val="center"/>
              <w:rPr>
                <w:lang w:val="sr-Cyrl-RS"/>
              </w:rPr>
            </w:pPr>
            <w:r w:rsidRPr="00441E8A">
              <w:rPr>
                <w:lang w:val="sr-Cyrl-RS"/>
              </w:rPr>
              <w:t>1</w:t>
            </w:r>
          </w:p>
        </w:tc>
        <w:tc>
          <w:tcPr>
            <w:tcW w:w="113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A5E79D" w14:textId="77777777" w:rsidR="003609E0" w:rsidRPr="00441E8A" w:rsidRDefault="003609E0" w:rsidP="00102914">
            <w:pPr>
              <w:jc w:val="center"/>
              <w:rPr>
                <w:lang w:val="sr-Cyrl-RS"/>
              </w:rPr>
            </w:pPr>
            <w:r w:rsidRPr="00441E8A">
              <w:rPr>
                <w:lang w:val="sr-Cyrl-RS"/>
              </w:rPr>
              <w:t>IV</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B34521" w14:textId="77777777" w:rsidR="003609E0" w:rsidRPr="00441E8A" w:rsidRDefault="003609E0" w:rsidP="00102914">
            <w:pPr>
              <w:jc w:val="center"/>
              <w:rPr>
                <w:lang w:val="sr-Cyrl-RS"/>
              </w:rPr>
            </w:pPr>
            <w:r w:rsidRPr="00441E8A">
              <w:rPr>
                <w:lang w:val="sr-Cyrl-RS"/>
              </w:rPr>
              <w:t>/</w:t>
            </w:r>
          </w:p>
        </w:tc>
        <w:tc>
          <w:tcPr>
            <w:tcW w:w="11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6FEDB0" w14:textId="77777777" w:rsidR="003609E0" w:rsidRPr="00441E8A" w:rsidRDefault="003609E0" w:rsidP="00102914">
            <w:pPr>
              <w:jc w:val="center"/>
              <w:rPr>
                <w:lang w:val="sr-Cyrl-RS"/>
              </w:rPr>
            </w:pPr>
            <w:r w:rsidRPr="00441E8A">
              <w:rPr>
                <w:lang w:val="sr-Cyrl-RS"/>
              </w:rPr>
              <w:t>IV</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FE4598" w14:textId="77777777" w:rsidR="003609E0" w:rsidRPr="00441E8A" w:rsidRDefault="003609E0" w:rsidP="00102914">
            <w:pPr>
              <w:jc w:val="center"/>
              <w:rPr>
                <w:lang w:val="sr-Cyrl-RS"/>
              </w:rPr>
            </w:pPr>
            <w:r w:rsidRPr="00441E8A">
              <w:rPr>
                <w:lang w:val="sr-Cyrl-RS"/>
              </w:rPr>
              <w:t>9</w:t>
            </w:r>
          </w:p>
        </w:tc>
      </w:tr>
      <w:tr w:rsidR="003609E0" w:rsidRPr="00D87AF1" w14:paraId="2463D240" w14:textId="77777777" w:rsidTr="00A32829">
        <w:trPr>
          <w:trHeight w:val="348"/>
          <w:jc w:val="center"/>
        </w:trPr>
        <w:tc>
          <w:tcPr>
            <w:tcW w:w="1127" w:type="dxa"/>
            <w:tcBorders>
              <w:top w:val="single" w:sz="4" w:space="0" w:color="000000"/>
              <w:left w:val="single" w:sz="4" w:space="0" w:color="000000"/>
              <w:bottom w:val="single" w:sz="4" w:space="0" w:color="000000"/>
              <w:right w:val="single" w:sz="4" w:space="0" w:color="000000"/>
            </w:tcBorders>
            <w:shd w:val="clear" w:color="auto" w:fill="C5EAFF"/>
            <w:vAlign w:val="center"/>
            <w:hideMark/>
          </w:tcPr>
          <w:p w14:paraId="58B0A95D" w14:textId="77777777" w:rsidR="003609E0" w:rsidRPr="00441E8A" w:rsidRDefault="003609E0" w:rsidP="00102914">
            <w:pPr>
              <w:jc w:val="center"/>
              <w:rPr>
                <w:b/>
                <w:lang w:val="sr-Cyrl-RS"/>
              </w:rPr>
            </w:pPr>
            <w:r w:rsidRPr="00441E8A">
              <w:rPr>
                <w:b/>
                <w:lang w:val="sr-Cyrl-RS"/>
              </w:rPr>
              <w:t>Свега</w:t>
            </w:r>
          </w:p>
        </w:tc>
        <w:tc>
          <w:tcPr>
            <w:tcW w:w="714" w:type="dxa"/>
            <w:tcBorders>
              <w:top w:val="single" w:sz="4" w:space="0" w:color="000000"/>
              <w:left w:val="single" w:sz="4" w:space="0" w:color="000000"/>
              <w:bottom w:val="single" w:sz="4" w:space="0" w:color="000000"/>
              <w:right w:val="single" w:sz="4" w:space="0" w:color="000000"/>
            </w:tcBorders>
            <w:shd w:val="clear" w:color="auto" w:fill="C5EAFF"/>
            <w:vAlign w:val="center"/>
          </w:tcPr>
          <w:p w14:paraId="0C5E2DCE" w14:textId="77777777" w:rsidR="003609E0" w:rsidRPr="00441E8A" w:rsidRDefault="003609E0" w:rsidP="00102914">
            <w:pPr>
              <w:jc w:val="center"/>
              <w:rPr>
                <w:b/>
              </w:rPr>
            </w:pPr>
            <w:r w:rsidRPr="00441E8A">
              <w:rPr>
                <w:b/>
              </w:rPr>
              <w:t>12</w:t>
            </w:r>
          </w:p>
        </w:tc>
        <w:tc>
          <w:tcPr>
            <w:tcW w:w="1132" w:type="dxa"/>
            <w:tcBorders>
              <w:top w:val="single" w:sz="4" w:space="0" w:color="000000"/>
              <w:left w:val="single" w:sz="4" w:space="0" w:color="000000"/>
              <w:bottom w:val="single" w:sz="4" w:space="0" w:color="000000"/>
              <w:right w:val="single" w:sz="4" w:space="0" w:color="000000"/>
            </w:tcBorders>
            <w:shd w:val="clear" w:color="auto" w:fill="C5EAFF"/>
            <w:vAlign w:val="center"/>
            <w:hideMark/>
          </w:tcPr>
          <w:p w14:paraId="140FE339" w14:textId="77777777" w:rsidR="003609E0" w:rsidRPr="00441E8A" w:rsidRDefault="003609E0" w:rsidP="00102914">
            <w:pPr>
              <w:jc w:val="center"/>
              <w:rPr>
                <w:b/>
                <w:lang w:val="sr-Cyrl-RS"/>
              </w:rPr>
            </w:pPr>
            <w:r w:rsidRPr="00441E8A">
              <w:rPr>
                <w:b/>
                <w:lang w:val="sr-Cyrl-RS"/>
              </w:rPr>
              <w:t>Свега</w:t>
            </w:r>
          </w:p>
        </w:tc>
        <w:tc>
          <w:tcPr>
            <w:tcW w:w="709" w:type="dxa"/>
            <w:tcBorders>
              <w:top w:val="single" w:sz="4" w:space="0" w:color="000000"/>
              <w:left w:val="single" w:sz="4" w:space="0" w:color="000000"/>
              <w:bottom w:val="single" w:sz="4" w:space="0" w:color="000000"/>
              <w:right w:val="single" w:sz="4" w:space="0" w:color="000000"/>
            </w:tcBorders>
            <w:shd w:val="clear" w:color="auto" w:fill="C5EAFF"/>
            <w:vAlign w:val="center"/>
          </w:tcPr>
          <w:p w14:paraId="408CBBB4" w14:textId="77777777" w:rsidR="003609E0" w:rsidRPr="00441E8A" w:rsidRDefault="003609E0" w:rsidP="00102914">
            <w:pPr>
              <w:jc w:val="center"/>
              <w:rPr>
                <w:b/>
                <w:lang w:val="sr-Cyrl-RS"/>
              </w:rPr>
            </w:pPr>
            <w:r w:rsidRPr="00441E8A">
              <w:rPr>
                <w:b/>
                <w:lang w:val="sr-Cyrl-RS"/>
              </w:rPr>
              <w:t>4</w:t>
            </w:r>
          </w:p>
        </w:tc>
        <w:tc>
          <w:tcPr>
            <w:tcW w:w="1133" w:type="dxa"/>
            <w:tcBorders>
              <w:top w:val="single" w:sz="4" w:space="0" w:color="000000"/>
              <w:left w:val="single" w:sz="4" w:space="0" w:color="000000"/>
              <w:bottom w:val="single" w:sz="4" w:space="0" w:color="000000"/>
              <w:right w:val="single" w:sz="4" w:space="0" w:color="000000"/>
            </w:tcBorders>
            <w:shd w:val="clear" w:color="auto" w:fill="C5EAFF"/>
            <w:vAlign w:val="center"/>
            <w:hideMark/>
          </w:tcPr>
          <w:p w14:paraId="7209B27E" w14:textId="77777777" w:rsidR="003609E0" w:rsidRPr="00441E8A" w:rsidRDefault="003609E0" w:rsidP="00102914">
            <w:pPr>
              <w:jc w:val="center"/>
              <w:rPr>
                <w:b/>
                <w:lang w:val="sr-Cyrl-RS"/>
              </w:rPr>
            </w:pPr>
            <w:r w:rsidRPr="00441E8A">
              <w:rPr>
                <w:b/>
                <w:lang w:val="sr-Cyrl-RS"/>
              </w:rPr>
              <w:t>Свега</w:t>
            </w:r>
          </w:p>
        </w:tc>
        <w:tc>
          <w:tcPr>
            <w:tcW w:w="708" w:type="dxa"/>
            <w:tcBorders>
              <w:top w:val="single" w:sz="4" w:space="0" w:color="000000"/>
              <w:left w:val="single" w:sz="4" w:space="0" w:color="000000"/>
              <w:bottom w:val="single" w:sz="4" w:space="0" w:color="000000"/>
              <w:right w:val="single" w:sz="4" w:space="0" w:color="000000"/>
            </w:tcBorders>
            <w:shd w:val="clear" w:color="auto" w:fill="C5EAFF"/>
            <w:vAlign w:val="center"/>
          </w:tcPr>
          <w:p w14:paraId="79117E43" w14:textId="77777777" w:rsidR="003609E0" w:rsidRPr="00441E8A" w:rsidRDefault="003609E0" w:rsidP="00102914">
            <w:pPr>
              <w:jc w:val="center"/>
              <w:rPr>
                <w:b/>
                <w:lang w:val="sr-Cyrl-RS"/>
              </w:rPr>
            </w:pPr>
            <w:r w:rsidRPr="00441E8A">
              <w:rPr>
                <w:b/>
                <w:lang w:val="sr-Cyrl-RS"/>
              </w:rPr>
              <w:t>5</w:t>
            </w:r>
          </w:p>
        </w:tc>
        <w:tc>
          <w:tcPr>
            <w:tcW w:w="1135" w:type="dxa"/>
            <w:tcBorders>
              <w:top w:val="single" w:sz="4" w:space="0" w:color="000000"/>
              <w:left w:val="single" w:sz="4" w:space="0" w:color="000000"/>
              <w:bottom w:val="single" w:sz="4" w:space="0" w:color="000000"/>
              <w:right w:val="single" w:sz="4" w:space="0" w:color="000000"/>
            </w:tcBorders>
            <w:shd w:val="clear" w:color="auto" w:fill="C5EAFF"/>
            <w:vAlign w:val="center"/>
            <w:hideMark/>
          </w:tcPr>
          <w:p w14:paraId="2F25BF29" w14:textId="77777777" w:rsidR="003609E0" w:rsidRPr="00441E8A" w:rsidRDefault="003609E0" w:rsidP="00102914">
            <w:pPr>
              <w:jc w:val="center"/>
              <w:rPr>
                <w:b/>
                <w:lang w:val="sr-Cyrl-RS"/>
              </w:rPr>
            </w:pPr>
            <w:r w:rsidRPr="00441E8A">
              <w:rPr>
                <w:b/>
                <w:lang w:val="sr-Cyrl-RS"/>
              </w:rPr>
              <w:t>Свега</w:t>
            </w:r>
          </w:p>
        </w:tc>
        <w:tc>
          <w:tcPr>
            <w:tcW w:w="708" w:type="dxa"/>
            <w:tcBorders>
              <w:top w:val="single" w:sz="4" w:space="0" w:color="000000"/>
              <w:left w:val="single" w:sz="4" w:space="0" w:color="000000"/>
              <w:bottom w:val="single" w:sz="4" w:space="0" w:color="000000"/>
              <w:right w:val="single" w:sz="4" w:space="0" w:color="000000"/>
            </w:tcBorders>
            <w:shd w:val="clear" w:color="auto" w:fill="C5EAFF"/>
            <w:vAlign w:val="center"/>
          </w:tcPr>
          <w:p w14:paraId="5623543F" w14:textId="77777777" w:rsidR="003609E0" w:rsidRPr="00441E8A" w:rsidRDefault="003609E0" w:rsidP="00102914">
            <w:pPr>
              <w:jc w:val="center"/>
              <w:rPr>
                <w:b/>
                <w:lang w:val="sr-Cyrl-RS"/>
              </w:rPr>
            </w:pPr>
            <w:r w:rsidRPr="00441E8A">
              <w:rPr>
                <w:b/>
                <w:lang w:val="sr-Cyrl-RS"/>
              </w:rPr>
              <w:t>18</w:t>
            </w:r>
          </w:p>
        </w:tc>
      </w:tr>
      <w:tr w:rsidR="003609E0" w:rsidRPr="00D87AF1" w14:paraId="35849FC6" w14:textId="77777777" w:rsidTr="00A32829">
        <w:trPr>
          <w:trHeight w:val="348"/>
          <w:jc w:val="center"/>
        </w:trPr>
        <w:tc>
          <w:tcPr>
            <w:tcW w:w="7366" w:type="dxa"/>
            <w:gridSpan w:val="8"/>
            <w:tcBorders>
              <w:top w:val="single" w:sz="4" w:space="0" w:color="000000"/>
              <w:left w:val="single" w:sz="4" w:space="0" w:color="000000"/>
              <w:bottom w:val="single" w:sz="4" w:space="0" w:color="000000"/>
              <w:right w:val="single" w:sz="4" w:space="0" w:color="000000"/>
            </w:tcBorders>
            <w:shd w:val="clear" w:color="auto" w:fill="C5EAFF"/>
            <w:vAlign w:val="center"/>
            <w:hideMark/>
          </w:tcPr>
          <w:p w14:paraId="2485A12A" w14:textId="77777777" w:rsidR="003609E0" w:rsidRPr="00441E8A" w:rsidRDefault="003609E0" w:rsidP="00102914">
            <w:pPr>
              <w:jc w:val="center"/>
              <w:rPr>
                <w:rFonts w:eastAsia="Calibri"/>
                <w:b/>
                <w:lang w:val="sr-Cyrl-RS"/>
              </w:rPr>
            </w:pPr>
            <w:r w:rsidRPr="00441E8A">
              <w:rPr>
                <w:b/>
                <w:lang w:val="sr-Cyrl-RS"/>
              </w:rPr>
              <w:t>Укупно: 39</w:t>
            </w:r>
          </w:p>
        </w:tc>
      </w:tr>
    </w:tbl>
    <w:p w14:paraId="2B05B5F3" w14:textId="77777777" w:rsidR="003609E0" w:rsidRDefault="003609E0" w:rsidP="00102914">
      <w:pPr>
        <w:pStyle w:val="ListParagraph"/>
        <w:ind w:left="1440"/>
        <w:rPr>
          <w:b/>
          <w:sz w:val="24"/>
          <w:szCs w:val="24"/>
          <w:lang w:val="sr-Cyrl-RS"/>
        </w:rPr>
      </w:pPr>
    </w:p>
    <w:p w14:paraId="3A1AAD05" w14:textId="77777777" w:rsidR="003C1C3C" w:rsidRDefault="003C1C3C">
      <w:pPr>
        <w:rPr>
          <w:rFonts w:asciiTheme="majorHAnsi" w:eastAsiaTheme="majorEastAsia" w:hAnsiTheme="majorHAnsi" w:cstheme="majorBidi"/>
          <w:b/>
          <w:bCs/>
          <w:sz w:val="26"/>
          <w:szCs w:val="26"/>
          <w:lang w:val="sr-Cyrl-RS"/>
        </w:rPr>
      </w:pPr>
      <w:r>
        <w:rPr>
          <w:lang w:val="sr-Cyrl-RS"/>
        </w:rPr>
        <w:br w:type="page"/>
      </w:r>
    </w:p>
    <w:p w14:paraId="0E2BD009" w14:textId="278BD297" w:rsidR="00D34D63" w:rsidRDefault="001442B5" w:rsidP="00BD7577">
      <w:pPr>
        <w:pStyle w:val="Heading3"/>
        <w:numPr>
          <w:ilvl w:val="0"/>
          <w:numId w:val="0"/>
        </w:numPr>
        <w:ind w:left="2160"/>
        <w:rPr>
          <w:lang w:val="sr-Cyrl-RS"/>
        </w:rPr>
      </w:pPr>
      <w:bookmarkStart w:id="8" w:name="_Toc241826102"/>
      <w:r>
        <w:rPr>
          <w:lang w:val="sr-Cyrl-RS"/>
        </w:rPr>
        <w:lastRenderedPageBreak/>
        <w:t>2.3.3.</w:t>
      </w:r>
      <w:r w:rsidR="00BD7577">
        <w:rPr>
          <w:lang w:val="sr-Cyrl-RS"/>
        </w:rPr>
        <w:t xml:space="preserve"> </w:t>
      </w:r>
      <w:r w:rsidR="00441E8A">
        <w:rPr>
          <w:lang w:val="sr-Cyrl-RS"/>
        </w:rPr>
        <w:t>С</w:t>
      </w:r>
      <w:r w:rsidR="00441E8A" w:rsidRPr="001442B5">
        <w:rPr>
          <w:lang w:val="sr-Cyrl-RS"/>
        </w:rPr>
        <w:t>оциодемографска карта школе</w:t>
      </w:r>
      <w:bookmarkEnd w:id="8"/>
    </w:p>
    <w:p w14:paraId="289E6C2E" w14:textId="77777777" w:rsidR="00A32829" w:rsidRPr="001442B5" w:rsidRDefault="00A32829" w:rsidP="00102914">
      <w:pPr>
        <w:ind w:left="720" w:firstLine="720"/>
        <w:rPr>
          <w:b/>
          <w:sz w:val="24"/>
          <w:szCs w:val="24"/>
          <w:lang w:val="sr-Cyrl-RS"/>
        </w:rPr>
      </w:pPr>
    </w:p>
    <w:p w14:paraId="41D88F55" w14:textId="77777777" w:rsidR="00D34D63" w:rsidRDefault="00D34D63" w:rsidP="00102914">
      <w:pPr>
        <w:rPr>
          <w:b/>
          <w:lang w:val="sr-Cyrl-RS"/>
        </w:rPr>
      </w:pPr>
    </w:p>
    <w:tbl>
      <w:tblPr>
        <w:tblStyle w:val="TableGrid"/>
        <w:tblW w:w="9782" w:type="dxa"/>
        <w:jc w:val="center"/>
        <w:tblLayout w:type="fixed"/>
        <w:tblLook w:val="04A0" w:firstRow="1" w:lastRow="0" w:firstColumn="1" w:lastColumn="0" w:noHBand="0" w:noVBand="1"/>
      </w:tblPr>
      <w:tblGrid>
        <w:gridCol w:w="2025"/>
        <w:gridCol w:w="380"/>
        <w:gridCol w:w="567"/>
        <w:gridCol w:w="425"/>
        <w:gridCol w:w="59"/>
        <w:gridCol w:w="367"/>
        <w:gridCol w:w="203"/>
        <w:gridCol w:w="505"/>
        <w:gridCol w:w="426"/>
        <w:gridCol w:w="141"/>
        <w:gridCol w:w="709"/>
        <w:gridCol w:w="6"/>
        <w:gridCol w:w="419"/>
        <w:gridCol w:w="432"/>
        <w:gridCol w:w="135"/>
        <w:gridCol w:w="6"/>
        <w:gridCol w:w="561"/>
        <w:gridCol w:w="567"/>
        <w:gridCol w:w="614"/>
        <w:gridCol w:w="520"/>
        <w:gridCol w:w="709"/>
        <w:gridCol w:w="6"/>
      </w:tblGrid>
      <w:tr w:rsidR="001442B5" w:rsidRPr="00996BF5" w14:paraId="421BD159" w14:textId="77777777" w:rsidTr="00A32829">
        <w:trPr>
          <w:jc w:val="center"/>
        </w:trPr>
        <w:tc>
          <w:tcPr>
            <w:tcW w:w="4957" w:type="dxa"/>
            <w:gridSpan w:val="9"/>
            <w:vMerge w:val="restart"/>
            <w:shd w:val="clear" w:color="auto" w:fill="C5EAFF"/>
            <w:vAlign w:val="center"/>
          </w:tcPr>
          <w:p w14:paraId="1883AC44" w14:textId="77777777" w:rsidR="001442B5" w:rsidRPr="00996BF5" w:rsidRDefault="001442B5" w:rsidP="00102914">
            <w:pPr>
              <w:jc w:val="center"/>
              <w:rPr>
                <w:b/>
                <w:lang w:val="sr-Cyrl-RS"/>
              </w:rPr>
            </w:pPr>
            <w:r w:rsidRPr="00996BF5">
              <w:rPr>
                <w:b/>
                <w:lang w:val="sr-Cyrl-RS"/>
              </w:rPr>
              <w:t>Ученици чији родитељи раде у иностранству</w:t>
            </w:r>
          </w:p>
        </w:tc>
        <w:tc>
          <w:tcPr>
            <w:tcW w:w="1707" w:type="dxa"/>
            <w:gridSpan w:val="5"/>
            <w:shd w:val="clear" w:color="auto" w:fill="C5EAFF"/>
            <w:vAlign w:val="center"/>
          </w:tcPr>
          <w:p w14:paraId="0E745C10" w14:textId="77777777" w:rsidR="001442B5" w:rsidRPr="00996BF5" w:rsidRDefault="001442B5" w:rsidP="00102914">
            <w:pPr>
              <w:jc w:val="center"/>
              <w:rPr>
                <w:b/>
                <w:lang w:val="sr-Cyrl-RS"/>
              </w:rPr>
            </w:pPr>
            <w:r w:rsidRPr="00996BF5">
              <w:rPr>
                <w:b/>
                <w:lang w:val="sr-Cyrl-RS"/>
              </w:rPr>
              <w:t>Мајка</w:t>
            </w:r>
          </w:p>
        </w:tc>
        <w:tc>
          <w:tcPr>
            <w:tcW w:w="1269" w:type="dxa"/>
            <w:gridSpan w:val="4"/>
            <w:shd w:val="clear" w:color="auto" w:fill="C5EAFF"/>
            <w:vAlign w:val="center"/>
          </w:tcPr>
          <w:p w14:paraId="20FC7D7F" w14:textId="77777777" w:rsidR="001442B5" w:rsidRPr="00996BF5" w:rsidRDefault="001442B5" w:rsidP="00102914">
            <w:pPr>
              <w:jc w:val="center"/>
              <w:rPr>
                <w:b/>
                <w:lang w:val="sr-Cyrl-RS"/>
              </w:rPr>
            </w:pPr>
            <w:r w:rsidRPr="00996BF5">
              <w:rPr>
                <w:b/>
                <w:lang w:val="sr-Cyrl-RS"/>
              </w:rPr>
              <w:t>Отац</w:t>
            </w:r>
          </w:p>
        </w:tc>
        <w:tc>
          <w:tcPr>
            <w:tcW w:w="1849" w:type="dxa"/>
            <w:gridSpan w:val="4"/>
            <w:shd w:val="clear" w:color="auto" w:fill="C5EAFF"/>
            <w:vAlign w:val="center"/>
          </w:tcPr>
          <w:p w14:paraId="11674702" w14:textId="77777777" w:rsidR="001442B5" w:rsidRPr="00996BF5" w:rsidRDefault="001442B5" w:rsidP="00102914">
            <w:pPr>
              <w:jc w:val="center"/>
              <w:rPr>
                <w:b/>
                <w:lang w:val="sr-Cyrl-RS"/>
              </w:rPr>
            </w:pPr>
            <w:r w:rsidRPr="00996BF5">
              <w:rPr>
                <w:b/>
                <w:lang w:val="sr-Cyrl-RS"/>
              </w:rPr>
              <w:t>Оба</w:t>
            </w:r>
          </w:p>
        </w:tc>
      </w:tr>
      <w:tr w:rsidR="001442B5" w:rsidRPr="00996BF5" w14:paraId="7C6AB278" w14:textId="77777777" w:rsidTr="00441E8A">
        <w:trPr>
          <w:jc w:val="center"/>
        </w:trPr>
        <w:tc>
          <w:tcPr>
            <w:tcW w:w="4957" w:type="dxa"/>
            <w:gridSpan w:val="9"/>
            <w:vMerge/>
            <w:shd w:val="clear" w:color="auto" w:fill="F2F2F2" w:themeFill="background1" w:themeFillShade="F2"/>
            <w:vAlign w:val="center"/>
          </w:tcPr>
          <w:p w14:paraId="403B10F5" w14:textId="77777777" w:rsidR="001442B5" w:rsidRPr="00996BF5" w:rsidRDefault="001442B5" w:rsidP="00102914">
            <w:pPr>
              <w:jc w:val="center"/>
              <w:rPr>
                <w:b/>
                <w:lang w:val="sr-Cyrl-RS"/>
              </w:rPr>
            </w:pPr>
          </w:p>
        </w:tc>
        <w:tc>
          <w:tcPr>
            <w:tcW w:w="1707" w:type="dxa"/>
            <w:gridSpan w:val="5"/>
            <w:vAlign w:val="center"/>
          </w:tcPr>
          <w:p w14:paraId="350667BD" w14:textId="77777777" w:rsidR="001442B5" w:rsidRPr="00996BF5" w:rsidRDefault="001442B5" w:rsidP="00102914">
            <w:pPr>
              <w:jc w:val="center"/>
              <w:rPr>
                <w:b/>
                <w:lang w:val="sr-Cyrl-RS"/>
              </w:rPr>
            </w:pPr>
            <w:r>
              <w:rPr>
                <w:b/>
                <w:lang w:val="sr-Cyrl-RS"/>
              </w:rPr>
              <w:t>6</w:t>
            </w:r>
          </w:p>
        </w:tc>
        <w:tc>
          <w:tcPr>
            <w:tcW w:w="1269" w:type="dxa"/>
            <w:gridSpan w:val="4"/>
            <w:vAlign w:val="center"/>
          </w:tcPr>
          <w:p w14:paraId="51C6843E" w14:textId="77777777" w:rsidR="001442B5" w:rsidRPr="00996BF5" w:rsidRDefault="001442B5" w:rsidP="00102914">
            <w:pPr>
              <w:jc w:val="center"/>
              <w:rPr>
                <w:b/>
                <w:lang w:val="sr-Cyrl-RS"/>
              </w:rPr>
            </w:pPr>
            <w:r>
              <w:rPr>
                <w:b/>
                <w:lang w:val="sr-Cyrl-RS"/>
              </w:rPr>
              <w:t>35</w:t>
            </w:r>
          </w:p>
        </w:tc>
        <w:tc>
          <w:tcPr>
            <w:tcW w:w="1849" w:type="dxa"/>
            <w:gridSpan w:val="4"/>
            <w:vAlign w:val="center"/>
          </w:tcPr>
          <w:p w14:paraId="47CC1C69" w14:textId="77777777" w:rsidR="001442B5" w:rsidRPr="00996BF5" w:rsidRDefault="001442B5" w:rsidP="00102914">
            <w:pPr>
              <w:jc w:val="center"/>
              <w:rPr>
                <w:b/>
                <w:lang w:val="sr-Cyrl-RS"/>
              </w:rPr>
            </w:pPr>
            <w:r>
              <w:rPr>
                <w:b/>
                <w:lang w:val="sr-Cyrl-RS"/>
              </w:rPr>
              <w:t>2</w:t>
            </w:r>
          </w:p>
        </w:tc>
      </w:tr>
      <w:tr w:rsidR="001442B5" w:rsidRPr="00996BF5" w14:paraId="33D1EB6C" w14:textId="77777777" w:rsidTr="00A32829">
        <w:trPr>
          <w:jc w:val="center"/>
        </w:trPr>
        <w:tc>
          <w:tcPr>
            <w:tcW w:w="2025" w:type="dxa"/>
            <w:vMerge w:val="restart"/>
            <w:shd w:val="clear" w:color="auto" w:fill="C5EAFF"/>
            <w:vAlign w:val="center"/>
          </w:tcPr>
          <w:p w14:paraId="244DACFE" w14:textId="77777777" w:rsidR="001442B5" w:rsidRPr="00996BF5" w:rsidRDefault="001442B5" w:rsidP="00102914">
            <w:pPr>
              <w:jc w:val="center"/>
              <w:rPr>
                <w:b/>
                <w:lang w:val="sr-Cyrl-RS"/>
              </w:rPr>
            </w:pPr>
            <w:r w:rsidRPr="00996BF5">
              <w:rPr>
                <w:b/>
                <w:lang w:val="sr-Cyrl-RS"/>
              </w:rPr>
              <w:t>Стамбени услови</w:t>
            </w:r>
          </w:p>
        </w:tc>
        <w:tc>
          <w:tcPr>
            <w:tcW w:w="7757" w:type="dxa"/>
            <w:gridSpan w:val="21"/>
            <w:shd w:val="clear" w:color="auto" w:fill="C5EAFF"/>
          </w:tcPr>
          <w:p w14:paraId="52F24871" w14:textId="77777777" w:rsidR="001442B5" w:rsidRPr="00996BF5" w:rsidRDefault="001442B5" w:rsidP="00102914">
            <w:pPr>
              <w:jc w:val="center"/>
              <w:rPr>
                <w:b/>
                <w:lang w:val="sr-Cyrl-RS"/>
              </w:rPr>
            </w:pPr>
            <w:r w:rsidRPr="00996BF5">
              <w:rPr>
                <w:b/>
                <w:lang w:val="sr-Cyrl-RS"/>
              </w:rPr>
              <w:t>Живи у</w:t>
            </w:r>
          </w:p>
        </w:tc>
      </w:tr>
      <w:tr w:rsidR="001442B5" w:rsidRPr="00996BF5" w14:paraId="7D6E53E9" w14:textId="77777777" w:rsidTr="00A32829">
        <w:trPr>
          <w:jc w:val="center"/>
        </w:trPr>
        <w:tc>
          <w:tcPr>
            <w:tcW w:w="2025" w:type="dxa"/>
            <w:vMerge/>
            <w:shd w:val="clear" w:color="auto" w:fill="C5EAFF"/>
          </w:tcPr>
          <w:p w14:paraId="174155F2" w14:textId="77777777" w:rsidR="001442B5" w:rsidRPr="00996BF5" w:rsidRDefault="001442B5" w:rsidP="00102914">
            <w:pPr>
              <w:jc w:val="center"/>
              <w:rPr>
                <w:b/>
                <w:lang w:val="sr-Cyrl-RS"/>
              </w:rPr>
            </w:pPr>
          </w:p>
        </w:tc>
        <w:tc>
          <w:tcPr>
            <w:tcW w:w="2001" w:type="dxa"/>
            <w:gridSpan w:val="6"/>
            <w:shd w:val="clear" w:color="auto" w:fill="C5EAFF"/>
            <w:vAlign w:val="center"/>
          </w:tcPr>
          <w:p w14:paraId="408AD1DF" w14:textId="77777777" w:rsidR="001442B5" w:rsidRPr="00996BF5" w:rsidRDefault="001442B5" w:rsidP="00102914">
            <w:pPr>
              <w:jc w:val="center"/>
              <w:rPr>
                <w:b/>
                <w:lang w:val="sr-Cyrl-RS"/>
              </w:rPr>
            </w:pPr>
            <w:r w:rsidRPr="00996BF5">
              <w:rPr>
                <w:b/>
                <w:lang w:val="sr-Cyrl-RS"/>
              </w:rPr>
              <w:t>Стану</w:t>
            </w:r>
          </w:p>
        </w:tc>
        <w:tc>
          <w:tcPr>
            <w:tcW w:w="2779" w:type="dxa"/>
            <w:gridSpan w:val="9"/>
            <w:shd w:val="clear" w:color="auto" w:fill="C5EAFF"/>
            <w:vAlign w:val="center"/>
          </w:tcPr>
          <w:p w14:paraId="28A23141" w14:textId="77777777" w:rsidR="001442B5" w:rsidRPr="00996BF5" w:rsidRDefault="001442B5" w:rsidP="00102914">
            <w:pPr>
              <w:jc w:val="center"/>
              <w:rPr>
                <w:b/>
                <w:lang w:val="sr-Cyrl-RS"/>
              </w:rPr>
            </w:pPr>
            <w:r w:rsidRPr="00996BF5">
              <w:rPr>
                <w:b/>
                <w:lang w:val="sr-Cyrl-RS"/>
              </w:rPr>
              <w:t>Кући</w:t>
            </w:r>
          </w:p>
        </w:tc>
        <w:tc>
          <w:tcPr>
            <w:tcW w:w="2977" w:type="dxa"/>
            <w:gridSpan w:val="6"/>
            <w:shd w:val="clear" w:color="auto" w:fill="C5EAFF"/>
            <w:vAlign w:val="center"/>
          </w:tcPr>
          <w:p w14:paraId="71484AE6" w14:textId="77777777" w:rsidR="001442B5" w:rsidRPr="00996BF5" w:rsidRDefault="001442B5" w:rsidP="00102914">
            <w:pPr>
              <w:jc w:val="center"/>
              <w:rPr>
                <w:b/>
                <w:lang w:val="sr-Cyrl-RS"/>
              </w:rPr>
            </w:pPr>
            <w:r w:rsidRPr="00996BF5">
              <w:rPr>
                <w:b/>
                <w:lang w:val="sr-Cyrl-RS"/>
              </w:rPr>
              <w:t>Као подстанар</w:t>
            </w:r>
          </w:p>
        </w:tc>
      </w:tr>
      <w:tr w:rsidR="001442B5" w:rsidRPr="00996BF5" w14:paraId="45104A8D" w14:textId="77777777" w:rsidTr="00441E8A">
        <w:trPr>
          <w:jc w:val="center"/>
        </w:trPr>
        <w:tc>
          <w:tcPr>
            <w:tcW w:w="2025" w:type="dxa"/>
            <w:vMerge/>
            <w:shd w:val="clear" w:color="auto" w:fill="F2F2F2" w:themeFill="background1" w:themeFillShade="F2"/>
          </w:tcPr>
          <w:p w14:paraId="0C960350" w14:textId="77777777" w:rsidR="001442B5" w:rsidRPr="00996BF5" w:rsidRDefault="001442B5" w:rsidP="00102914">
            <w:pPr>
              <w:jc w:val="center"/>
              <w:rPr>
                <w:b/>
                <w:lang w:val="sr-Cyrl-RS"/>
              </w:rPr>
            </w:pPr>
          </w:p>
        </w:tc>
        <w:tc>
          <w:tcPr>
            <w:tcW w:w="2001" w:type="dxa"/>
            <w:gridSpan w:val="6"/>
            <w:vAlign w:val="center"/>
          </w:tcPr>
          <w:p w14:paraId="7209DCAA" w14:textId="77777777" w:rsidR="001442B5" w:rsidRPr="00996BF5" w:rsidRDefault="001442B5" w:rsidP="00102914">
            <w:pPr>
              <w:jc w:val="center"/>
              <w:rPr>
                <w:b/>
                <w:lang w:val="sr-Cyrl-RS"/>
              </w:rPr>
            </w:pPr>
            <w:r>
              <w:rPr>
                <w:b/>
                <w:lang w:val="sr-Cyrl-RS"/>
              </w:rPr>
              <w:t>219</w:t>
            </w:r>
          </w:p>
        </w:tc>
        <w:tc>
          <w:tcPr>
            <w:tcW w:w="2779" w:type="dxa"/>
            <w:gridSpan w:val="9"/>
            <w:vAlign w:val="center"/>
          </w:tcPr>
          <w:p w14:paraId="7F636655" w14:textId="77777777" w:rsidR="001442B5" w:rsidRPr="00996BF5" w:rsidRDefault="001442B5" w:rsidP="00102914">
            <w:pPr>
              <w:jc w:val="center"/>
              <w:rPr>
                <w:b/>
                <w:lang w:val="sr-Cyrl-RS"/>
              </w:rPr>
            </w:pPr>
            <w:r>
              <w:rPr>
                <w:b/>
                <w:lang w:val="sr-Cyrl-RS"/>
              </w:rPr>
              <w:t>470</w:t>
            </w:r>
          </w:p>
        </w:tc>
        <w:tc>
          <w:tcPr>
            <w:tcW w:w="2977" w:type="dxa"/>
            <w:gridSpan w:val="6"/>
            <w:vAlign w:val="center"/>
          </w:tcPr>
          <w:p w14:paraId="2359BF65" w14:textId="77777777" w:rsidR="001442B5" w:rsidRPr="00996BF5" w:rsidRDefault="001442B5" w:rsidP="00102914">
            <w:pPr>
              <w:jc w:val="center"/>
              <w:rPr>
                <w:b/>
                <w:lang w:val="sr-Cyrl-RS"/>
              </w:rPr>
            </w:pPr>
            <w:r>
              <w:rPr>
                <w:b/>
                <w:lang w:val="sr-Cyrl-RS"/>
              </w:rPr>
              <w:t>68</w:t>
            </w:r>
          </w:p>
        </w:tc>
      </w:tr>
      <w:tr w:rsidR="001442B5" w:rsidRPr="00996BF5" w14:paraId="4E367569" w14:textId="77777777" w:rsidTr="00A32829">
        <w:trPr>
          <w:jc w:val="center"/>
        </w:trPr>
        <w:tc>
          <w:tcPr>
            <w:tcW w:w="2025" w:type="dxa"/>
            <w:vMerge w:val="restart"/>
            <w:shd w:val="clear" w:color="auto" w:fill="C5EAFF"/>
            <w:vAlign w:val="center"/>
          </w:tcPr>
          <w:p w14:paraId="1D08DA4B" w14:textId="77777777" w:rsidR="001442B5" w:rsidRPr="00996BF5" w:rsidRDefault="001442B5" w:rsidP="00102914">
            <w:pPr>
              <w:jc w:val="center"/>
              <w:rPr>
                <w:b/>
                <w:lang w:val="sr-Cyrl-RS"/>
              </w:rPr>
            </w:pPr>
            <w:r w:rsidRPr="00996BF5">
              <w:rPr>
                <w:b/>
                <w:lang w:val="sr-Cyrl-RS"/>
              </w:rPr>
              <w:t>Образовање родитеља</w:t>
            </w:r>
          </w:p>
        </w:tc>
        <w:tc>
          <w:tcPr>
            <w:tcW w:w="3788" w:type="dxa"/>
            <w:gridSpan w:val="11"/>
            <w:shd w:val="clear" w:color="auto" w:fill="C5EAFF"/>
          </w:tcPr>
          <w:p w14:paraId="77AB2544" w14:textId="77777777" w:rsidR="001442B5" w:rsidRPr="00996BF5" w:rsidRDefault="001442B5" w:rsidP="00102914">
            <w:pPr>
              <w:jc w:val="center"/>
              <w:rPr>
                <w:b/>
                <w:lang w:val="sr-Cyrl-RS"/>
              </w:rPr>
            </w:pPr>
            <w:r w:rsidRPr="00996BF5">
              <w:rPr>
                <w:b/>
                <w:lang w:val="sr-Cyrl-RS"/>
              </w:rPr>
              <w:t>Мајка</w:t>
            </w:r>
          </w:p>
        </w:tc>
        <w:tc>
          <w:tcPr>
            <w:tcW w:w="3969" w:type="dxa"/>
            <w:gridSpan w:val="10"/>
            <w:shd w:val="clear" w:color="auto" w:fill="C5EAFF"/>
          </w:tcPr>
          <w:p w14:paraId="7BC1A07A" w14:textId="77777777" w:rsidR="001442B5" w:rsidRPr="00996BF5" w:rsidRDefault="001442B5" w:rsidP="00102914">
            <w:pPr>
              <w:jc w:val="center"/>
              <w:rPr>
                <w:b/>
                <w:lang w:val="sr-Cyrl-RS"/>
              </w:rPr>
            </w:pPr>
            <w:r w:rsidRPr="00996BF5">
              <w:rPr>
                <w:b/>
                <w:lang w:val="sr-Cyrl-RS"/>
              </w:rPr>
              <w:t>Отац</w:t>
            </w:r>
          </w:p>
        </w:tc>
      </w:tr>
      <w:tr w:rsidR="001442B5" w:rsidRPr="00996BF5" w14:paraId="003E52EA" w14:textId="77777777" w:rsidTr="00A32829">
        <w:trPr>
          <w:gridAfter w:val="1"/>
          <w:wAfter w:w="6" w:type="dxa"/>
          <w:cantSplit/>
          <w:trHeight w:val="1341"/>
          <w:jc w:val="center"/>
        </w:trPr>
        <w:tc>
          <w:tcPr>
            <w:tcW w:w="2025" w:type="dxa"/>
            <w:vMerge/>
            <w:shd w:val="clear" w:color="auto" w:fill="C5EAFF"/>
          </w:tcPr>
          <w:p w14:paraId="1A43182F" w14:textId="77777777" w:rsidR="001442B5" w:rsidRPr="00996BF5" w:rsidRDefault="001442B5" w:rsidP="00102914">
            <w:pPr>
              <w:jc w:val="center"/>
              <w:rPr>
                <w:b/>
                <w:lang w:val="sr-Cyrl-RS"/>
              </w:rPr>
            </w:pPr>
          </w:p>
        </w:tc>
        <w:tc>
          <w:tcPr>
            <w:tcW w:w="380" w:type="dxa"/>
            <w:shd w:val="clear" w:color="auto" w:fill="C5EAFF"/>
            <w:textDirection w:val="btLr"/>
            <w:vAlign w:val="center"/>
          </w:tcPr>
          <w:p w14:paraId="1B039127" w14:textId="77777777" w:rsidR="001442B5" w:rsidRPr="00996BF5" w:rsidRDefault="001442B5" w:rsidP="00102914">
            <w:pPr>
              <w:ind w:left="-159" w:right="-108"/>
              <w:jc w:val="center"/>
              <w:rPr>
                <w:b/>
                <w:lang w:val="sr-Cyrl-RS"/>
              </w:rPr>
            </w:pPr>
            <w:r w:rsidRPr="00996BF5">
              <w:rPr>
                <w:b/>
                <w:lang w:val="sr-Cyrl-RS"/>
              </w:rPr>
              <w:t>Неп.ОШ</w:t>
            </w:r>
          </w:p>
        </w:tc>
        <w:tc>
          <w:tcPr>
            <w:tcW w:w="567" w:type="dxa"/>
            <w:shd w:val="clear" w:color="auto" w:fill="C5EAFF"/>
            <w:textDirection w:val="btLr"/>
            <w:vAlign w:val="center"/>
          </w:tcPr>
          <w:p w14:paraId="72E442FB" w14:textId="77777777" w:rsidR="001442B5" w:rsidRPr="00996BF5" w:rsidRDefault="001442B5" w:rsidP="00102914">
            <w:pPr>
              <w:ind w:left="113" w:right="113"/>
              <w:jc w:val="center"/>
              <w:rPr>
                <w:b/>
                <w:lang w:val="sr-Cyrl-RS"/>
              </w:rPr>
            </w:pPr>
            <w:r w:rsidRPr="00996BF5">
              <w:rPr>
                <w:b/>
                <w:lang w:val="sr-Cyrl-RS"/>
              </w:rPr>
              <w:t>ОШ</w:t>
            </w:r>
          </w:p>
        </w:tc>
        <w:tc>
          <w:tcPr>
            <w:tcW w:w="425" w:type="dxa"/>
            <w:shd w:val="clear" w:color="auto" w:fill="C5EAFF"/>
            <w:textDirection w:val="btLr"/>
            <w:vAlign w:val="center"/>
          </w:tcPr>
          <w:p w14:paraId="39EA91C4" w14:textId="77777777" w:rsidR="001442B5" w:rsidRPr="00996BF5" w:rsidRDefault="001442B5" w:rsidP="00102914">
            <w:pPr>
              <w:ind w:left="113" w:right="113"/>
              <w:jc w:val="center"/>
              <w:rPr>
                <w:b/>
                <w:lang w:val="sr-Cyrl-RS"/>
              </w:rPr>
            </w:pPr>
            <w:r w:rsidRPr="00996BF5">
              <w:rPr>
                <w:b/>
                <w:lang w:val="sr-Cyrl-RS"/>
              </w:rPr>
              <w:t>КВ</w:t>
            </w:r>
          </w:p>
        </w:tc>
        <w:tc>
          <w:tcPr>
            <w:tcW w:w="426" w:type="dxa"/>
            <w:gridSpan w:val="2"/>
            <w:shd w:val="clear" w:color="auto" w:fill="C5EAFF"/>
            <w:textDirection w:val="btLr"/>
            <w:vAlign w:val="center"/>
          </w:tcPr>
          <w:p w14:paraId="76E6EC55" w14:textId="77777777" w:rsidR="001442B5" w:rsidRPr="00996BF5" w:rsidRDefault="001442B5" w:rsidP="00102914">
            <w:pPr>
              <w:ind w:left="113" w:right="113"/>
              <w:jc w:val="center"/>
              <w:rPr>
                <w:b/>
                <w:lang w:val="sr-Cyrl-RS"/>
              </w:rPr>
            </w:pPr>
            <w:r w:rsidRPr="00996BF5">
              <w:rPr>
                <w:b/>
                <w:lang w:val="sr-Cyrl-RS"/>
              </w:rPr>
              <w:t>ВКВ</w:t>
            </w:r>
          </w:p>
        </w:tc>
        <w:tc>
          <w:tcPr>
            <w:tcW w:w="708" w:type="dxa"/>
            <w:gridSpan w:val="2"/>
            <w:shd w:val="clear" w:color="auto" w:fill="C5EAFF"/>
            <w:textDirection w:val="btLr"/>
            <w:vAlign w:val="center"/>
          </w:tcPr>
          <w:p w14:paraId="14057ACF" w14:textId="77777777" w:rsidR="001442B5" w:rsidRPr="00996BF5" w:rsidRDefault="001442B5" w:rsidP="00102914">
            <w:pPr>
              <w:ind w:left="113" w:right="113"/>
              <w:jc w:val="center"/>
              <w:rPr>
                <w:b/>
                <w:lang w:val="sr-Cyrl-RS"/>
              </w:rPr>
            </w:pPr>
            <w:r w:rsidRPr="00996BF5">
              <w:rPr>
                <w:b/>
                <w:lang w:val="sr-Cyrl-RS"/>
              </w:rPr>
              <w:t>ССС</w:t>
            </w:r>
          </w:p>
        </w:tc>
        <w:tc>
          <w:tcPr>
            <w:tcW w:w="567" w:type="dxa"/>
            <w:gridSpan w:val="2"/>
            <w:shd w:val="clear" w:color="auto" w:fill="C5EAFF"/>
            <w:textDirection w:val="btLr"/>
            <w:vAlign w:val="center"/>
          </w:tcPr>
          <w:p w14:paraId="3145097A" w14:textId="77777777" w:rsidR="001442B5" w:rsidRPr="00996BF5" w:rsidRDefault="001442B5" w:rsidP="00102914">
            <w:pPr>
              <w:ind w:left="113" w:right="113"/>
              <w:jc w:val="center"/>
              <w:rPr>
                <w:b/>
                <w:lang w:val="sr-Cyrl-RS"/>
              </w:rPr>
            </w:pPr>
            <w:r w:rsidRPr="00996BF5">
              <w:rPr>
                <w:b/>
                <w:lang w:val="sr-Cyrl-RS"/>
              </w:rPr>
              <w:t>ВШС</w:t>
            </w:r>
          </w:p>
        </w:tc>
        <w:tc>
          <w:tcPr>
            <w:tcW w:w="709" w:type="dxa"/>
            <w:shd w:val="clear" w:color="auto" w:fill="C5EAFF"/>
            <w:textDirection w:val="btLr"/>
            <w:vAlign w:val="center"/>
          </w:tcPr>
          <w:p w14:paraId="40896297" w14:textId="77777777" w:rsidR="001442B5" w:rsidRPr="00996BF5" w:rsidRDefault="001442B5" w:rsidP="00102914">
            <w:pPr>
              <w:ind w:left="113" w:right="113"/>
              <w:jc w:val="center"/>
              <w:rPr>
                <w:b/>
                <w:lang w:val="sr-Cyrl-RS"/>
              </w:rPr>
            </w:pPr>
            <w:r w:rsidRPr="00996BF5">
              <w:rPr>
                <w:b/>
                <w:lang w:val="sr-Cyrl-RS"/>
              </w:rPr>
              <w:t>ВСС</w:t>
            </w:r>
          </w:p>
        </w:tc>
        <w:tc>
          <w:tcPr>
            <w:tcW w:w="425" w:type="dxa"/>
            <w:gridSpan w:val="2"/>
            <w:shd w:val="clear" w:color="auto" w:fill="C5EAFF"/>
            <w:textDirection w:val="btLr"/>
            <w:vAlign w:val="center"/>
          </w:tcPr>
          <w:p w14:paraId="71980974" w14:textId="77777777" w:rsidR="001442B5" w:rsidRPr="00996BF5" w:rsidRDefault="001442B5" w:rsidP="00102914">
            <w:pPr>
              <w:ind w:left="113" w:right="113"/>
              <w:jc w:val="center"/>
              <w:rPr>
                <w:b/>
                <w:lang w:val="sr-Cyrl-RS"/>
              </w:rPr>
            </w:pPr>
            <w:r w:rsidRPr="00996BF5">
              <w:rPr>
                <w:b/>
                <w:lang w:val="sr-Cyrl-RS"/>
              </w:rPr>
              <w:t>Неп.ОШ</w:t>
            </w:r>
          </w:p>
        </w:tc>
        <w:tc>
          <w:tcPr>
            <w:tcW w:w="567" w:type="dxa"/>
            <w:gridSpan w:val="2"/>
            <w:shd w:val="clear" w:color="auto" w:fill="C5EAFF"/>
            <w:textDirection w:val="btLr"/>
            <w:vAlign w:val="center"/>
          </w:tcPr>
          <w:p w14:paraId="70AF95BB" w14:textId="77777777" w:rsidR="001442B5" w:rsidRPr="00996BF5" w:rsidRDefault="001442B5" w:rsidP="00102914">
            <w:pPr>
              <w:ind w:left="113" w:right="113"/>
              <w:jc w:val="center"/>
              <w:rPr>
                <w:b/>
                <w:lang w:val="sr-Cyrl-RS"/>
              </w:rPr>
            </w:pPr>
            <w:r w:rsidRPr="00996BF5">
              <w:rPr>
                <w:b/>
                <w:lang w:val="sr-Cyrl-RS"/>
              </w:rPr>
              <w:t>ОШ</w:t>
            </w:r>
          </w:p>
        </w:tc>
        <w:tc>
          <w:tcPr>
            <w:tcW w:w="567" w:type="dxa"/>
            <w:gridSpan w:val="2"/>
            <w:shd w:val="clear" w:color="auto" w:fill="C5EAFF"/>
            <w:textDirection w:val="btLr"/>
            <w:vAlign w:val="center"/>
          </w:tcPr>
          <w:p w14:paraId="1B102B09" w14:textId="77777777" w:rsidR="001442B5" w:rsidRPr="00996BF5" w:rsidRDefault="001442B5" w:rsidP="00102914">
            <w:pPr>
              <w:ind w:left="113" w:right="113"/>
              <w:jc w:val="center"/>
              <w:rPr>
                <w:b/>
                <w:lang w:val="sr-Cyrl-RS"/>
              </w:rPr>
            </w:pPr>
            <w:r w:rsidRPr="00996BF5">
              <w:rPr>
                <w:b/>
                <w:lang w:val="sr-Cyrl-RS"/>
              </w:rPr>
              <w:t>КВ</w:t>
            </w:r>
          </w:p>
        </w:tc>
        <w:tc>
          <w:tcPr>
            <w:tcW w:w="567" w:type="dxa"/>
            <w:shd w:val="clear" w:color="auto" w:fill="C5EAFF"/>
            <w:textDirection w:val="btLr"/>
            <w:vAlign w:val="center"/>
          </w:tcPr>
          <w:p w14:paraId="564FB4BC" w14:textId="77777777" w:rsidR="001442B5" w:rsidRPr="00996BF5" w:rsidRDefault="001442B5" w:rsidP="00102914">
            <w:pPr>
              <w:ind w:left="113" w:right="113"/>
              <w:jc w:val="center"/>
              <w:rPr>
                <w:b/>
                <w:lang w:val="sr-Cyrl-RS"/>
              </w:rPr>
            </w:pPr>
            <w:r w:rsidRPr="00996BF5">
              <w:rPr>
                <w:b/>
                <w:lang w:val="sr-Cyrl-RS"/>
              </w:rPr>
              <w:t>ВКВ</w:t>
            </w:r>
          </w:p>
        </w:tc>
        <w:tc>
          <w:tcPr>
            <w:tcW w:w="614" w:type="dxa"/>
            <w:shd w:val="clear" w:color="auto" w:fill="C5EAFF"/>
            <w:textDirection w:val="btLr"/>
            <w:vAlign w:val="center"/>
          </w:tcPr>
          <w:p w14:paraId="4AD5808A" w14:textId="77777777" w:rsidR="001442B5" w:rsidRPr="00996BF5" w:rsidRDefault="001442B5" w:rsidP="00102914">
            <w:pPr>
              <w:ind w:left="113" w:right="113"/>
              <w:jc w:val="center"/>
              <w:rPr>
                <w:b/>
                <w:lang w:val="sr-Cyrl-RS"/>
              </w:rPr>
            </w:pPr>
            <w:r w:rsidRPr="00996BF5">
              <w:rPr>
                <w:b/>
                <w:lang w:val="sr-Cyrl-RS"/>
              </w:rPr>
              <w:t>ССС</w:t>
            </w:r>
          </w:p>
        </w:tc>
        <w:tc>
          <w:tcPr>
            <w:tcW w:w="520" w:type="dxa"/>
            <w:shd w:val="clear" w:color="auto" w:fill="C5EAFF"/>
            <w:textDirection w:val="btLr"/>
            <w:vAlign w:val="center"/>
          </w:tcPr>
          <w:p w14:paraId="7BB10BB7" w14:textId="77777777" w:rsidR="001442B5" w:rsidRPr="00996BF5" w:rsidRDefault="001442B5" w:rsidP="00102914">
            <w:pPr>
              <w:ind w:left="113" w:right="113"/>
              <w:jc w:val="center"/>
              <w:rPr>
                <w:b/>
                <w:lang w:val="sr-Cyrl-RS"/>
              </w:rPr>
            </w:pPr>
            <w:r w:rsidRPr="00996BF5">
              <w:rPr>
                <w:b/>
                <w:lang w:val="sr-Cyrl-RS"/>
              </w:rPr>
              <w:t>ВШС</w:t>
            </w:r>
          </w:p>
        </w:tc>
        <w:tc>
          <w:tcPr>
            <w:tcW w:w="709" w:type="dxa"/>
            <w:shd w:val="clear" w:color="auto" w:fill="C5EAFF"/>
            <w:textDirection w:val="btLr"/>
            <w:vAlign w:val="center"/>
          </w:tcPr>
          <w:p w14:paraId="521B66A9" w14:textId="77777777" w:rsidR="001442B5" w:rsidRPr="00996BF5" w:rsidRDefault="001442B5" w:rsidP="00102914">
            <w:pPr>
              <w:ind w:left="113" w:right="113"/>
              <w:jc w:val="center"/>
              <w:rPr>
                <w:b/>
                <w:lang w:val="sr-Cyrl-RS"/>
              </w:rPr>
            </w:pPr>
            <w:r w:rsidRPr="00996BF5">
              <w:rPr>
                <w:b/>
                <w:lang w:val="sr-Cyrl-RS"/>
              </w:rPr>
              <w:t>ВСС</w:t>
            </w:r>
          </w:p>
        </w:tc>
      </w:tr>
      <w:tr w:rsidR="001442B5" w:rsidRPr="008D7BE4" w14:paraId="7794CC23" w14:textId="77777777" w:rsidTr="00441E8A">
        <w:trPr>
          <w:gridAfter w:val="1"/>
          <w:wAfter w:w="6" w:type="dxa"/>
          <w:jc w:val="center"/>
        </w:trPr>
        <w:tc>
          <w:tcPr>
            <w:tcW w:w="2025" w:type="dxa"/>
            <w:vMerge/>
          </w:tcPr>
          <w:p w14:paraId="71FF9599" w14:textId="77777777" w:rsidR="001442B5" w:rsidRPr="00996BF5" w:rsidRDefault="001442B5" w:rsidP="00102914">
            <w:pPr>
              <w:jc w:val="center"/>
              <w:rPr>
                <w:b/>
                <w:lang w:val="sr-Cyrl-RS"/>
              </w:rPr>
            </w:pPr>
          </w:p>
        </w:tc>
        <w:tc>
          <w:tcPr>
            <w:tcW w:w="380" w:type="dxa"/>
          </w:tcPr>
          <w:p w14:paraId="751B106E" w14:textId="77777777" w:rsidR="001442B5" w:rsidRPr="008D7BE4" w:rsidRDefault="001442B5" w:rsidP="00102914">
            <w:pPr>
              <w:jc w:val="center"/>
              <w:rPr>
                <w:b/>
                <w:lang w:val="sr-Cyrl-RS"/>
              </w:rPr>
            </w:pPr>
            <w:r>
              <w:rPr>
                <w:b/>
                <w:lang w:val="sr-Cyrl-RS"/>
              </w:rPr>
              <w:t>2</w:t>
            </w:r>
          </w:p>
        </w:tc>
        <w:tc>
          <w:tcPr>
            <w:tcW w:w="567" w:type="dxa"/>
          </w:tcPr>
          <w:p w14:paraId="2A52524F" w14:textId="77777777" w:rsidR="001442B5" w:rsidRPr="008D7BE4" w:rsidRDefault="001442B5" w:rsidP="00102914">
            <w:pPr>
              <w:jc w:val="center"/>
              <w:rPr>
                <w:b/>
                <w:lang w:val="sr-Cyrl-RS"/>
              </w:rPr>
            </w:pPr>
            <w:r>
              <w:rPr>
                <w:b/>
                <w:lang w:val="sr-Cyrl-RS"/>
              </w:rPr>
              <w:t>84</w:t>
            </w:r>
          </w:p>
        </w:tc>
        <w:tc>
          <w:tcPr>
            <w:tcW w:w="425" w:type="dxa"/>
          </w:tcPr>
          <w:p w14:paraId="332C6E67" w14:textId="77777777" w:rsidR="001442B5" w:rsidRPr="008D7BE4" w:rsidRDefault="001442B5" w:rsidP="00102914">
            <w:pPr>
              <w:jc w:val="center"/>
              <w:rPr>
                <w:b/>
                <w:lang w:val="sr-Cyrl-RS"/>
              </w:rPr>
            </w:pPr>
            <w:r>
              <w:rPr>
                <w:b/>
                <w:lang w:val="sr-Cyrl-RS"/>
              </w:rPr>
              <w:t>6</w:t>
            </w:r>
          </w:p>
        </w:tc>
        <w:tc>
          <w:tcPr>
            <w:tcW w:w="426" w:type="dxa"/>
            <w:gridSpan w:val="2"/>
          </w:tcPr>
          <w:p w14:paraId="4A9426C1" w14:textId="77777777" w:rsidR="001442B5" w:rsidRPr="00EE6BB8" w:rsidRDefault="001442B5" w:rsidP="00102914">
            <w:pPr>
              <w:jc w:val="center"/>
              <w:rPr>
                <w:b/>
                <w:lang w:val="sr-Cyrl-RS"/>
              </w:rPr>
            </w:pPr>
            <w:r>
              <w:rPr>
                <w:b/>
                <w:lang w:val="sr-Cyrl-RS"/>
              </w:rPr>
              <w:t>/</w:t>
            </w:r>
          </w:p>
        </w:tc>
        <w:tc>
          <w:tcPr>
            <w:tcW w:w="708" w:type="dxa"/>
            <w:gridSpan w:val="2"/>
          </w:tcPr>
          <w:p w14:paraId="309FA2F0" w14:textId="77777777" w:rsidR="001442B5" w:rsidRPr="008D7BE4" w:rsidRDefault="001442B5" w:rsidP="00102914">
            <w:pPr>
              <w:jc w:val="center"/>
              <w:rPr>
                <w:b/>
                <w:lang w:val="sr-Cyrl-RS"/>
              </w:rPr>
            </w:pPr>
            <w:r>
              <w:rPr>
                <w:b/>
                <w:lang w:val="sr-Cyrl-RS"/>
              </w:rPr>
              <w:t>356</w:t>
            </w:r>
          </w:p>
        </w:tc>
        <w:tc>
          <w:tcPr>
            <w:tcW w:w="567" w:type="dxa"/>
            <w:gridSpan w:val="2"/>
          </w:tcPr>
          <w:p w14:paraId="773AAF72" w14:textId="77777777" w:rsidR="001442B5" w:rsidRPr="008D7BE4" w:rsidRDefault="001442B5" w:rsidP="00102914">
            <w:pPr>
              <w:jc w:val="center"/>
              <w:rPr>
                <w:b/>
                <w:lang w:val="sr-Cyrl-RS"/>
              </w:rPr>
            </w:pPr>
            <w:r>
              <w:rPr>
                <w:b/>
                <w:lang w:val="sr-Cyrl-RS"/>
              </w:rPr>
              <w:t>90</w:t>
            </w:r>
          </w:p>
        </w:tc>
        <w:tc>
          <w:tcPr>
            <w:tcW w:w="709" w:type="dxa"/>
          </w:tcPr>
          <w:p w14:paraId="21699596" w14:textId="77777777" w:rsidR="001442B5" w:rsidRPr="008D7BE4" w:rsidRDefault="001442B5" w:rsidP="00102914">
            <w:pPr>
              <w:jc w:val="center"/>
              <w:rPr>
                <w:b/>
                <w:lang w:val="sr-Cyrl-RS"/>
              </w:rPr>
            </w:pPr>
            <w:r>
              <w:rPr>
                <w:b/>
                <w:lang w:val="sr-Cyrl-RS"/>
              </w:rPr>
              <w:t>208</w:t>
            </w:r>
          </w:p>
        </w:tc>
        <w:tc>
          <w:tcPr>
            <w:tcW w:w="425" w:type="dxa"/>
            <w:gridSpan w:val="2"/>
          </w:tcPr>
          <w:p w14:paraId="6A9C67FE" w14:textId="77777777" w:rsidR="001442B5" w:rsidRPr="008D7BE4" w:rsidRDefault="001442B5" w:rsidP="00102914">
            <w:pPr>
              <w:jc w:val="center"/>
              <w:rPr>
                <w:b/>
                <w:lang w:val="sr-Cyrl-RS"/>
              </w:rPr>
            </w:pPr>
            <w:r>
              <w:rPr>
                <w:b/>
                <w:lang w:val="sr-Cyrl-RS"/>
              </w:rPr>
              <w:t>2</w:t>
            </w:r>
          </w:p>
        </w:tc>
        <w:tc>
          <w:tcPr>
            <w:tcW w:w="567" w:type="dxa"/>
            <w:gridSpan w:val="2"/>
          </w:tcPr>
          <w:p w14:paraId="0D4E6693" w14:textId="77777777" w:rsidR="001442B5" w:rsidRPr="008D7BE4" w:rsidRDefault="001442B5" w:rsidP="00102914">
            <w:pPr>
              <w:jc w:val="center"/>
              <w:rPr>
                <w:b/>
                <w:lang w:val="sr-Cyrl-RS"/>
              </w:rPr>
            </w:pPr>
            <w:r>
              <w:rPr>
                <w:b/>
                <w:lang w:val="sr-Cyrl-RS"/>
              </w:rPr>
              <w:t>66</w:t>
            </w:r>
          </w:p>
        </w:tc>
        <w:tc>
          <w:tcPr>
            <w:tcW w:w="567" w:type="dxa"/>
            <w:gridSpan w:val="2"/>
          </w:tcPr>
          <w:p w14:paraId="13C1CD14" w14:textId="77777777" w:rsidR="001442B5" w:rsidRPr="008D7BE4" w:rsidRDefault="001442B5" w:rsidP="00102914">
            <w:pPr>
              <w:jc w:val="center"/>
              <w:rPr>
                <w:b/>
                <w:lang w:val="sr-Cyrl-RS"/>
              </w:rPr>
            </w:pPr>
            <w:r>
              <w:rPr>
                <w:b/>
                <w:lang w:val="sr-Cyrl-RS"/>
              </w:rPr>
              <w:t>15</w:t>
            </w:r>
          </w:p>
        </w:tc>
        <w:tc>
          <w:tcPr>
            <w:tcW w:w="567" w:type="dxa"/>
          </w:tcPr>
          <w:p w14:paraId="0CE52A2C" w14:textId="77777777" w:rsidR="001442B5" w:rsidRPr="008D7BE4" w:rsidRDefault="001442B5" w:rsidP="00102914">
            <w:pPr>
              <w:jc w:val="center"/>
              <w:rPr>
                <w:b/>
                <w:lang w:val="sr-Cyrl-RS"/>
              </w:rPr>
            </w:pPr>
            <w:r>
              <w:rPr>
                <w:b/>
                <w:lang w:val="sr-Cyrl-RS"/>
              </w:rPr>
              <w:t>25</w:t>
            </w:r>
          </w:p>
        </w:tc>
        <w:tc>
          <w:tcPr>
            <w:tcW w:w="614" w:type="dxa"/>
          </w:tcPr>
          <w:p w14:paraId="4E8F8C69" w14:textId="77777777" w:rsidR="001442B5" w:rsidRPr="008D7BE4" w:rsidRDefault="001442B5" w:rsidP="00102914">
            <w:pPr>
              <w:jc w:val="center"/>
              <w:rPr>
                <w:b/>
                <w:lang w:val="sr-Cyrl-RS"/>
              </w:rPr>
            </w:pPr>
            <w:r>
              <w:rPr>
                <w:b/>
                <w:lang w:val="sr-Cyrl-RS"/>
              </w:rPr>
              <w:t>392</w:t>
            </w:r>
          </w:p>
        </w:tc>
        <w:tc>
          <w:tcPr>
            <w:tcW w:w="520" w:type="dxa"/>
          </w:tcPr>
          <w:p w14:paraId="740A7B59" w14:textId="77777777" w:rsidR="001442B5" w:rsidRPr="008D7BE4" w:rsidRDefault="001442B5" w:rsidP="00102914">
            <w:pPr>
              <w:jc w:val="center"/>
              <w:rPr>
                <w:b/>
                <w:lang w:val="sr-Cyrl-RS"/>
              </w:rPr>
            </w:pPr>
            <w:r>
              <w:rPr>
                <w:b/>
                <w:lang w:val="sr-Cyrl-RS"/>
              </w:rPr>
              <w:t>67</w:t>
            </w:r>
          </w:p>
        </w:tc>
        <w:tc>
          <w:tcPr>
            <w:tcW w:w="709" w:type="dxa"/>
          </w:tcPr>
          <w:p w14:paraId="512AF20D" w14:textId="77777777" w:rsidR="001442B5" w:rsidRPr="008D7BE4" w:rsidRDefault="001442B5" w:rsidP="00102914">
            <w:pPr>
              <w:jc w:val="center"/>
              <w:rPr>
                <w:b/>
                <w:lang w:val="sr-Cyrl-RS"/>
              </w:rPr>
            </w:pPr>
            <w:r>
              <w:rPr>
                <w:b/>
                <w:lang w:val="sr-Cyrl-RS"/>
              </w:rPr>
              <w:t>179</w:t>
            </w:r>
          </w:p>
        </w:tc>
      </w:tr>
      <w:tr w:rsidR="001442B5" w:rsidRPr="00BA68F6" w14:paraId="4945468D" w14:textId="77777777" w:rsidTr="00A32829">
        <w:trPr>
          <w:jc w:val="center"/>
        </w:trPr>
        <w:tc>
          <w:tcPr>
            <w:tcW w:w="2025" w:type="dxa"/>
            <w:vMerge w:val="restart"/>
            <w:shd w:val="clear" w:color="auto" w:fill="C5EAFF"/>
            <w:vAlign w:val="center"/>
          </w:tcPr>
          <w:p w14:paraId="22685EBE" w14:textId="77777777" w:rsidR="001442B5" w:rsidRPr="00BA68F6" w:rsidRDefault="001442B5" w:rsidP="00102914">
            <w:pPr>
              <w:jc w:val="center"/>
              <w:rPr>
                <w:b/>
                <w:lang w:val="sr-Cyrl-RS"/>
              </w:rPr>
            </w:pPr>
            <w:r>
              <w:rPr>
                <w:b/>
                <w:lang w:val="sr-Cyrl-RS"/>
              </w:rPr>
              <w:t>Дефицијентност</w:t>
            </w:r>
          </w:p>
        </w:tc>
        <w:tc>
          <w:tcPr>
            <w:tcW w:w="7757" w:type="dxa"/>
            <w:gridSpan w:val="21"/>
            <w:shd w:val="clear" w:color="auto" w:fill="C5EAFF"/>
          </w:tcPr>
          <w:p w14:paraId="1907549A" w14:textId="77777777" w:rsidR="001442B5" w:rsidRPr="00BA68F6" w:rsidRDefault="001442B5" w:rsidP="00102914">
            <w:pPr>
              <w:jc w:val="center"/>
              <w:rPr>
                <w:b/>
                <w:lang w:val="sr-Cyrl-RS"/>
              </w:rPr>
            </w:pPr>
            <w:r>
              <w:rPr>
                <w:b/>
                <w:lang w:val="sr-Cyrl-RS"/>
              </w:rPr>
              <w:t>Живи</w:t>
            </w:r>
          </w:p>
        </w:tc>
      </w:tr>
      <w:tr w:rsidR="001442B5" w14:paraId="266EF784" w14:textId="77777777" w:rsidTr="00A32829">
        <w:trPr>
          <w:jc w:val="center"/>
        </w:trPr>
        <w:tc>
          <w:tcPr>
            <w:tcW w:w="2025" w:type="dxa"/>
            <w:vMerge/>
            <w:shd w:val="clear" w:color="auto" w:fill="C5EAFF"/>
          </w:tcPr>
          <w:p w14:paraId="01B06851" w14:textId="77777777" w:rsidR="001442B5" w:rsidRDefault="001442B5" w:rsidP="00102914">
            <w:pPr>
              <w:jc w:val="center"/>
              <w:rPr>
                <w:b/>
                <w:lang w:val="sr-Cyrl-RS"/>
              </w:rPr>
            </w:pPr>
          </w:p>
        </w:tc>
        <w:tc>
          <w:tcPr>
            <w:tcW w:w="1431" w:type="dxa"/>
            <w:gridSpan w:val="4"/>
            <w:shd w:val="clear" w:color="auto" w:fill="C5EAFF"/>
            <w:vAlign w:val="center"/>
          </w:tcPr>
          <w:p w14:paraId="679E9DC7" w14:textId="77777777" w:rsidR="001442B5" w:rsidRDefault="001442B5" w:rsidP="00102914">
            <w:pPr>
              <w:jc w:val="center"/>
              <w:rPr>
                <w:b/>
              </w:rPr>
            </w:pPr>
            <w:r>
              <w:rPr>
                <w:b/>
                <w:lang w:val="sr-Cyrl-RS"/>
              </w:rPr>
              <w:t>Са мајком</w:t>
            </w:r>
          </w:p>
        </w:tc>
        <w:tc>
          <w:tcPr>
            <w:tcW w:w="1501" w:type="dxa"/>
            <w:gridSpan w:val="4"/>
            <w:shd w:val="clear" w:color="auto" w:fill="C5EAFF"/>
            <w:vAlign w:val="center"/>
          </w:tcPr>
          <w:p w14:paraId="4B17B788" w14:textId="77777777" w:rsidR="001442B5" w:rsidRDefault="001442B5" w:rsidP="00102914">
            <w:pPr>
              <w:jc w:val="center"/>
              <w:rPr>
                <w:b/>
              </w:rPr>
            </w:pPr>
            <w:r>
              <w:rPr>
                <w:b/>
                <w:lang w:val="sr-Cyrl-RS"/>
              </w:rPr>
              <w:t>Са оцем</w:t>
            </w:r>
          </w:p>
        </w:tc>
        <w:tc>
          <w:tcPr>
            <w:tcW w:w="1275" w:type="dxa"/>
            <w:gridSpan w:val="4"/>
            <w:shd w:val="clear" w:color="auto" w:fill="C5EAFF"/>
            <w:vAlign w:val="center"/>
          </w:tcPr>
          <w:p w14:paraId="67E8BDE3" w14:textId="77777777" w:rsidR="001442B5" w:rsidRDefault="001442B5" w:rsidP="00102914">
            <w:pPr>
              <w:ind w:right="-105"/>
              <w:jc w:val="center"/>
              <w:rPr>
                <w:b/>
              </w:rPr>
            </w:pPr>
            <w:r>
              <w:rPr>
                <w:b/>
                <w:lang w:val="sr-Cyrl-RS"/>
              </w:rPr>
              <w:t>Код старатеља</w:t>
            </w:r>
          </w:p>
        </w:tc>
        <w:tc>
          <w:tcPr>
            <w:tcW w:w="1701" w:type="dxa"/>
            <w:gridSpan w:val="5"/>
            <w:shd w:val="clear" w:color="auto" w:fill="C5EAFF"/>
            <w:vAlign w:val="center"/>
          </w:tcPr>
          <w:p w14:paraId="66C9935E" w14:textId="77777777" w:rsidR="001442B5" w:rsidRDefault="001442B5" w:rsidP="00102914">
            <w:pPr>
              <w:jc w:val="center"/>
              <w:rPr>
                <w:b/>
              </w:rPr>
            </w:pPr>
            <w:r>
              <w:rPr>
                <w:b/>
                <w:lang w:val="sr-Cyrl-RS"/>
              </w:rPr>
              <w:t>Комплетна породица</w:t>
            </w:r>
          </w:p>
        </w:tc>
        <w:tc>
          <w:tcPr>
            <w:tcW w:w="1849" w:type="dxa"/>
            <w:gridSpan w:val="4"/>
            <w:shd w:val="clear" w:color="auto" w:fill="C5EAFF"/>
            <w:vAlign w:val="center"/>
          </w:tcPr>
          <w:p w14:paraId="5E27582F" w14:textId="77777777" w:rsidR="001442B5" w:rsidRDefault="001442B5" w:rsidP="00102914">
            <w:pPr>
              <w:jc w:val="center"/>
              <w:rPr>
                <w:b/>
              </w:rPr>
            </w:pPr>
            <w:r>
              <w:rPr>
                <w:b/>
                <w:lang w:val="sr-Cyrl-RS"/>
              </w:rPr>
              <w:t>Двојно старатељство</w:t>
            </w:r>
          </w:p>
        </w:tc>
      </w:tr>
      <w:tr w:rsidR="001442B5" w:rsidRPr="00695244" w14:paraId="3CF14E4E" w14:textId="77777777" w:rsidTr="00441E8A">
        <w:trPr>
          <w:jc w:val="center"/>
        </w:trPr>
        <w:tc>
          <w:tcPr>
            <w:tcW w:w="2025" w:type="dxa"/>
            <w:vMerge/>
          </w:tcPr>
          <w:p w14:paraId="0A1A40C6" w14:textId="77777777" w:rsidR="001442B5" w:rsidRDefault="001442B5" w:rsidP="00102914">
            <w:pPr>
              <w:jc w:val="center"/>
              <w:rPr>
                <w:b/>
                <w:lang w:val="sr-Cyrl-RS"/>
              </w:rPr>
            </w:pPr>
          </w:p>
        </w:tc>
        <w:tc>
          <w:tcPr>
            <w:tcW w:w="1431" w:type="dxa"/>
            <w:gridSpan w:val="4"/>
            <w:vAlign w:val="center"/>
          </w:tcPr>
          <w:p w14:paraId="2C3399CA" w14:textId="77777777" w:rsidR="001442B5" w:rsidRPr="00695244" w:rsidRDefault="001442B5" w:rsidP="00102914">
            <w:pPr>
              <w:jc w:val="center"/>
              <w:rPr>
                <w:b/>
                <w:lang w:val="sr-Cyrl-RS"/>
              </w:rPr>
            </w:pPr>
            <w:r>
              <w:rPr>
                <w:b/>
                <w:lang w:val="sr-Cyrl-RS"/>
              </w:rPr>
              <w:t>96</w:t>
            </w:r>
          </w:p>
        </w:tc>
        <w:tc>
          <w:tcPr>
            <w:tcW w:w="1501" w:type="dxa"/>
            <w:gridSpan w:val="4"/>
            <w:vAlign w:val="center"/>
          </w:tcPr>
          <w:p w14:paraId="529F9427" w14:textId="77777777" w:rsidR="001442B5" w:rsidRPr="00695244" w:rsidRDefault="001442B5" w:rsidP="00102914">
            <w:pPr>
              <w:jc w:val="center"/>
              <w:rPr>
                <w:b/>
                <w:lang w:val="sr-Cyrl-RS"/>
              </w:rPr>
            </w:pPr>
            <w:r>
              <w:rPr>
                <w:b/>
                <w:lang w:val="sr-Cyrl-RS"/>
              </w:rPr>
              <w:t>24</w:t>
            </w:r>
          </w:p>
        </w:tc>
        <w:tc>
          <w:tcPr>
            <w:tcW w:w="1275" w:type="dxa"/>
            <w:gridSpan w:val="4"/>
            <w:vMerge w:val="restart"/>
            <w:vAlign w:val="center"/>
          </w:tcPr>
          <w:p w14:paraId="4F0377BB" w14:textId="77777777" w:rsidR="001442B5" w:rsidRPr="00695244" w:rsidRDefault="001442B5" w:rsidP="00102914">
            <w:pPr>
              <w:jc w:val="center"/>
              <w:rPr>
                <w:b/>
                <w:lang w:val="sr-Cyrl-RS"/>
              </w:rPr>
            </w:pPr>
            <w:r>
              <w:rPr>
                <w:b/>
                <w:lang w:val="sr-Cyrl-RS"/>
              </w:rPr>
              <w:t>5</w:t>
            </w:r>
          </w:p>
        </w:tc>
        <w:tc>
          <w:tcPr>
            <w:tcW w:w="1701" w:type="dxa"/>
            <w:gridSpan w:val="5"/>
            <w:vMerge w:val="restart"/>
            <w:vAlign w:val="center"/>
          </w:tcPr>
          <w:p w14:paraId="5315196C" w14:textId="77777777" w:rsidR="001442B5" w:rsidRPr="00695244" w:rsidRDefault="001442B5" w:rsidP="00102914">
            <w:pPr>
              <w:jc w:val="center"/>
              <w:rPr>
                <w:b/>
                <w:lang w:val="sr-Cyrl-RS"/>
              </w:rPr>
            </w:pPr>
            <w:r>
              <w:rPr>
                <w:b/>
                <w:lang w:val="sr-Cyrl-RS"/>
              </w:rPr>
              <w:t>583</w:t>
            </w:r>
          </w:p>
        </w:tc>
        <w:tc>
          <w:tcPr>
            <w:tcW w:w="1849" w:type="dxa"/>
            <w:gridSpan w:val="4"/>
            <w:vMerge w:val="restart"/>
            <w:vAlign w:val="center"/>
          </w:tcPr>
          <w:p w14:paraId="6B7D31ED" w14:textId="77777777" w:rsidR="001442B5" w:rsidRPr="00695244" w:rsidRDefault="001442B5" w:rsidP="00102914">
            <w:pPr>
              <w:jc w:val="center"/>
              <w:rPr>
                <w:b/>
                <w:lang w:val="sr-Cyrl-RS"/>
              </w:rPr>
            </w:pPr>
            <w:r>
              <w:rPr>
                <w:b/>
                <w:lang w:val="sr-Cyrl-RS"/>
              </w:rPr>
              <w:t>13</w:t>
            </w:r>
          </w:p>
        </w:tc>
      </w:tr>
      <w:tr w:rsidR="001442B5" w14:paraId="0DF736D4" w14:textId="77777777" w:rsidTr="00A32829">
        <w:trPr>
          <w:jc w:val="center"/>
        </w:trPr>
        <w:tc>
          <w:tcPr>
            <w:tcW w:w="2025" w:type="dxa"/>
            <w:vMerge/>
          </w:tcPr>
          <w:p w14:paraId="1055CDE5" w14:textId="77777777" w:rsidR="001442B5" w:rsidRDefault="001442B5" w:rsidP="00102914">
            <w:pPr>
              <w:jc w:val="center"/>
              <w:rPr>
                <w:b/>
                <w:lang w:val="sr-Cyrl-RS"/>
              </w:rPr>
            </w:pPr>
          </w:p>
        </w:tc>
        <w:tc>
          <w:tcPr>
            <w:tcW w:w="1431" w:type="dxa"/>
            <w:gridSpan w:val="4"/>
            <w:shd w:val="clear" w:color="auto" w:fill="C5EAFF"/>
            <w:vAlign w:val="center"/>
          </w:tcPr>
          <w:p w14:paraId="46C88F93" w14:textId="77777777" w:rsidR="001442B5" w:rsidRPr="00695244" w:rsidRDefault="001442B5" w:rsidP="00102914">
            <w:pPr>
              <w:jc w:val="center"/>
              <w:rPr>
                <w:b/>
                <w:lang w:val="sr-Cyrl-RS"/>
              </w:rPr>
            </w:pPr>
            <w:r>
              <w:rPr>
                <w:b/>
                <w:lang w:val="sr-Cyrl-RS"/>
              </w:rPr>
              <w:t>самохрана</w:t>
            </w:r>
          </w:p>
        </w:tc>
        <w:tc>
          <w:tcPr>
            <w:tcW w:w="1501" w:type="dxa"/>
            <w:gridSpan w:val="4"/>
            <w:shd w:val="clear" w:color="auto" w:fill="C5EAFF"/>
            <w:vAlign w:val="center"/>
          </w:tcPr>
          <w:p w14:paraId="1738DBE3" w14:textId="77777777" w:rsidR="001442B5" w:rsidRPr="00695244" w:rsidRDefault="001442B5" w:rsidP="00102914">
            <w:pPr>
              <w:jc w:val="center"/>
              <w:rPr>
                <w:b/>
                <w:lang w:val="sr-Cyrl-RS"/>
              </w:rPr>
            </w:pPr>
            <w:r>
              <w:rPr>
                <w:b/>
                <w:lang w:val="sr-Cyrl-RS"/>
              </w:rPr>
              <w:t>самохрани</w:t>
            </w:r>
          </w:p>
        </w:tc>
        <w:tc>
          <w:tcPr>
            <w:tcW w:w="1275" w:type="dxa"/>
            <w:gridSpan w:val="4"/>
            <w:vMerge/>
          </w:tcPr>
          <w:p w14:paraId="7B585300" w14:textId="77777777" w:rsidR="001442B5" w:rsidRDefault="001442B5" w:rsidP="00102914">
            <w:pPr>
              <w:jc w:val="center"/>
              <w:rPr>
                <w:b/>
              </w:rPr>
            </w:pPr>
          </w:p>
        </w:tc>
        <w:tc>
          <w:tcPr>
            <w:tcW w:w="1701" w:type="dxa"/>
            <w:gridSpan w:val="5"/>
            <w:vMerge/>
          </w:tcPr>
          <w:p w14:paraId="06752868" w14:textId="77777777" w:rsidR="001442B5" w:rsidRDefault="001442B5" w:rsidP="00102914">
            <w:pPr>
              <w:jc w:val="center"/>
              <w:rPr>
                <w:b/>
              </w:rPr>
            </w:pPr>
          </w:p>
        </w:tc>
        <w:tc>
          <w:tcPr>
            <w:tcW w:w="1849" w:type="dxa"/>
            <w:gridSpan w:val="4"/>
            <w:vMerge/>
          </w:tcPr>
          <w:p w14:paraId="579BC591" w14:textId="77777777" w:rsidR="001442B5" w:rsidRDefault="001442B5" w:rsidP="00102914">
            <w:pPr>
              <w:jc w:val="center"/>
              <w:rPr>
                <w:b/>
              </w:rPr>
            </w:pPr>
          </w:p>
        </w:tc>
      </w:tr>
      <w:tr w:rsidR="001442B5" w14:paraId="64EF0678" w14:textId="77777777" w:rsidTr="00441E8A">
        <w:trPr>
          <w:jc w:val="center"/>
        </w:trPr>
        <w:tc>
          <w:tcPr>
            <w:tcW w:w="2025" w:type="dxa"/>
            <w:vMerge/>
          </w:tcPr>
          <w:p w14:paraId="5FFF0CC0" w14:textId="77777777" w:rsidR="001442B5" w:rsidRDefault="001442B5" w:rsidP="00102914">
            <w:pPr>
              <w:jc w:val="center"/>
              <w:rPr>
                <w:b/>
                <w:lang w:val="sr-Cyrl-RS"/>
              </w:rPr>
            </w:pPr>
          </w:p>
        </w:tc>
        <w:tc>
          <w:tcPr>
            <w:tcW w:w="1431" w:type="dxa"/>
            <w:gridSpan w:val="4"/>
            <w:vAlign w:val="center"/>
          </w:tcPr>
          <w:p w14:paraId="56990242" w14:textId="77777777" w:rsidR="001442B5" w:rsidRPr="00695244" w:rsidRDefault="001442B5" w:rsidP="00102914">
            <w:pPr>
              <w:jc w:val="center"/>
              <w:rPr>
                <w:b/>
                <w:lang w:val="sr-Cyrl-RS"/>
              </w:rPr>
            </w:pPr>
            <w:r>
              <w:rPr>
                <w:b/>
                <w:lang w:val="sr-Cyrl-RS"/>
              </w:rPr>
              <w:t>31</w:t>
            </w:r>
          </w:p>
        </w:tc>
        <w:tc>
          <w:tcPr>
            <w:tcW w:w="1501" w:type="dxa"/>
            <w:gridSpan w:val="4"/>
            <w:vAlign w:val="center"/>
          </w:tcPr>
          <w:p w14:paraId="46F87604" w14:textId="77777777" w:rsidR="001442B5" w:rsidRPr="00695244" w:rsidRDefault="001442B5" w:rsidP="00102914">
            <w:pPr>
              <w:jc w:val="center"/>
              <w:rPr>
                <w:b/>
                <w:lang w:val="sr-Cyrl-RS"/>
              </w:rPr>
            </w:pPr>
            <w:r>
              <w:rPr>
                <w:b/>
                <w:lang w:val="sr-Cyrl-RS"/>
              </w:rPr>
              <w:t>8</w:t>
            </w:r>
          </w:p>
        </w:tc>
        <w:tc>
          <w:tcPr>
            <w:tcW w:w="1275" w:type="dxa"/>
            <w:gridSpan w:val="4"/>
            <w:vMerge/>
          </w:tcPr>
          <w:p w14:paraId="44D461B4" w14:textId="77777777" w:rsidR="001442B5" w:rsidRDefault="001442B5" w:rsidP="00102914">
            <w:pPr>
              <w:jc w:val="center"/>
              <w:rPr>
                <w:b/>
              </w:rPr>
            </w:pPr>
          </w:p>
        </w:tc>
        <w:tc>
          <w:tcPr>
            <w:tcW w:w="1701" w:type="dxa"/>
            <w:gridSpan w:val="5"/>
            <w:vMerge/>
          </w:tcPr>
          <w:p w14:paraId="22B4FF99" w14:textId="77777777" w:rsidR="001442B5" w:rsidRDefault="001442B5" w:rsidP="00102914">
            <w:pPr>
              <w:jc w:val="center"/>
              <w:rPr>
                <w:b/>
              </w:rPr>
            </w:pPr>
          </w:p>
        </w:tc>
        <w:tc>
          <w:tcPr>
            <w:tcW w:w="1849" w:type="dxa"/>
            <w:gridSpan w:val="4"/>
            <w:vMerge/>
          </w:tcPr>
          <w:p w14:paraId="14BE55D2" w14:textId="77777777" w:rsidR="001442B5" w:rsidRDefault="001442B5" w:rsidP="00102914">
            <w:pPr>
              <w:jc w:val="center"/>
              <w:rPr>
                <w:b/>
              </w:rPr>
            </w:pPr>
          </w:p>
        </w:tc>
      </w:tr>
      <w:tr w:rsidR="001442B5" w:rsidRPr="00695244" w14:paraId="6359EBB7" w14:textId="77777777" w:rsidTr="00A32829">
        <w:trPr>
          <w:jc w:val="center"/>
        </w:trPr>
        <w:tc>
          <w:tcPr>
            <w:tcW w:w="2025" w:type="dxa"/>
            <w:vMerge w:val="restart"/>
            <w:shd w:val="clear" w:color="auto" w:fill="C5EAFF"/>
            <w:vAlign w:val="center"/>
          </w:tcPr>
          <w:p w14:paraId="40D817BD" w14:textId="77777777" w:rsidR="001442B5" w:rsidRDefault="001442B5" w:rsidP="00102914">
            <w:pPr>
              <w:jc w:val="center"/>
              <w:rPr>
                <w:b/>
                <w:lang w:val="sr-Cyrl-RS"/>
              </w:rPr>
            </w:pPr>
            <w:r>
              <w:rPr>
                <w:b/>
                <w:lang w:val="sr-Cyrl-RS"/>
              </w:rPr>
              <w:t>Радно ангажовање родитеља</w:t>
            </w:r>
          </w:p>
        </w:tc>
        <w:tc>
          <w:tcPr>
            <w:tcW w:w="4207" w:type="dxa"/>
            <w:gridSpan w:val="12"/>
            <w:shd w:val="clear" w:color="auto" w:fill="C5EAFF"/>
            <w:vAlign w:val="center"/>
          </w:tcPr>
          <w:p w14:paraId="3D1387F3" w14:textId="77777777" w:rsidR="001442B5" w:rsidRPr="00695244" w:rsidRDefault="001442B5" w:rsidP="00102914">
            <w:pPr>
              <w:jc w:val="center"/>
              <w:rPr>
                <w:b/>
                <w:lang w:val="sr-Cyrl-RS"/>
              </w:rPr>
            </w:pPr>
            <w:r>
              <w:rPr>
                <w:b/>
                <w:lang w:val="sr-Cyrl-RS"/>
              </w:rPr>
              <w:t>запослен/а</w:t>
            </w:r>
          </w:p>
        </w:tc>
        <w:tc>
          <w:tcPr>
            <w:tcW w:w="3550" w:type="dxa"/>
            <w:gridSpan w:val="9"/>
            <w:shd w:val="clear" w:color="auto" w:fill="C5EAFF"/>
            <w:vAlign w:val="center"/>
          </w:tcPr>
          <w:p w14:paraId="31534A66" w14:textId="77777777" w:rsidR="001442B5" w:rsidRPr="00695244" w:rsidRDefault="001442B5" w:rsidP="00102914">
            <w:pPr>
              <w:jc w:val="center"/>
              <w:rPr>
                <w:b/>
                <w:lang w:val="sr-Cyrl-RS"/>
              </w:rPr>
            </w:pPr>
            <w:r>
              <w:rPr>
                <w:b/>
                <w:lang w:val="sr-Cyrl-RS"/>
              </w:rPr>
              <w:t>незапослен/а</w:t>
            </w:r>
          </w:p>
        </w:tc>
      </w:tr>
      <w:tr w:rsidR="001442B5" w:rsidRPr="00695244" w14:paraId="48CFC4AC" w14:textId="77777777" w:rsidTr="00441E8A">
        <w:trPr>
          <w:jc w:val="center"/>
        </w:trPr>
        <w:tc>
          <w:tcPr>
            <w:tcW w:w="2025" w:type="dxa"/>
            <w:vMerge/>
            <w:shd w:val="clear" w:color="auto" w:fill="F2F2F2" w:themeFill="background1" w:themeFillShade="F2"/>
          </w:tcPr>
          <w:p w14:paraId="0BB4C252" w14:textId="77777777" w:rsidR="001442B5" w:rsidRDefault="001442B5" w:rsidP="00102914">
            <w:pPr>
              <w:jc w:val="center"/>
              <w:rPr>
                <w:b/>
                <w:lang w:val="sr-Cyrl-RS"/>
              </w:rPr>
            </w:pPr>
          </w:p>
        </w:tc>
        <w:tc>
          <w:tcPr>
            <w:tcW w:w="4207" w:type="dxa"/>
            <w:gridSpan w:val="12"/>
            <w:vAlign w:val="center"/>
          </w:tcPr>
          <w:p w14:paraId="308F7A6A" w14:textId="77777777" w:rsidR="001442B5" w:rsidRPr="00695244" w:rsidRDefault="001442B5" w:rsidP="00102914">
            <w:pPr>
              <w:jc w:val="center"/>
              <w:rPr>
                <w:b/>
                <w:lang w:val="sr-Cyrl-RS"/>
              </w:rPr>
            </w:pPr>
            <w:r>
              <w:rPr>
                <w:b/>
                <w:lang w:val="sr-Cyrl-RS"/>
              </w:rPr>
              <w:t>1176</w:t>
            </w:r>
          </w:p>
        </w:tc>
        <w:tc>
          <w:tcPr>
            <w:tcW w:w="3550" w:type="dxa"/>
            <w:gridSpan w:val="9"/>
            <w:vAlign w:val="center"/>
          </w:tcPr>
          <w:p w14:paraId="0B57F7F2" w14:textId="77777777" w:rsidR="001442B5" w:rsidRPr="00695244" w:rsidRDefault="001442B5" w:rsidP="00102914">
            <w:pPr>
              <w:jc w:val="center"/>
              <w:rPr>
                <w:b/>
                <w:lang w:val="sr-Cyrl-RS"/>
              </w:rPr>
            </w:pPr>
            <w:r>
              <w:rPr>
                <w:b/>
                <w:lang w:val="sr-Cyrl-RS"/>
              </w:rPr>
              <w:t>181</w:t>
            </w:r>
          </w:p>
        </w:tc>
      </w:tr>
      <w:tr w:rsidR="001442B5" w14:paraId="62C24907" w14:textId="77777777" w:rsidTr="00A32829">
        <w:trPr>
          <w:gridAfter w:val="1"/>
          <w:wAfter w:w="6" w:type="dxa"/>
          <w:jc w:val="center"/>
        </w:trPr>
        <w:tc>
          <w:tcPr>
            <w:tcW w:w="3823" w:type="dxa"/>
            <w:gridSpan w:val="6"/>
            <w:shd w:val="clear" w:color="auto" w:fill="C5EAFF"/>
            <w:vAlign w:val="center"/>
          </w:tcPr>
          <w:p w14:paraId="65B8D871" w14:textId="77777777" w:rsidR="001442B5" w:rsidRDefault="001442B5" w:rsidP="00102914">
            <w:pPr>
              <w:jc w:val="center"/>
              <w:rPr>
                <w:b/>
                <w:lang w:val="sr-Cyrl-RS"/>
              </w:rPr>
            </w:pPr>
            <w:r>
              <w:rPr>
                <w:b/>
                <w:lang w:val="sr-Cyrl-RS"/>
              </w:rPr>
              <w:t>Корисници социјалне помоћи</w:t>
            </w:r>
          </w:p>
        </w:tc>
        <w:tc>
          <w:tcPr>
            <w:tcW w:w="5953" w:type="dxa"/>
            <w:gridSpan w:val="15"/>
          </w:tcPr>
          <w:p w14:paraId="7F545EB5" w14:textId="77777777" w:rsidR="001442B5" w:rsidRDefault="001442B5" w:rsidP="00102914">
            <w:pPr>
              <w:jc w:val="center"/>
              <w:rPr>
                <w:b/>
                <w:lang w:val="sr-Cyrl-RS"/>
              </w:rPr>
            </w:pPr>
            <w:r>
              <w:rPr>
                <w:b/>
                <w:lang w:val="sr-Cyrl-RS"/>
              </w:rPr>
              <w:t>11</w:t>
            </w:r>
          </w:p>
        </w:tc>
      </w:tr>
    </w:tbl>
    <w:p w14:paraId="0F331B54" w14:textId="77777777" w:rsidR="00D34D63" w:rsidRDefault="00D34D63" w:rsidP="00102914">
      <w:pPr>
        <w:jc w:val="center"/>
        <w:rPr>
          <w:b/>
          <w:lang w:val="sr-Cyrl-RS"/>
        </w:rPr>
      </w:pPr>
    </w:p>
    <w:p w14:paraId="1DF5C746" w14:textId="77584A8B" w:rsidR="001442B5" w:rsidRPr="00441E8A" w:rsidRDefault="001442B5" w:rsidP="00BD7577">
      <w:pPr>
        <w:pStyle w:val="Heading3"/>
        <w:numPr>
          <w:ilvl w:val="0"/>
          <w:numId w:val="0"/>
        </w:numPr>
        <w:ind w:left="2160"/>
        <w:rPr>
          <w:lang w:val="sr-Cyrl-RS"/>
        </w:rPr>
      </w:pPr>
      <w:bookmarkStart w:id="9" w:name="_Toc241826103"/>
      <w:r w:rsidRPr="00441E8A">
        <w:rPr>
          <w:lang w:val="sr-Cyrl-RS"/>
        </w:rPr>
        <w:t>2.3.4. Број ученика путника</w:t>
      </w:r>
      <w:bookmarkEnd w:id="9"/>
    </w:p>
    <w:tbl>
      <w:tblPr>
        <w:tblStyle w:val="TableGrid"/>
        <w:tblW w:w="0" w:type="auto"/>
        <w:jc w:val="center"/>
        <w:tblLayout w:type="fixed"/>
        <w:tblLook w:val="04A0" w:firstRow="1" w:lastRow="0" w:firstColumn="1" w:lastColumn="0" w:noHBand="0" w:noVBand="1"/>
      </w:tblPr>
      <w:tblGrid>
        <w:gridCol w:w="664"/>
        <w:gridCol w:w="708"/>
        <w:gridCol w:w="709"/>
        <w:gridCol w:w="567"/>
        <w:gridCol w:w="851"/>
        <w:gridCol w:w="708"/>
        <w:gridCol w:w="630"/>
      </w:tblGrid>
      <w:tr w:rsidR="001442B5" w14:paraId="5C69C67B" w14:textId="77777777" w:rsidTr="00A32829">
        <w:trPr>
          <w:cantSplit/>
          <w:trHeight w:val="1638"/>
          <w:jc w:val="center"/>
        </w:trPr>
        <w:tc>
          <w:tcPr>
            <w:tcW w:w="664" w:type="dxa"/>
            <w:shd w:val="clear" w:color="auto" w:fill="C5EAFF"/>
            <w:textDirection w:val="btLr"/>
            <w:vAlign w:val="center"/>
          </w:tcPr>
          <w:p w14:paraId="78EA7E9A" w14:textId="77777777" w:rsidR="001442B5" w:rsidRDefault="001442B5" w:rsidP="00102914">
            <w:pPr>
              <w:jc w:val="center"/>
              <w:rPr>
                <w:b/>
                <w:lang w:val="sr-Cyrl-RS"/>
              </w:rPr>
            </w:pPr>
            <w:r>
              <w:rPr>
                <w:b/>
                <w:lang w:val="sr-Cyrl-RS"/>
              </w:rPr>
              <w:t>Костол</w:t>
            </w:r>
          </w:p>
        </w:tc>
        <w:tc>
          <w:tcPr>
            <w:tcW w:w="708" w:type="dxa"/>
            <w:shd w:val="clear" w:color="auto" w:fill="C5EAFF"/>
            <w:textDirection w:val="btLr"/>
            <w:vAlign w:val="center"/>
          </w:tcPr>
          <w:p w14:paraId="5707C04C" w14:textId="77777777" w:rsidR="001442B5" w:rsidRDefault="001442B5" w:rsidP="00102914">
            <w:pPr>
              <w:jc w:val="center"/>
              <w:rPr>
                <w:b/>
                <w:lang w:val="sr-Cyrl-RS"/>
              </w:rPr>
            </w:pPr>
            <w:r>
              <w:rPr>
                <w:b/>
                <w:lang w:val="sr-Cyrl-RS"/>
              </w:rPr>
              <w:t>Мала Врбица</w:t>
            </w:r>
          </w:p>
        </w:tc>
        <w:tc>
          <w:tcPr>
            <w:tcW w:w="709" w:type="dxa"/>
            <w:shd w:val="clear" w:color="auto" w:fill="C5EAFF"/>
            <w:textDirection w:val="btLr"/>
            <w:vAlign w:val="center"/>
          </w:tcPr>
          <w:p w14:paraId="5F69023E" w14:textId="77777777" w:rsidR="001442B5" w:rsidRDefault="001442B5" w:rsidP="00102914">
            <w:pPr>
              <w:jc w:val="center"/>
              <w:rPr>
                <w:b/>
                <w:lang w:val="sr-Cyrl-RS"/>
              </w:rPr>
            </w:pPr>
            <w:r>
              <w:rPr>
                <w:b/>
                <w:lang w:val="sr-Cyrl-RS"/>
              </w:rPr>
              <w:t>Велика Врбица</w:t>
            </w:r>
          </w:p>
        </w:tc>
        <w:tc>
          <w:tcPr>
            <w:tcW w:w="567" w:type="dxa"/>
            <w:shd w:val="clear" w:color="auto" w:fill="C5EAFF"/>
            <w:textDirection w:val="btLr"/>
            <w:vAlign w:val="center"/>
          </w:tcPr>
          <w:p w14:paraId="5A87EE2C" w14:textId="77777777" w:rsidR="001442B5" w:rsidRDefault="001442B5" w:rsidP="00102914">
            <w:pPr>
              <w:jc w:val="center"/>
              <w:rPr>
                <w:b/>
                <w:lang w:val="sr-Cyrl-RS"/>
              </w:rPr>
            </w:pPr>
            <w:r>
              <w:rPr>
                <w:b/>
                <w:lang w:val="sr-Cyrl-RS"/>
              </w:rPr>
              <w:t>Ртково</w:t>
            </w:r>
          </w:p>
        </w:tc>
        <w:tc>
          <w:tcPr>
            <w:tcW w:w="851" w:type="dxa"/>
            <w:shd w:val="clear" w:color="auto" w:fill="C5EAFF"/>
            <w:textDirection w:val="btLr"/>
            <w:vAlign w:val="center"/>
          </w:tcPr>
          <w:p w14:paraId="2BC8EC2C" w14:textId="77777777" w:rsidR="001442B5" w:rsidRDefault="001442B5" w:rsidP="00102914">
            <w:pPr>
              <w:jc w:val="center"/>
              <w:rPr>
                <w:b/>
                <w:lang w:val="sr-Cyrl-RS"/>
              </w:rPr>
            </w:pPr>
            <w:r>
              <w:rPr>
                <w:b/>
                <w:lang w:val="sr-Cyrl-RS"/>
              </w:rPr>
              <w:t>Кладушница</w:t>
            </w:r>
          </w:p>
        </w:tc>
        <w:tc>
          <w:tcPr>
            <w:tcW w:w="708" w:type="dxa"/>
            <w:shd w:val="clear" w:color="auto" w:fill="C5EAFF"/>
            <w:textDirection w:val="btLr"/>
            <w:vAlign w:val="center"/>
          </w:tcPr>
          <w:p w14:paraId="561913D2" w14:textId="77777777" w:rsidR="001442B5" w:rsidRDefault="001442B5" w:rsidP="00102914">
            <w:pPr>
              <w:jc w:val="center"/>
              <w:rPr>
                <w:b/>
                <w:lang w:val="sr-Cyrl-RS"/>
              </w:rPr>
            </w:pPr>
            <w:r>
              <w:rPr>
                <w:b/>
                <w:lang w:val="sr-Cyrl-RS"/>
              </w:rPr>
              <w:t>Давидовац</w:t>
            </w:r>
          </w:p>
        </w:tc>
        <w:tc>
          <w:tcPr>
            <w:tcW w:w="630" w:type="dxa"/>
            <w:shd w:val="clear" w:color="auto" w:fill="C5EAFF"/>
            <w:textDirection w:val="btLr"/>
            <w:vAlign w:val="center"/>
          </w:tcPr>
          <w:p w14:paraId="1B1A5634" w14:textId="77777777" w:rsidR="001442B5" w:rsidRDefault="001442B5" w:rsidP="00102914">
            <w:pPr>
              <w:jc w:val="center"/>
              <w:rPr>
                <w:b/>
                <w:lang w:val="sr-Cyrl-RS"/>
              </w:rPr>
            </w:pPr>
            <w:r>
              <w:rPr>
                <w:b/>
                <w:lang w:val="sr-Cyrl-RS"/>
              </w:rPr>
              <w:t>Нови Сип</w:t>
            </w:r>
          </w:p>
        </w:tc>
      </w:tr>
      <w:tr w:rsidR="001442B5" w14:paraId="01C5919F" w14:textId="77777777" w:rsidTr="00441E8A">
        <w:trPr>
          <w:jc w:val="center"/>
        </w:trPr>
        <w:tc>
          <w:tcPr>
            <w:tcW w:w="664" w:type="dxa"/>
            <w:vAlign w:val="center"/>
          </w:tcPr>
          <w:p w14:paraId="60F0425C" w14:textId="77777777" w:rsidR="001442B5" w:rsidRDefault="001442B5" w:rsidP="00102914">
            <w:pPr>
              <w:jc w:val="center"/>
              <w:rPr>
                <w:b/>
                <w:lang w:val="sr-Cyrl-RS"/>
              </w:rPr>
            </w:pPr>
            <w:r>
              <w:rPr>
                <w:b/>
                <w:lang w:val="sr-Cyrl-RS"/>
              </w:rPr>
              <w:t>31</w:t>
            </w:r>
          </w:p>
        </w:tc>
        <w:tc>
          <w:tcPr>
            <w:tcW w:w="708" w:type="dxa"/>
            <w:vAlign w:val="center"/>
          </w:tcPr>
          <w:p w14:paraId="7C2EAFEA" w14:textId="77777777" w:rsidR="001442B5" w:rsidRDefault="001442B5" w:rsidP="00102914">
            <w:pPr>
              <w:jc w:val="center"/>
              <w:rPr>
                <w:b/>
                <w:lang w:val="sr-Cyrl-RS"/>
              </w:rPr>
            </w:pPr>
            <w:r>
              <w:rPr>
                <w:b/>
                <w:lang w:val="sr-Cyrl-RS"/>
              </w:rPr>
              <w:t>11</w:t>
            </w:r>
          </w:p>
        </w:tc>
        <w:tc>
          <w:tcPr>
            <w:tcW w:w="709" w:type="dxa"/>
            <w:vAlign w:val="center"/>
          </w:tcPr>
          <w:p w14:paraId="261FA4D0" w14:textId="77777777" w:rsidR="001442B5" w:rsidRDefault="001442B5" w:rsidP="00102914">
            <w:pPr>
              <w:jc w:val="center"/>
              <w:rPr>
                <w:b/>
                <w:lang w:val="sr-Cyrl-RS"/>
              </w:rPr>
            </w:pPr>
            <w:r>
              <w:rPr>
                <w:b/>
                <w:lang w:val="sr-Cyrl-RS"/>
              </w:rPr>
              <w:t>6</w:t>
            </w:r>
          </w:p>
        </w:tc>
        <w:tc>
          <w:tcPr>
            <w:tcW w:w="567" w:type="dxa"/>
            <w:vAlign w:val="center"/>
          </w:tcPr>
          <w:p w14:paraId="27027C55" w14:textId="77777777" w:rsidR="001442B5" w:rsidRDefault="001442B5" w:rsidP="00102914">
            <w:pPr>
              <w:jc w:val="center"/>
              <w:rPr>
                <w:b/>
                <w:lang w:val="sr-Cyrl-RS"/>
              </w:rPr>
            </w:pPr>
            <w:r>
              <w:rPr>
                <w:b/>
                <w:lang w:val="sr-Cyrl-RS"/>
              </w:rPr>
              <w:t>4</w:t>
            </w:r>
          </w:p>
        </w:tc>
        <w:tc>
          <w:tcPr>
            <w:tcW w:w="851" w:type="dxa"/>
            <w:vAlign w:val="center"/>
          </w:tcPr>
          <w:p w14:paraId="25688845" w14:textId="77777777" w:rsidR="001442B5" w:rsidRDefault="001442B5" w:rsidP="00102914">
            <w:pPr>
              <w:jc w:val="center"/>
              <w:rPr>
                <w:b/>
                <w:lang w:val="sr-Cyrl-RS"/>
              </w:rPr>
            </w:pPr>
            <w:r>
              <w:rPr>
                <w:b/>
                <w:lang w:val="sr-Cyrl-RS"/>
              </w:rPr>
              <w:t>18</w:t>
            </w:r>
          </w:p>
        </w:tc>
        <w:tc>
          <w:tcPr>
            <w:tcW w:w="708" w:type="dxa"/>
            <w:vAlign w:val="center"/>
          </w:tcPr>
          <w:p w14:paraId="36408C2B" w14:textId="77777777" w:rsidR="001442B5" w:rsidRDefault="001442B5" w:rsidP="00102914">
            <w:pPr>
              <w:jc w:val="center"/>
              <w:rPr>
                <w:b/>
                <w:lang w:val="sr-Cyrl-RS"/>
              </w:rPr>
            </w:pPr>
            <w:r>
              <w:rPr>
                <w:b/>
                <w:lang w:val="sr-Cyrl-RS"/>
              </w:rPr>
              <w:t>13</w:t>
            </w:r>
          </w:p>
        </w:tc>
        <w:tc>
          <w:tcPr>
            <w:tcW w:w="630" w:type="dxa"/>
            <w:vAlign w:val="center"/>
          </w:tcPr>
          <w:p w14:paraId="654E23F0" w14:textId="2C6C5B34" w:rsidR="00A32829" w:rsidRDefault="001442B5" w:rsidP="003C1C3C">
            <w:pPr>
              <w:jc w:val="center"/>
              <w:rPr>
                <w:b/>
                <w:lang w:val="sr-Cyrl-RS"/>
              </w:rPr>
            </w:pPr>
            <w:r>
              <w:rPr>
                <w:b/>
                <w:lang w:val="sr-Cyrl-RS"/>
              </w:rPr>
              <w:t>12</w:t>
            </w:r>
          </w:p>
        </w:tc>
      </w:tr>
    </w:tbl>
    <w:p w14:paraId="137035AA" w14:textId="77777777" w:rsidR="001442B5" w:rsidRDefault="001442B5" w:rsidP="00102914">
      <w:pPr>
        <w:jc w:val="center"/>
        <w:rPr>
          <w:lang w:val="sr-Cyrl-RS"/>
        </w:rPr>
      </w:pPr>
    </w:p>
    <w:p w14:paraId="52C77760" w14:textId="467E81F9" w:rsidR="001442B5" w:rsidRDefault="001442B5" w:rsidP="00BD7577">
      <w:pPr>
        <w:pStyle w:val="Heading3"/>
        <w:numPr>
          <w:ilvl w:val="0"/>
          <w:numId w:val="0"/>
        </w:numPr>
        <w:ind w:left="2160"/>
        <w:rPr>
          <w:lang w:val="sr-Cyrl-RS"/>
        </w:rPr>
      </w:pPr>
      <w:bookmarkStart w:id="10" w:name="_Toc241826104"/>
      <w:r w:rsidRPr="00441E8A">
        <w:rPr>
          <w:lang w:val="sr-Cyrl-RS"/>
        </w:rPr>
        <w:lastRenderedPageBreak/>
        <w:t>2.3.5 Број ученика у подршци</w:t>
      </w:r>
      <w:bookmarkEnd w:id="10"/>
    </w:p>
    <w:p w14:paraId="7E4D0831" w14:textId="77777777" w:rsidR="00A32829" w:rsidRPr="00441E8A" w:rsidRDefault="00A32829" w:rsidP="00102914">
      <w:pPr>
        <w:ind w:left="720" w:firstLine="720"/>
        <w:rPr>
          <w:b/>
          <w:bCs/>
          <w:sz w:val="24"/>
          <w:szCs w:val="24"/>
          <w:lang w:val="sr-Cyrl-RS"/>
        </w:rPr>
      </w:pPr>
    </w:p>
    <w:tbl>
      <w:tblPr>
        <w:tblStyle w:val="TableGrid"/>
        <w:tblW w:w="7325" w:type="dxa"/>
        <w:jc w:val="center"/>
        <w:tblLayout w:type="fixed"/>
        <w:tblLook w:val="04A0" w:firstRow="1" w:lastRow="0" w:firstColumn="1" w:lastColumn="0" w:noHBand="0" w:noVBand="1"/>
      </w:tblPr>
      <w:tblGrid>
        <w:gridCol w:w="2415"/>
        <w:gridCol w:w="2218"/>
        <w:gridCol w:w="2692"/>
      </w:tblGrid>
      <w:tr w:rsidR="001442B5" w14:paraId="152A42F4" w14:textId="77777777" w:rsidTr="00A32829">
        <w:trPr>
          <w:trHeight w:val="202"/>
          <w:jc w:val="center"/>
        </w:trPr>
        <w:tc>
          <w:tcPr>
            <w:tcW w:w="2415" w:type="dxa"/>
            <w:shd w:val="clear" w:color="auto" w:fill="C5EAFF"/>
          </w:tcPr>
          <w:p w14:paraId="62115514" w14:textId="77777777" w:rsidR="001442B5" w:rsidRDefault="001442B5" w:rsidP="00102914">
            <w:pPr>
              <w:jc w:val="center"/>
              <w:rPr>
                <w:b/>
                <w:lang w:val="sr-Cyrl-RS"/>
              </w:rPr>
            </w:pPr>
            <w:r>
              <w:rPr>
                <w:b/>
                <w:lang w:val="sr-Cyrl-RS"/>
              </w:rPr>
              <w:t>ИОП1</w:t>
            </w:r>
          </w:p>
          <w:p w14:paraId="493B8CB2" w14:textId="0938C605" w:rsidR="00A32829" w:rsidRDefault="00A32829" w:rsidP="00102914">
            <w:pPr>
              <w:jc w:val="center"/>
              <w:rPr>
                <w:b/>
                <w:lang w:val="sr-Cyrl-RS"/>
              </w:rPr>
            </w:pPr>
          </w:p>
        </w:tc>
        <w:tc>
          <w:tcPr>
            <w:tcW w:w="2218" w:type="dxa"/>
            <w:shd w:val="clear" w:color="auto" w:fill="C5EAFF"/>
          </w:tcPr>
          <w:p w14:paraId="0C9154F2" w14:textId="77777777" w:rsidR="001442B5" w:rsidRDefault="001442B5" w:rsidP="00102914">
            <w:pPr>
              <w:jc w:val="center"/>
              <w:rPr>
                <w:b/>
                <w:lang w:val="sr-Cyrl-RS"/>
              </w:rPr>
            </w:pPr>
            <w:r>
              <w:rPr>
                <w:b/>
                <w:lang w:val="sr-Cyrl-RS"/>
              </w:rPr>
              <w:t>ИОП2</w:t>
            </w:r>
          </w:p>
        </w:tc>
        <w:tc>
          <w:tcPr>
            <w:tcW w:w="2692" w:type="dxa"/>
            <w:shd w:val="clear" w:color="auto" w:fill="C5EAFF"/>
          </w:tcPr>
          <w:p w14:paraId="3E7477F2" w14:textId="77777777" w:rsidR="001442B5" w:rsidRDefault="001442B5" w:rsidP="00102914">
            <w:pPr>
              <w:jc w:val="center"/>
              <w:rPr>
                <w:b/>
                <w:lang w:val="sr-Cyrl-RS"/>
              </w:rPr>
            </w:pPr>
            <w:r>
              <w:rPr>
                <w:b/>
                <w:lang w:val="sr-Cyrl-RS"/>
              </w:rPr>
              <w:t>ИОП3</w:t>
            </w:r>
          </w:p>
        </w:tc>
      </w:tr>
      <w:tr w:rsidR="001442B5" w14:paraId="79679AE2" w14:textId="77777777" w:rsidTr="00441E8A">
        <w:trPr>
          <w:jc w:val="center"/>
        </w:trPr>
        <w:tc>
          <w:tcPr>
            <w:tcW w:w="2415" w:type="dxa"/>
          </w:tcPr>
          <w:p w14:paraId="11573B6C" w14:textId="0990C7E9" w:rsidR="00A32829" w:rsidRPr="00CB0FDA" w:rsidRDefault="001442B5" w:rsidP="003C1C3C">
            <w:pPr>
              <w:jc w:val="center"/>
              <w:rPr>
                <w:b/>
              </w:rPr>
            </w:pPr>
            <w:r w:rsidRPr="00CB0FDA">
              <w:rPr>
                <w:b/>
              </w:rPr>
              <w:t>26</w:t>
            </w:r>
          </w:p>
        </w:tc>
        <w:tc>
          <w:tcPr>
            <w:tcW w:w="2218" w:type="dxa"/>
          </w:tcPr>
          <w:p w14:paraId="5A8F5B3A" w14:textId="77777777" w:rsidR="001442B5" w:rsidRPr="00CB0FDA" w:rsidRDefault="001442B5" w:rsidP="00102914">
            <w:pPr>
              <w:jc w:val="center"/>
              <w:rPr>
                <w:b/>
              </w:rPr>
            </w:pPr>
            <w:r w:rsidRPr="00CB0FDA">
              <w:rPr>
                <w:b/>
              </w:rPr>
              <w:t>8</w:t>
            </w:r>
          </w:p>
        </w:tc>
        <w:tc>
          <w:tcPr>
            <w:tcW w:w="2692" w:type="dxa"/>
          </w:tcPr>
          <w:p w14:paraId="48AB945D" w14:textId="77777777" w:rsidR="001442B5" w:rsidRPr="00CB0FDA" w:rsidRDefault="001442B5" w:rsidP="00102914">
            <w:pPr>
              <w:jc w:val="center"/>
              <w:rPr>
                <w:b/>
              </w:rPr>
            </w:pPr>
            <w:r w:rsidRPr="00CB0FDA">
              <w:rPr>
                <w:b/>
              </w:rPr>
              <w:t>4</w:t>
            </w:r>
          </w:p>
        </w:tc>
      </w:tr>
    </w:tbl>
    <w:p w14:paraId="1FA0DC6F" w14:textId="77777777" w:rsidR="00D34D63" w:rsidRPr="009060C0" w:rsidRDefault="00D34D63" w:rsidP="00102914">
      <w:pPr>
        <w:rPr>
          <w:sz w:val="24"/>
          <w:szCs w:val="24"/>
        </w:rPr>
      </w:pPr>
    </w:p>
    <w:p w14:paraId="79355A39" w14:textId="223C996E" w:rsidR="00D34D63" w:rsidRDefault="00D34D63" w:rsidP="00BD7577">
      <w:pPr>
        <w:pStyle w:val="Heading2"/>
        <w:numPr>
          <w:ilvl w:val="0"/>
          <w:numId w:val="0"/>
        </w:numPr>
        <w:ind w:left="1440"/>
        <w:rPr>
          <w:lang w:val="sr-Cyrl-RS"/>
        </w:rPr>
      </w:pPr>
      <w:bookmarkStart w:id="11" w:name="_Toc241826105"/>
      <w:r w:rsidRPr="00441E8A">
        <w:rPr>
          <w:lang w:val="sr-Cyrl-RS"/>
        </w:rPr>
        <w:t>2.4.</w:t>
      </w:r>
      <w:r w:rsidR="00441E8A">
        <w:rPr>
          <w:lang w:val="sr-Cyrl-RS"/>
        </w:rPr>
        <w:t xml:space="preserve"> С</w:t>
      </w:r>
      <w:r w:rsidR="00441E8A" w:rsidRPr="00441E8A">
        <w:rPr>
          <w:lang w:val="sr-Cyrl-RS"/>
        </w:rPr>
        <w:t>пецифичности  рада школе</w:t>
      </w:r>
      <w:bookmarkEnd w:id="11"/>
    </w:p>
    <w:p w14:paraId="0662BF75" w14:textId="77777777" w:rsidR="00974C0A" w:rsidRPr="00441E8A" w:rsidRDefault="00974C0A" w:rsidP="00102914">
      <w:pPr>
        <w:ind w:firstLine="567"/>
        <w:rPr>
          <w:b/>
          <w:sz w:val="24"/>
          <w:szCs w:val="24"/>
          <w:lang w:val="sr-Cyrl-RS"/>
        </w:rPr>
      </w:pPr>
    </w:p>
    <w:p w14:paraId="4CEFFB28" w14:textId="77777777" w:rsidR="001442B5" w:rsidRPr="00974C0A" w:rsidRDefault="001442B5" w:rsidP="00102914">
      <w:pPr>
        <w:pStyle w:val="ListParagraph"/>
        <w:numPr>
          <w:ilvl w:val="0"/>
          <w:numId w:val="39"/>
        </w:numPr>
        <w:jc w:val="both"/>
        <w:rPr>
          <w:sz w:val="24"/>
          <w:szCs w:val="24"/>
          <w:lang w:val="sr-Cyrl-RS"/>
        </w:rPr>
      </w:pPr>
      <w:r w:rsidRPr="00974C0A">
        <w:rPr>
          <w:sz w:val="24"/>
          <w:szCs w:val="24"/>
          <w:lang w:val="sr-Cyrl-RS"/>
        </w:rPr>
        <w:t>Једносменски рад</w:t>
      </w:r>
    </w:p>
    <w:p w14:paraId="2D831037" w14:textId="77777777" w:rsidR="001442B5" w:rsidRPr="00974C0A" w:rsidRDefault="001442B5" w:rsidP="00102914">
      <w:pPr>
        <w:pStyle w:val="ListParagraph"/>
        <w:numPr>
          <w:ilvl w:val="0"/>
          <w:numId w:val="39"/>
        </w:numPr>
        <w:jc w:val="both"/>
        <w:rPr>
          <w:sz w:val="24"/>
          <w:szCs w:val="24"/>
          <w:lang w:val="sr-Cyrl-RS"/>
        </w:rPr>
      </w:pPr>
      <w:r w:rsidRPr="00974C0A">
        <w:rPr>
          <w:sz w:val="24"/>
          <w:szCs w:val="24"/>
          <w:lang w:val="sr-Cyrl-RS"/>
        </w:rPr>
        <w:t>Предшколски припремни програм</w:t>
      </w:r>
    </w:p>
    <w:p w14:paraId="1811C9ED" w14:textId="77777777" w:rsidR="001442B5" w:rsidRPr="00974C0A" w:rsidRDefault="001442B5" w:rsidP="00102914">
      <w:pPr>
        <w:pStyle w:val="ListParagraph"/>
        <w:numPr>
          <w:ilvl w:val="0"/>
          <w:numId w:val="39"/>
        </w:numPr>
        <w:jc w:val="both"/>
        <w:rPr>
          <w:sz w:val="24"/>
          <w:szCs w:val="24"/>
          <w:lang w:val="sr-Cyrl-RS"/>
        </w:rPr>
      </w:pPr>
      <w:r w:rsidRPr="00974C0A">
        <w:rPr>
          <w:sz w:val="24"/>
          <w:szCs w:val="24"/>
          <w:lang w:val="sr-Cyrl-RS"/>
        </w:rPr>
        <w:t>Продужени боравак</w:t>
      </w:r>
    </w:p>
    <w:p w14:paraId="7D7C488F" w14:textId="77777777" w:rsidR="001442B5" w:rsidRPr="00974C0A" w:rsidRDefault="001442B5" w:rsidP="00102914">
      <w:pPr>
        <w:pStyle w:val="ListParagraph"/>
        <w:numPr>
          <w:ilvl w:val="0"/>
          <w:numId w:val="39"/>
        </w:numPr>
        <w:jc w:val="both"/>
        <w:rPr>
          <w:sz w:val="24"/>
          <w:szCs w:val="24"/>
          <w:lang w:val="sr-Cyrl-RS"/>
        </w:rPr>
      </w:pPr>
      <w:r w:rsidRPr="00974C0A">
        <w:rPr>
          <w:sz w:val="24"/>
          <w:szCs w:val="24"/>
          <w:lang w:val="sr-Cyrl-RS"/>
        </w:rPr>
        <w:t>Обогаћени једносменски рад</w:t>
      </w:r>
    </w:p>
    <w:p w14:paraId="23F89062" w14:textId="77777777" w:rsidR="001442B5" w:rsidRPr="00974C0A" w:rsidRDefault="001442B5" w:rsidP="00102914">
      <w:pPr>
        <w:pStyle w:val="ListParagraph"/>
        <w:numPr>
          <w:ilvl w:val="0"/>
          <w:numId w:val="39"/>
        </w:numPr>
        <w:jc w:val="both"/>
        <w:rPr>
          <w:sz w:val="24"/>
          <w:szCs w:val="24"/>
          <w:lang w:val="sr-Cyrl-RS"/>
        </w:rPr>
      </w:pPr>
      <w:r w:rsidRPr="00974C0A">
        <w:rPr>
          <w:sz w:val="24"/>
          <w:szCs w:val="24"/>
          <w:lang w:val="sr-Cyrl-RS"/>
        </w:rPr>
        <w:t>Разрађен систем за учење на даљину</w:t>
      </w:r>
    </w:p>
    <w:p w14:paraId="11C7D1F3" w14:textId="77777777" w:rsidR="001442B5" w:rsidRPr="00974C0A" w:rsidRDefault="001442B5" w:rsidP="00102914">
      <w:pPr>
        <w:pStyle w:val="ListParagraph"/>
        <w:numPr>
          <w:ilvl w:val="0"/>
          <w:numId w:val="39"/>
        </w:numPr>
        <w:jc w:val="both"/>
        <w:rPr>
          <w:sz w:val="24"/>
          <w:szCs w:val="24"/>
          <w:lang w:val="sr-Cyrl-RS"/>
        </w:rPr>
      </w:pPr>
      <w:r w:rsidRPr="00974C0A">
        <w:rPr>
          <w:sz w:val="24"/>
          <w:szCs w:val="24"/>
          <w:lang w:val="sr-Cyrl-RS"/>
        </w:rPr>
        <w:t>Инклузивно образовање</w:t>
      </w:r>
    </w:p>
    <w:p w14:paraId="39CE22A8" w14:textId="77777777" w:rsidR="001442B5" w:rsidRPr="00974C0A" w:rsidRDefault="001442B5" w:rsidP="00102914">
      <w:pPr>
        <w:pStyle w:val="ListParagraph"/>
        <w:numPr>
          <w:ilvl w:val="0"/>
          <w:numId w:val="39"/>
        </w:numPr>
        <w:jc w:val="both"/>
        <w:rPr>
          <w:sz w:val="24"/>
          <w:szCs w:val="24"/>
          <w:lang w:val="sr-Cyrl-RS"/>
        </w:rPr>
      </w:pPr>
      <w:r w:rsidRPr="00974C0A">
        <w:rPr>
          <w:sz w:val="24"/>
          <w:szCs w:val="24"/>
          <w:lang w:val="sr-Cyrl-RS"/>
        </w:rPr>
        <w:t>Блогови/едукативни сајтови наставника у служби квалитетнијих часова</w:t>
      </w:r>
    </w:p>
    <w:p w14:paraId="34145688" w14:textId="77777777" w:rsidR="001442B5" w:rsidRPr="00974C0A" w:rsidRDefault="001442B5" w:rsidP="00102914">
      <w:pPr>
        <w:pStyle w:val="ListParagraph"/>
        <w:numPr>
          <w:ilvl w:val="0"/>
          <w:numId w:val="39"/>
        </w:numPr>
        <w:jc w:val="both"/>
        <w:rPr>
          <w:sz w:val="24"/>
          <w:szCs w:val="24"/>
          <w:lang w:val="sr-Cyrl-RS"/>
        </w:rPr>
      </w:pPr>
      <w:r w:rsidRPr="00974C0A">
        <w:rPr>
          <w:sz w:val="24"/>
          <w:szCs w:val="24"/>
          <w:lang w:val="sr-Cyrl-RS"/>
        </w:rPr>
        <w:t>Развијени програми за све ученике и њихова интересовања</w:t>
      </w:r>
    </w:p>
    <w:p w14:paraId="0B486E89" w14:textId="77777777" w:rsidR="001442B5" w:rsidRPr="00974C0A" w:rsidRDefault="001442B5" w:rsidP="00102914">
      <w:pPr>
        <w:pStyle w:val="ListParagraph"/>
        <w:numPr>
          <w:ilvl w:val="0"/>
          <w:numId w:val="39"/>
        </w:numPr>
        <w:jc w:val="both"/>
        <w:rPr>
          <w:sz w:val="24"/>
          <w:szCs w:val="24"/>
          <w:lang w:val="sr-Cyrl-RS"/>
        </w:rPr>
      </w:pPr>
      <w:r w:rsidRPr="00974C0A">
        <w:rPr>
          <w:sz w:val="24"/>
          <w:szCs w:val="24"/>
          <w:lang w:val="sr-Cyrl-RS"/>
        </w:rPr>
        <w:t>Рад са талентованом децом и њихово укључивање у такмичења Центра за таленте</w:t>
      </w:r>
    </w:p>
    <w:p w14:paraId="74C52A0D" w14:textId="77777777" w:rsidR="001442B5" w:rsidRPr="00974C0A" w:rsidRDefault="001442B5" w:rsidP="00102914">
      <w:pPr>
        <w:pStyle w:val="ListParagraph"/>
        <w:numPr>
          <w:ilvl w:val="0"/>
          <w:numId w:val="39"/>
        </w:numPr>
        <w:jc w:val="both"/>
        <w:rPr>
          <w:sz w:val="24"/>
          <w:szCs w:val="24"/>
          <w:lang w:val="sr-Cyrl-RS"/>
        </w:rPr>
      </w:pPr>
      <w:r w:rsidRPr="00974C0A">
        <w:rPr>
          <w:sz w:val="24"/>
          <w:szCs w:val="24"/>
          <w:lang w:val="sr-Cyrl-RS"/>
        </w:rPr>
        <w:t>Развијени програми за ученике повратнике из иностранства</w:t>
      </w:r>
    </w:p>
    <w:p w14:paraId="4AEB1BF9" w14:textId="77777777" w:rsidR="001442B5" w:rsidRPr="00974C0A" w:rsidRDefault="001442B5" w:rsidP="00102914">
      <w:pPr>
        <w:pStyle w:val="ListParagraph"/>
        <w:numPr>
          <w:ilvl w:val="0"/>
          <w:numId w:val="39"/>
        </w:numPr>
        <w:jc w:val="both"/>
        <w:rPr>
          <w:sz w:val="24"/>
          <w:szCs w:val="24"/>
          <w:lang w:val="sr-Cyrl-RS"/>
        </w:rPr>
      </w:pPr>
      <w:r w:rsidRPr="00974C0A">
        <w:rPr>
          <w:sz w:val="24"/>
          <w:szCs w:val="24"/>
          <w:lang w:val="sr-Cyrl-RS"/>
        </w:rPr>
        <w:t>Доступност локалних ресурса за реализацију школских и ваншколских активности</w:t>
      </w:r>
    </w:p>
    <w:p w14:paraId="389D04FC" w14:textId="77777777" w:rsidR="001442B5" w:rsidRPr="00974C0A" w:rsidRDefault="001442B5" w:rsidP="00102914">
      <w:pPr>
        <w:pStyle w:val="ListParagraph"/>
        <w:numPr>
          <w:ilvl w:val="0"/>
          <w:numId w:val="39"/>
        </w:numPr>
        <w:jc w:val="both"/>
        <w:rPr>
          <w:sz w:val="24"/>
          <w:szCs w:val="24"/>
          <w:lang w:val="sr-Cyrl-RS"/>
        </w:rPr>
      </w:pPr>
      <w:r w:rsidRPr="00974C0A">
        <w:rPr>
          <w:sz w:val="24"/>
          <w:szCs w:val="24"/>
          <w:lang w:val="sr-Cyrl-RS"/>
        </w:rPr>
        <w:t>Развијена сарадња са удружењима (Траг, Дивљина, Путоказ, Кључ) и Учитељским друштвом</w:t>
      </w:r>
    </w:p>
    <w:p w14:paraId="7AD5161A" w14:textId="77777777" w:rsidR="001442B5" w:rsidRPr="00974C0A" w:rsidRDefault="001442B5" w:rsidP="00102914">
      <w:pPr>
        <w:pStyle w:val="ListParagraph"/>
        <w:numPr>
          <w:ilvl w:val="0"/>
          <w:numId w:val="39"/>
        </w:numPr>
        <w:jc w:val="both"/>
        <w:rPr>
          <w:sz w:val="24"/>
          <w:szCs w:val="24"/>
          <w:lang w:val="sr-Cyrl-RS"/>
        </w:rPr>
      </w:pPr>
      <w:r w:rsidRPr="00974C0A">
        <w:rPr>
          <w:sz w:val="24"/>
          <w:szCs w:val="24"/>
          <w:lang w:val="sr-Cyrl-RS"/>
        </w:rPr>
        <w:t>Школске просторије делимо са ОМШ „Константин Бабић“ и издвојеним одељењем ОШ „12. септембар“ Неготин (школа за ученике са сметњама у развоју)</w:t>
      </w:r>
    </w:p>
    <w:p w14:paraId="5BBDEC7D" w14:textId="77777777" w:rsidR="001442B5" w:rsidRPr="00974C0A" w:rsidRDefault="001442B5" w:rsidP="00102914">
      <w:pPr>
        <w:pStyle w:val="ListParagraph"/>
        <w:numPr>
          <w:ilvl w:val="0"/>
          <w:numId w:val="39"/>
        </w:numPr>
        <w:jc w:val="both"/>
        <w:rPr>
          <w:sz w:val="24"/>
          <w:szCs w:val="24"/>
          <w:lang w:val="sr-Cyrl-RS"/>
        </w:rPr>
      </w:pPr>
      <w:r w:rsidRPr="00974C0A">
        <w:rPr>
          <w:sz w:val="24"/>
          <w:szCs w:val="24"/>
          <w:lang w:val="sr-Cyrl-RS"/>
        </w:rPr>
        <w:t xml:space="preserve">Библиотека </w:t>
      </w:r>
    </w:p>
    <w:p w14:paraId="202659CB" w14:textId="77777777" w:rsidR="001442B5" w:rsidRPr="00974C0A" w:rsidRDefault="001442B5" w:rsidP="00102914">
      <w:pPr>
        <w:pStyle w:val="ListParagraph"/>
        <w:numPr>
          <w:ilvl w:val="0"/>
          <w:numId w:val="39"/>
        </w:numPr>
        <w:jc w:val="both"/>
        <w:rPr>
          <w:sz w:val="24"/>
          <w:szCs w:val="24"/>
          <w:lang w:val="sr-Cyrl-RS"/>
        </w:rPr>
      </w:pPr>
      <w:r w:rsidRPr="00974C0A">
        <w:rPr>
          <w:sz w:val="24"/>
          <w:szCs w:val="24"/>
          <w:lang w:val="sr-Cyrl-RS"/>
        </w:rPr>
        <w:t>Летња учионица</w:t>
      </w:r>
    </w:p>
    <w:p w14:paraId="7A4F872D" w14:textId="77777777" w:rsidR="001442B5" w:rsidRPr="00974C0A" w:rsidRDefault="001442B5" w:rsidP="00102914">
      <w:pPr>
        <w:pStyle w:val="ListParagraph"/>
        <w:numPr>
          <w:ilvl w:val="0"/>
          <w:numId w:val="39"/>
        </w:numPr>
        <w:jc w:val="both"/>
        <w:rPr>
          <w:sz w:val="24"/>
          <w:szCs w:val="24"/>
          <w:lang w:val="sr-Cyrl-RS"/>
        </w:rPr>
      </w:pPr>
      <w:r w:rsidRPr="00974C0A">
        <w:rPr>
          <w:sz w:val="24"/>
          <w:szCs w:val="24"/>
          <w:lang w:val="sr-Cyrl-RS"/>
        </w:rPr>
        <w:t>Школски спортски терени</w:t>
      </w:r>
    </w:p>
    <w:p w14:paraId="5801BFA9" w14:textId="77777777" w:rsidR="001442B5" w:rsidRPr="00974C0A" w:rsidRDefault="001442B5" w:rsidP="00102914">
      <w:pPr>
        <w:pStyle w:val="ListParagraph"/>
        <w:numPr>
          <w:ilvl w:val="0"/>
          <w:numId w:val="39"/>
        </w:numPr>
        <w:jc w:val="both"/>
        <w:rPr>
          <w:sz w:val="24"/>
          <w:szCs w:val="24"/>
          <w:lang w:val="sr-Cyrl-RS"/>
        </w:rPr>
      </w:pPr>
      <w:r w:rsidRPr="00974C0A">
        <w:rPr>
          <w:sz w:val="24"/>
          <w:szCs w:val="24"/>
          <w:lang w:val="sr-Cyrl-RS"/>
        </w:rPr>
        <w:t>Кухиња</w:t>
      </w:r>
    </w:p>
    <w:p w14:paraId="183BC72B" w14:textId="77777777" w:rsidR="00D34D63" w:rsidRPr="00A31ED1" w:rsidRDefault="00D34D63" w:rsidP="00102914">
      <w:pPr>
        <w:rPr>
          <w:lang w:val="sr-Cyrl-RS"/>
        </w:rPr>
      </w:pPr>
    </w:p>
    <w:p w14:paraId="2AF5851C" w14:textId="77777777" w:rsidR="003C1C3C" w:rsidRDefault="003C1C3C">
      <w:pPr>
        <w:rPr>
          <w:rFonts w:asciiTheme="majorHAnsi" w:eastAsiaTheme="majorEastAsia" w:hAnsiTheme="majorHAnsi" w:cstheme="majorBidi"/>
          <w:b/>
          <w:bCs/>
          <w:i/>
          <w:iCs/>
          <w:sz w:val="28"/>
          <w:szCs w:val="28"/>
        </w:rPr>
      </w:pPr>
      <w:r>
        <w:br w:type="page"/>
      </w:r>
    </w:p>
    <w:p w14:paraId="352B3565" w14:textId="43F1B690" w:rsidR="004771EF" w:rsidRDefault="002E03B2" w:rsidP="00BD7577">
      <w:pPr>
        <w:pStyle w:val="Heading2"/>
        <w:numPr>
          <w:ilvl w:val="0"/>
          <w:numId w:val="0"/>
        </w:numPr>
        <w:ind w:left="1440"/>
        <w:rPr>
          <w:lang w:val="sr-Cyrl-RS"/>
        </w:rPr>
      </w:pPr>
      <w:bookmarkStart w:id="12" w:name="_Toc241826106"/>
      <w:r>
        <w:lastRenderedPageBreak/>
        <w:t>2.5.</w:t>
      </w:r>
      <w:r w:rsidR="00974C0A">
        <w:rPr>
          <w:lang w:val="sr-Cyrl-RS"/>
        </w:rPr>
        <w:t xml:space="preserve"> </w:t>
      </w:r>
      <w:r w:rsidR="00974C0A" w:rsidRPr="002E03B2">
        <w:rPr>
          <w:lang w:val="sr-Cyrl-RS"/>
        </w:rPr>
        <w:t>Ресурси</w:t>
      </w:r>
      <w:bookmarkEnd w:id="12"/>
    </w:p>
    <w:p w14:paraId="780BD0FB" w14:textId="6CAC9DB6" w:rsidR="00974C0A" w:rsidRDefault="00D34D63" w:rsidP="00102914">
      <w:pPr>
        <w:ind w:left="360" w:firstLine="142"/>
        <w:rPr>
          <w:b/>
          <w:sz w:val="24"/>
          <w:szCs w:val="24"/>
          <w:lang w:val="sr-Cyrl-RS"/>
        </w:rPr>
      </w:pPr>
      <w:r w:rsidRPr="002E03B2">
        <w:rPr>
          <w:b/>
          <w:sz w:val="24"/>
          <w:szCs w:val="24"/>
          <w:lang w:val="sr-Cyrl-RS"/>
        </w:rPr>
        <w:t xml:space="preserve"> </w:t>
      </w:r>
    </w:p>
    <w:p w14:paraId="673FEB8F" w14:textId="55AC3B48" w:rsidR="00D34D63" w:rsidRDefault="00974C0A" w:rsidP="00017F9C">
      <w:pPr>
        <w:pStyle w:val="Heading3"/>
        <w:numPr>
          <w:ilvl w:val="0"/>
          <w:numId w:val="0"/>
        </w:numPr>
        <w:ind w:left="2160"/>
        <w:rPr>
          <w:lang w:val="sr-Cyrl-RS"/>
        </w:rPr>
      </w:pPr>
      <w:bookmarkStart w:id="13" w:name="_Toc241826107"/>
      <w:r>
        <w:rPr>
          <w:lang w:val="sr-Cyrl-RS"/>
        </w:rPr>
        <w:t xml:space="preserve">2.5.1. </w:t>
      </w:r>
      <w:r w:rsidR="00D34D63" w:rsidRPr="00974C0A">
        <w:rPr>
          <w:lang w:val="sr-Cyrl-RS"/>
        </w:rPr>
        <w:t>Материјално-технички ресурси</w:t>
      </w:r>
      <w:bookmarkEnd w:id="13"/>
    </w:p>
    <w:p w14:paraId="4B6B1FF5" w14:textId="77777777" w:rsidR="004771EF" w:rsidRPr="00974C0A" w:rsidRDefault="004771EF" w:rsidP="00102914">
      <w:pPr>
        <w:ind w:left="1080" w:firstLine="360"/>
        <w:rPr>
          <w:b/>
          <w:sz w:val="24"/>
          <w:szCs w:val="24"/>
          <w:lang w:val="sr-Cyrl-RS"/>
        </w:rPr>
      </w:pPr>
    </w:p>
    <w:p w14:paraId="1A3CC224" w14:textId="24B49814" w:rsidR="00D34D63" w:rsidRPr="002F52D8" w:rsidRDefault="00D34D63" w:rsidP="00102914">
      <w:pPr>
        <w:ind w:left="720" w:firstLine="720"/>
        <w:jc w:val="both"/>
        <w:rPr>
          <w:sz w:val="24"/>
          <w:szCs w:val="24"/>
          <w:lang w:val="sr-Cyrl-RS"/>
        </w:rPr>
      </w:pPr>
      <w:r w:rsidRPr="002F52D8">
        <w:rPr>
          <w:sz w:val="24"/>
          <w:szCs w:val="24"/>
          <w:lang w:val="sr-Cyrl-RS"/>
        </w:rPr>
        <w:t xml:space="preserve">Школа располаже одговарајућим бројем учионица и кабинета, дидактичким  кабинетима, канцеларијама, хемијском лабораторијом, великом и малом фискултурном салом, радионицом, уређеним спортским теренима за фудбал, кошарку, одбојку, просторијама за продужени боравак и обогаћени једносменски рад, библиотеком, зборницама, специјализованим кабинетима за информатику и технику и технологију, учионицама за музичко васпитање и солфеђо, кухињом, трпезаријом, великим атријумом који је погодан за реализацију школских приредби и већих окупљања у школи. Учионице су опремљене новим намештајем и савременим наставним средствима. </w:t>
      </w:r>
    </w:p>
    <w:p w14:paraId="27F095DA" w14:textId="32E4EF34" w:rsidR="00D34D63" w:rsidRPr="002F52D8" w:rsidRDefault="00D34D63" w:rsidP="00102914">
      <w:pPr>
        <w:ind w:left="720" w:firstLine="720"/>
        <w:jc w:val="both"/>
        <w:rPr>
          <w:sz w:val="24"/>
          <w:szCs w:val="24"/>
          <w:lang w:val="sr-Cyrl-RS"/>
        </w:rPr>
      </w:pPr>
      <w:r w:rsidRPr="002F52D8">
        <w:rPr>
          <w:sz w:val="24"/>
          <w:szCs w:val="24"/>
          <w:lang w:val="sr-Cyrl-RS"/>
        </w:rPr>
        <w:t xml:space="preserve">Школа поседује савремена ИКТ средства, како за извођење наставе, тако и у погледу безбедности. Три дигитална кабинета опремљена су са укупно 56 рачунарских радних јединица. Кабинети, учионице и све канцеларије опремљење су адекватном рачунарском опремом. У настави се још користе и лаптоп рачунари, три интерактивне табле, видеопројектори, дигитални фотоапарати, дрон... Школа је опремљена модерним спољним и унутрашњим видео надзором, озвучењем и системом за аутоматску детекцију и дојаву пожара. Овим је додатно појачана безбедност ученика и имовине школе. Такође, интернет сигнал је доступан у свакој учионици, путем рачунарске мреже, али и свим осталим просторијама Школе преко бежичног сигнала. </w:t>
      </w:r>
    </w:p>
    <w:p w14:paraId="5FF6A78E" w14:textId="3715F185" w:rsidR="00D34D63" w:rsidRDefault="0041695F" w:rsidP="00017F9C">
      <w:pPr>
        <w:pStyle w:val="Heading3"/>
        <w:numPr>
          <w:ilvl w:val="0"/>
          <w:numId w:val="0"/>
        </w:numPr>
        <w:ind w:left="2160"/>
        <w:rPr>
          <w:lang w:val="sr-Cyrl-RS"/>
        </w:rPr>
      </w:pPr>
      <w:bookmarkStart w:id="14" w:name="_Toc241826108"/>
      <w:r>
        <w:rPr>
          <w:lang w:val="sr-Cyrl-RS"/>
        </w:rPr>
        <w:t>2.5.2.</w:t>
      </w:r>
      <w:r w:rsidR="00017F9C">
        <w:rPr>
          <w:lang w:val="sr-Cyrl-RS"/>
        </w:rPr>
        <w:t xml:space="preserve"> </w:t>
      </w:r>
      <w:r w:rsidR="00D34D63" w:rsidRPr="002F52D8">
        <w:rPr>
          <w:lang w:val="sr-Cyrl-RS"/>
        </w:rPr>
        <w:t>Кадровски ресурси</w:t>
      </w:r>
      <w:bookmarkEnd w:id="14"/>
    </w:p>
    <w:p w14:paraId="1486D14C" w14:textId="77777777" w:rsidR="00D34D63" w:rsidRPr="002F52D8" w:rsidRDefault="00D34D63" w:rsidP="00102914">
      <w:pPr>
        <w:jc w:val="center"/>
        <w:rPr>
          <w:b/>
          <w:sz w:val="24"/>
          <w:szCs w:val="24"/>
          <w:lang w:val="sr-Cyrl-RS"/>
        </w:rPr>
      </w:pPr>
    </w:p>
    <w:tbl>
      <w:tblPr>
        <w:tblStyle w:val="TableGrid"/>
        <w:tblW w:w="0" w:type="auto"/>
        <w:jc w:val="center"/>
        <w:tblLook w:val="04A0" w:firstRow="1" w:lastRow="0" w:firstColumn="1" w:lastColumn="0" w:noHBand="0" w:noVBand="1"/>
      </w:tblPr>
      <w:tblGrid>
        <w:gridCol w:w="1555"/>
        <w:gridCol w:w="3543"/>
      </w:tblGrid>
      <w:tr w:rsidR="00D34D63" w14:paraId="7CBBBEE8" w14:textId="77777777" w:rsidTr="000A7E6A">
        <w:trPr>
          <w:jc w:val="center"/>
        </w:trPr>
        <w:tc>
          <w:tcPr>
            <w:tcW w:w="5098" w:type="dxa"/>
            <w:gridSpan w:val="2"/>
            <w:shd w:val="clear" w:color="auto" w:fill="C5EAFF"/>
          </w:tcPr>
          <w:p w14:paraId="13181ADE" w14:textId="06F78A63" w:rsidR="00D34D63" w:rsidRPr="004122C6" w:rsidRDefault="00D34D63" w:rsidP="00102914">
            <w:pPr>
              <w:rPr>
                <w:b/>
                <w:sz w:val="24"/>
                <w:szCs w:val="24"/>
                <w:lang w:val="sr-Cyrl-RS"/>
              </w:rPr>
            </w:pPr>
            <w:r w:rsidRPr="004122C6">
              <w:rPr>
                <w:b/>
                <w:sz w:val="24"/>
                <w:szCs w:val="24"/>
                <w:lang w:val="sr-Cyrl-RS"/>
              </w:rPr>
              <w:t>Наставно особље</w:t>
            </w:r>
          </w:p>
          <w:p w14:paraId="1ECB6A5A" w14:textId="77777777" w:rsidR="00D34D63" w:rsidRPr="004122C6" w:rsidRDefault="00D34D63" w:rsidP="00102914">
            <w:pPr>
              <w:jc w:val="center"/>
              <w:rPr>
                <w:b/>
                <w:color w:val="FF0000"/>
                <w:sz w:val="24"/>
                <w:szCs w:val="24"/>
                <w:lang w:val="sr-Cyrl-RS"/>
              </w:rPr>
            </w:pPr>
          </w:p>
        </w:tc>
      </w:tr>
      <w:tr w:rsidR="00D34D63" w14:paraId="5C8F7D59" w14:textId="77777777" w:rsidTr="000A7E6A">
        <w:trPr>
          <w:jc w:val="center"/>
        </w:trPr>
        <w:tc>
          <w:tcPr>
            <w:tcW w:w="1555" w:type="dxa"/>
          </w:tcPr>
          <w:p w14:paraId="4997BDAC" w14:textId="77777777" w:rsidR="00D34D63" w:rsidRPr="000A7E6A" w:rsidRDefault="00D34D63" w:rsidP="00102914">
            <w:pPr>
              <w:jc w:val="center"/>
              <w:rPr>
                <w:b/>
                <w:sz w:val="24"/>
                <w:szCs w:val="24"/>
                <w:lang w:val="sr-Cyrl-RS"/>
              </w:rPr>
            </w:pPr>
            <w:r w:rsidRPr="000A7E6A">
              <w:rPr>
                <w:b/>
                <w:sz w:val="24"/>
                <w:szCs w:val="24"/>
                <w:lang w:val="sr-Cyrl-RS"/>
              </w:rPr>
              <w:t>6.2</w:t>
            </w:r>
          </w:p>
        </w:tc>
        <w:tc>
          <w:tcPr>
            <w:tcW w:w="3543" w:type="dxa"/>
          </w:tcPr>
          <w:p w14:paraId="5D543ED5" w14:textId="20CFCD4A" w:rsidR="00D34D63" w:rsidRPr="000A7E6A" w:rsidRDefault="000A7E6A" w:rsidP="00102914">
            <w:pPr>
              <w:jc w:val="center"/>
              <w:rPr>
                <w:b/>
                <w:color w:val="000000" w:themeColor="text1"/>
                <w:sz w:val="24"/>
                <w:szCs w:val="24"/>
              </w:rPr>
            </w:pPr>
            <w:r w:rsidRPr="000A7E6A">
              <w:rPr>
                <w:b/>
                <w:color w:val="000000" w:themeColor="text1"/>
                <w:sz w:val="24"/>
                <w:szCs w:val="24"/>
              </w:rPr>
              <w:t>8</w:t>
            </w:r>
          </w:p>
          <w:p w14:paraId="03FB58EF" w14:textId="77777777" w:rsidR="00D34D63" w:rsidRPr="000A7E6A" w:rsidRDefault="00D34D63" w:rsidP="00102914">
            <w:pPr>
              <w:jc w:val="center"/>
              <w:rPr>
                <w:b/>
                <w:color w:val="000000" w:themeColor="text1"/>
                <w:sz w:val="24"/>
                <w:szCs w:val="24"/>
                <w:lang w:val="sr-Cyrl-RS"/>
              </w:rPr>
            </w:pPr>
          </w:p>
        </w:tc>
      </w:tr>
      <w:tr w:rsidR="00D34D63" w14:paraId="31678BBA" w14:textId="77777777" w:rsidTr="000A7E6A">
        <w:trPr>
          <w:jc w:val="center"/>
        </w:trPr>
        <w:tc>
          <w:tcPr>
            <w:tcW w:w="1555" w:type="dxa"/>
          </w:tcPr>
          <w:p w14:paraId="07C8A5D6" w14:textId="77777777" w:rsidR="00D34D63" w:rsidRPr="000A7E6A" w:rsidRDefault="00D34D63" w:rsidP="00102914">
            <w:pPr>
              <w:jc w:val="center"/>
              <w:rPr>
                <w:b/>
                <w:sz w:val="24"/>
                <w:szCs w:val="24"/>
                <w:lang w:val="sr-Cyrl-RS"/>
              </w:rPr>
            </w:pPr>
            <w:r w:rsidRPr="000A7E6A">
              <w:rPr>
                <w:b/>
                <w:sz w:val="24"/>
                <w:szCs w:val="24"/>
                <w:lang w:val="sr-Cyrl-RS"/>
              </w:rPr>
              <w:t>7.1</w:t>
            </w:r>
          </w:p>
        </w:tc>
        <w:tc>
          <w:tcPr>
            <w:tcW w:w="3543" w:type="dxa"/>
          </w:tcPr>
          <w:p w14:paraId="378EC8CD" w14:textId="1B1973A6" w:rsidR="00D34D63" w:rsidRPr="000A7E6A" w:rsidRDefault="00D34D63" w:rsidP="00102914">
            <w:pPr>
              <w:jc w:val="center"/>
              <w:rPr>
                <w:b/>
                <w:color w:val="000000" w:themeColor="text1"/>
                <w:sz w:val="24"/>
                <w:szCs w:val="24"/>
              </w:rPr>
            </w:pPr>
            <w:r w:rsidRPr="000A7E6A">
              <w:rPr>
                <w:b/>
                <w:color w:val="000000" w:themeColor="text1"/>
                <w:sz w:val="24"/>
                <w:szCs w:val="24"/>
                <w:lang w:val="sr-Cyrl-RS"/>
              </w:rPr>
              <w:t>5</w:t>
            </w:r>
            <w:r w:rsidR="000A7E6A" w:rsidRPr="000A7E6A">
              <w:rPr>
                <w:b/>
                <w:color w:val="000000" w:themeColor="text1"/>
                <w:sz w:val="24"/>
                <w:szCs w:val="24"/>
              </w:rPr>
              <w:t>1</w:t>
            </w:r>
          </w:p>
          <w:p w14:paraId="7BBA33F1" w14:textId="77777777" w:rsidR="00D34D63" w:rsidRPr="000A7E6A" w:rsidRDefault="00D34D63" w:rsidP="00102914">
            <w:pPr>
              <w:jc w:val="center"/>
              <w:rPr>
                <w:b/>
                <w:color w:val="000000" w:themeColor="text1"/>
                <w:sz w:val="24"/>
                <w:szCs w:val="24"/>
                <w:lang w:val="sr-Cyrl-RS"/>
              </w:rPr>
            </w:pPr>
          </w:p>
        </w:tc>
      </w:tr>
      <w:tr w:rsidR="00D34D63" w14:paraId="3DB30189" w14:textId="77777777" w:rsidTr="000A7E6A">
        <w:trPr>
          <w:jc w:val="center"/>
        </w:trPr>
        <w:tc>
          <w:tcPr>
            <w:tcW w:w="5098" w:type="dxa"/>
            <w:gridSpan w:val="2"/>
            <w:shd w:val="clear" w:color="auto" w:fill="C5EAFF"/>
          </w:tcPr>
          <w:p w14:paraId="6C683D0D" w14:textId="77777777" w:rsidR="00D34D63" w:rsidRPr="004122C6" w:rsidRDefault="00D34D63" w:rsidP="00102914">
            <w:pPr>
              <w:rPr>
                <w:b/>
                <w:sz w:val="24"/>
                <w:szCs w:val="24"/>
                <w:lang w:val="sr-Cyrl-RS"/>
              </w:rPr>
            </w:pPr>
            <w:r w:rsidRPr="004122C6">
              <w:rPr>
                <w:b/>
                <w:sz w:val="24"/>
                <w:szCs w:val="24"/>
                <w:lang w:val="sr-Cyrl-RS"/>
              </w:rPr>
              <w:t>Ненаставно особље</w:t>
            </w:r>
          </w:p>
          <w:p w14:paraId="75FB1DCC" w14:textId="77777777" w:rsidR="00D34D63" w:rsidRPr="004122C6" w:rsidRDefault="00D34D63" w:rsidP="00102914">
            <w:pPr>
              <w:jc w:val="center"/>
              <w:rPr>
                <w:b/>
                <w:sz w:val="24"/>
                <w:szCs w:val="24"/>
                <w:lang w:val="sr-Cyrl-RS"/>
              </w:rPr>
            </w:pPr>
          </w:p>
        </w:tc>
      </w:tr>
      <w:tr w:rsidR="00D34D63" w14:paraId="3AADE84D" w14:textId="77777777" w:rsidTr="000A7E6A">
        <w:trPr>
          <w:jc w:val="center"/>
        </w:trPr>
        <w:tc>
          <w:tcPr>
            <w:tcW w:w="1555" w:type="dxa"/>
          </w:tcPr>
          <w:p w14:paraId="174ECA4D" w14:textId="77777777" w:rsidR="00D34D63" w:rsidRPr="004122C6" w:rsidRDefault="00D34D63" w:rsidP="00102914">
            <w:pPr>
              <w:jc w:val="center"/>
              <w:rPr>
                <w:b/>
                <w:sz w:val="24"/>
                <w:szCs w:val="24"/>
                <w:lang w:val="sr-Cyrl-RS"/>
              </w:rPr>
            </w:pPr>
            <w:r w:rsidRPr="004122C6">
              <w:rPr>
                <w:b/>
                <w:sz w:val="24"/>
                <w:szCs w:val="24"/>
                <w:lang w:val="sr-Cyrl-RS"/>
              </w:rPr>
              <w:t>6.2</w:t>
            </w:r>
          </w:p>
        </w:tc>
        <w:tc>
          <w:tcPr>
            <w:tcW w:w="3543" w:type="dxa"/>
          </w:tcPr>
          <w:p w14:paraId="44B3A42B" w14:textId="77777777" w:rsidR="00D34D63" w:rsidRPr="000A7E6A" w:rsidRDefault="00D34D63" w:rsidP="00102914">
            <w:pPr>
              <w:jc w:val="center"/>
              <w:rPr>
                <w:b/>
                <w:color w:val="000000" w:themeColor="text1"/>
                <w:sz w:val="24"/>
                <w:szCs w:val="24"/>
                <w:lang w:val="sr-Cyrl-RS"/>
              </w:rPr>
            </w:pPr>
            <w:r w:rsidRPr="000A7E6A">
              <w:rPr>
                <w:b/>
                <w:color w:val="000000" w:themeColor="text1"/>
                <w:sz w:val="24"/>
                <w:szCs w:val="24"/>
                <w:lang w:val="sr-Cyrl-RS"/>
              </w:rPr>
              <w:t>2</w:t>
            </w:r>
          </w:p>
        </w:tc>
      </w:tr>
      <w:tr w:rsidR="00D34D63" w14:paraId="0D95C0D6" w14:textId="77777777" w:rsidTr="000A7E6A">
        <w:trPr>
          <w:jc w:val="center"/>
        </w:trPr>
        <w:tc>
          <w:tcPr>
            <w:tcW w:w="1555" w:type="dxa"/>
          </w:tcPr>
          <w:p w14:paraId="3CB5B447" w14:textId="77777777" w:rsidR="00D34D63" w:rsidRPr="004122C6" w:rsidRDefault="00D34D63" w:rsidP="00102914">
            <w:pPr>
              <w:jc w:val="center"/>
              <w:rPr>
                <w:b/>
                <w:sz w:val="24"/>
                <w:szCs w:val="24"/>
                <w:lang w:val="sr-Cyrl-RS"/>
              </w:rPr>
            </w:pPr>
            <w:r w:rsidRPr="004122C6">
              <w:rPr>
                <w:b/>
                <w:sz w:val="24"/>
                <w:szCs w:val="24"/>
                <w:lang w:val="sr-Cyrl-RS"/>
              </w:rPr>
              <w:t>7.1</w:t>
            </w:r>
          </w:p>
        </w:tc>
        <w:tc>
          <w:tcPr>
            <w:tcW w:w="3543" w:type="dxa"/>
          </w:tcPr>
          <w:p w14:paraId="21D1ED9F" w14:textId="77777777" w:rsidR="00D34D63" w:rsidRPr="000A7E6A" w:rsidRDefault="00D34D63" w:rsidP="00102914">
            <w:pPr>
              <w:jc w:val="center"/>
              <w:rPr>
                <w:b/>
                <w:color w:val="000000" w:themeColor="text1"/>
                <w:sz w:val="24"/>
                <w:szCs w:val="24"/>
                <w:lang w:val="sr-Cyrl-RS"/>
              </w:rPr>
            </w:pPr>
            <w:r w:rsidRPr="000A7E6A">
              <w:rPr>
                <w:b/>
                <w:color w:val="000000" w:themeColor="text1"/>
                <w:sz w:val="24"/>
                <w:szCs w:val="24"/>
                <w:lang w:val="sr-Cyrl-RS"/>
              </w:rPr>
              <w:t>5</w:t>
            </w:r>
          </w:p>
        </w:tc>
      </w:tr>
      <w:tr w:rsidR="00D34D63" w14:paraId="083C4D00" w14:textId="77777777" w:rsidTr="000A7E6A">
        <w:trPr>
          <w:jc w:val="center"/>
        </w:trPr>
        <w:tc>
          <w:tcPr>
            <w:tcW w:w="1555" w:type="dxa"/>
          </w:tcPr>
          <w:p w14:paraId="45137D93" w14:textId="77777777" w:rsidR="00D34D63" w:rsidRPr="004122C6" w:rsidRDefault="00D34D63" w:rsidP="00102914">
            <w:pPr>
              <w:jc w:val="center"/>
              <w:rPr>
                <w:b/>
                <w:sz w:val="24"/>
                <w:szCs w:val="24"/>
                <w:lang w:val="sr-Cyrl-RS"/>
              </w:rPr>
            </w:pPr>
            <w:r w:rsidRPr="004122C6">
              <w:rPr>
                <w:b/>
                <w:sz w:val="24"/>
                <w:szCs w:val="24"/>
                <w:lang w:val="sr-Cyrl-RS"/>
              </w:rPr>
              <w:t>4</w:t>
            </w:r>
          </w:p>
        </w:tc>
        <w:tc>
          <w:tcPr>
            <w:tcW w:w="3543" w:type="dxa"/>
          </w:tcPr>
          <w:p w14:paraId="17C55436" w14:textId="77777777" w:rsidR="00D34D63" w:rsidRPr="000A7E6A" w:rsidRDefault="00D34D63" w:rsidP="00102914">
            <w:pPr>
              <w:jc w:val="center"/>
              <w:rPr>
                <w:b/>
                <w:color w:val="000000" w:themeColor="text1"/>
                <w:sz w:val="24"/>
                <w:szCs w:val="24"/>
                <w:lang w:val="sr-Cyrl-RS"/>
              </w:rPr>
            </w:pPr>
            <w:r w:rsidRPr="000A7E6A">
              <w:rPr>
                <w:b/>
                <w:color w:val="000000" w:themeColor="text1"/>
                <w:sz w:val="24"/>
                <w:szCs w:val="24"/>
                <w:lang w:val="sr-Cyrl-RS"/>
              </w:rPr>
              <w:t>2</w:t>
            </w:r>
          </w:p>
        </w:tc>
      </w:tr>
      <w:tr w:rsidR="00D34D63" w14:paraId="1194C165" w14:textId="77777777" w:rsidTr="000A7E6A">
        <w:trPr>
          <w:jc w:val="center"/>
        </w:trPr>
        <w:tc>
          <w:tcPr>
            <w:tcW w:w="1555" w:type="dxa"/>
          </w:tcPr>
          <w:p w14:paraId="0C62A104" w14:textId="77777777" w:rsidR="00D34D63" w:rsidRPr="004122C6" w:rsidRDefault="00D34D63" w:rsidP="00102914">
            <w:pPr>
              <w:jc w:val="center"/>
              <w:rPr>
                <w:b/>
                <w:sz w:val="24"/>
                <w:szCs w:val="24"/>
                <w:lang w:val="sr-Cyrl-RS"/>
              </w:rPr>
            </w:pPr>
            <w:r w:rsidRPr="004122C6">
              <w:rPr>
                <w:b/>
                <w:sz w:val="24"/>
                <w:szCs w:val="24"/>
                <w:lang w:val="sr-Cyrl-RS"/>
              </w:rPr>
              <w:t>2</w:t>
            </w:r>
          </w:p>
        </w:tc>
        <w:tc>
          <w:tcPr>
            <w:tcW w:w="3543" w:type="dxa"/>
          </w:tcPr>
          <w:p w14:paraId="3EC7C9C8" w14:textId="77777777" w:rsidR="00D34D63" w:rsidRPr="000A7E6A" w:rsidRDefault="00D34D63" w:rsidP="00102914">
            <w:pPr>
              <w:jc w:val="center"/>
              <w:rPr>
                <w:b/>
                <w:color w:val="000000" w:themeColor="text1"/>
                <w:sz w:val="24"/>
                <w:szCs w:val="24"/>
                <w:lang w:val="sr-Cyrl-RS"/>
              </w:rPr>
            </w:pPr>
            <w:r w:rsidRPr="000A7E6A">
              <w:rPr>
                <w:b/>
                <w:color w:val="000000" w:themeColor="text1"/>
                <w:sz w:val="24"/>
                <w:szCs w:val="24"/>
                <w:lang w:val="sr-Cyrl-RS"/>
              </w:rPr>
              <w:t>1</w:t>
            </w:r>
          </w:p>
        </w:tc>
      </w:tr>
      <w:tr w:rsidR="00D34D63" w14:paraId="3B2D3D44" w14:textId="77777777" w:rsidTr="000A7E6A">
        <w:trPr>
          <w:jc w:val="center"/>
        </w:trPr>
        <w:tc>
          <w:tcPr>
            <w:tcW w:w="1555" w:type="dxa"/>
          </w:tcPr>
          <w:p w14:paraId="12CBFAF6" w14:textId="77777777" w:rsidR="00D34D63" w:rsidRPr="004122C6" w:rsidRDefault="00D34D63" w:rsidP="00102914">
            <w:pPr>
              <w:jc w:val="center"/>
              <w:rPr>
                <w:b/>
                <w:sz w:val="24"/>
                <w:szCs w:val="24"/>
                <w:lang w:val="sr-Cyrl-RS"/>
              </w:rPr>
            </w:pPr>
            <w:r w:rsidRPr="004122C6">
              <w:rPr>
                <w:b/>
                <w:sz w:val="24"/>
                <w:szCs w:val="24"/>
                <w:lang w:val="sr-Cyrl-RS"/>
              </w:rPr>
              <w:t>1</w:t>
            </w:r>
          </w:p>
        </w:tc>
        <w:tc>
          <w:tcPr>
            <w:tcW w:w="3543" w:type="dxa"/>
          </w:tcPr>
          <w:p w14:paraId="36677CD8" w14:textId="77777777" w:rsidR="00D34D63" w:rsidRPr="000A7E6A" w:rsidRDefault="00D34D63" w:rsidP="00102914">
            <w:pPr>
              <w:jc w:val="center"/>
              <w:rPr>
                <w:b/>
                <w:color w:val="000000" w:themeColor="text1"/>
                <w:sz w:val="24"/>
                <w:szCs w:val="24"/>
                <w:lang w:val="sr-Cyrl-RS"/>
              </w:rPr>
            </w:pPr>
            <w:r w:rsidRPr="000A7E6A">
              <w:rPr>
                <w:b/>
                <w:color w:val="000000" w:themeColor="text1"/>
                <w:sz w:val="24"/>
                <w:szCs w:val="24"/>
                <w:lang w:val="sr-Cyrl-RS"/>
              </w:rPr>
              <w:t>16</w:t>
            </w:r>
          </w:p>
        </w:tc>
      </w:tr>
      <w:tr w:rsidR="00D34D63" w14:paraId="2684D616" w14:textId="77777777" w:rsidTr="000A7E6A">
        <w:trPr>
          <w:jc w:val="center"/>
        </w:trPr>
        <w:tc>
          <w:tcPr>
            <w:tcW w:w="1555" w:type="dxa"/>
          </w:tcPr>
          <w:p w14:paraId="51942887" w14:textId="77777777" w:rsidR="00D34D63" w:rsidRPr="004122C6" w:rsidRDefault="00D34D63" w:rsidP="00102914">
            <w:pPr>
              <w:jc w:val="center"/>
              <w:rPr>
                <w:b/>
                <w:sz w:val="24"/>
                <w:szCs w:val="24"/>
                <w:lang w:val="sr-Cyrl-RS"/>
              </w:rPr>
            </w:pPr>
            <w:r w:rsidRPr="004122C6">
              <w:rPr>
                <w:b/>
                <w:sz w:val="24"/>
                <w:szCs w:val="24"/>
                <w:lang w:val="sr-Cyrl-RS"/>
              </w:rPr>
              <w:t>3</w:t>
            </w:r>
          </w:p>
        </w:tc>
        <w:tc>
          <w:tcPr>
            <w:tcW w:w="3543" w:type="dxa"/>
          </w:tcPr>
          <w:p w14:paraId="3BE3A02E" w14:textId="77777777" w:rsidR="00D34D63" w:rsidRPr="000A7E6A" w:rsidRDefault="00D34D63" w:rsidP="00102914">
            <w:pPr>
              <w:jc w:val="center"/>
              <w:rPr>
                <w:b/>
                <w:color w:val="000000" w:themeColor="text1"/>
                <w:sz w:val="24"/>
                <w:szCs w:val="24"/>
                <w:lang w:val="sr-Cyrl-RS"/>
              </w:rPr>
            </w:pPr>
            <w:r w:rsidRPr="000A7E6A">
              <w:rPr>
                <w:b/>
                <w:color w:val="000000" w:themeColor="text1"/>
                <w:sz w:val="24"/>
                <w:szCs w:val="24"/>
                <w:lang w:val="sr-Cyrl-RS"/>
              </w:rPr>
              <w:t>1</w:t>
            </w:r>
          </w:p>
        </w:tc>
      </w:tr>
    </w:tbl>
    <w:p w14:paraId="4A13E646" w14:textId="399C2A77" w:rsidR="002E03B2" w:rsidRDefault="0041695F" w:rsidP="00017F9C">
      <w:pPr>
        <w:pStyle w:val="Heading3"/>
        <w:numPr>
          <w:ilvl w:val="0"/>
          <w:numId w:val="0"/>
        </w:numPr>
        <w:ind w:left="2160"/>
        <w:rPr>
          <w:lang w:val="sr-Cyrl-RS"/>
        </w:rPr>
      </w:pPr>
      <w:bookmarkStart w:id="15" w:name="_Toc241826109"/>
      <w:r>
        <w:rPr>
          <w:lang w:val="sr-Cyrl-RS"/>
        </w:rPr>
        <w:lastRenderedPageBreak/>
        <w:t>2.5.3.</w:t>
      </w:r>
      <w:r w:rsidR="00017F9C">
        <w:rPr>
          <w:lang w:val="sr-Cyrl-RS"/>
        </w:rPr>
        <w:t xml:space="preserve"> </w:t>
      </w:r>
      <w:r w:rsidR="002E03B2" w:rsidRPr="002E03B2">
        <w:rPr>
          <w:lang w:val="sr-Cyrl-RS"/>
        </w:rPr>
        <w:t>Ресурси локалне средине</w:t>
      </w:r>
      <w:bookmarkEnd w:id="15"/>
    </w:p>
    <w:p w14:paraId="77B3BA30" w14:textId="77777777" w:rsidR="004771EF" w:rsidRPr="002E03B2" w:rsidRDefault="004771EF" w:rsidP="00102914">
      <w:pPr>
        <w:ind w:right="182" w:firstLine="720"/>
        <w:rPr>
          <w:b/>
          <w:sz w:val="24"/>
          <w:szCs w:val="24"/>
          <w:lang w:val="sr-Cyrl-RS"/>
        </w:rPr>
      </w:pPr>
    </w:p>
    <w:p w14:paraId="7875E544" w14:textId="77777777" w:rsidR="002E03B2" w:rsidRPr="004771EF" w:rsidRDefault="002E03B2" w:rsidP="00102914">
      <w:pPr>
        <w:pStyle w:val="ListParagraph"/>
        <w:numPr>
          <w:ilvl w:val="0"/>
          <w:numId w:val="40"/>
        </w:numPr>
        <w:ind w:right="182"/>
        <w:rPr>
          <w:sz w:val="24"/>
          <w:szCs w:val="24"/>
          <w:lang w:val="sr-Cyrl-RS"/>
        </w:rPr>
      </w:pPr>
      <w:bookmarkStart w:id="16" w:name="_Hlk201251044"/>
      <w:r w:rsidRPr="004771EF">
        <w:rPr>
          <w:sz w:val="24"/>
          <w:szCs w:val="24"/>
          <w:lang w:val="sr-Cyrl-RS"/>
        </w:rPr>
        <w:t>Библиотека „Центар за културу “</w:t>
      </w:r>
    </w:p>
    <w:p w14:paraId="5DE959BD" w14:textId="77777777" w:rsidR="002E03B2" w:rsidRPr="004771EF" w:rsidRDefault="002E03B2" w:rsidP="00102914">
      <w:pPr>
        <w:pStyle w:val="ListParagraph"/>
        <w:numPr>
          <w:ilvl w:val="0"/>
          <w:numId w:val="40"/>
        </w:numPr>
        <w:ind w:right="182"/>
        <w:rPr>
          <w:sz w:val="24"/>
          <w:szCs w:val="24"/>
          <w:lang w:val="sr-Cyrl-RS"/>
        </w:rPr>
      </w:pPr>
      <w:r w:rsidRPr="004771EF">
        <w:rPr>
          <w:sz w:val="24"/>
          <w:szCs w:val="24"/>
          <w:lang w:val="sr-Cyrl-RS"/>
        </w:rPr>
        <w:t>Археолошки музеј</w:t>
      </w:r>
    </w:p>
    <w:p w14:paraId="5C248133" w14:textId="77777777" w:rsidR="002E03B2" w:rsidRPr="004771EF" w:rsidRDefault="002E03B2" w:rsidP="00102914">
      <w:pPr>
        <w:pStyle w:val="ListParagraph"/>
        <w:numPr>
          <w:ilvl w:val="0"/>
          <w:numId w:val="40"/>
        </w:numPr>
        <w:ind w:right="182"/>
        <w:rPr>
          <w:sz w:val="24"/>
          <w:szCs w:val="24"/>
          <w:lang w:val="sr-Cyrl-RS"/>
        </w:rPr>
      </w:pPr>
      <w:r w:rsidRPr="004771EF">
        <w:rPr>
          <w:sz w:val="24"/>
          <w:szCs w:val="24"/>
          <w:lang w:val="sr-Cyrl-RS"/>
        </w:rPr>
        <w:t>Удружење особа са инвалидитетом „Нада “</w:t>
      </w:r>
    </w:p>
    <w:p w14:paraId="7F7D5DB0" w14:textId="77777777" w:rsidR="002E03B2" w:rsidRPr="004771EF" w:rsidRDefault="002E03B2" w:rsidP="00102914">
      <w:pPr>
        <w:pStyle w:val="ListParagraph"/>
        <w:numPr>
          <w:ilvl w:val="0"/>
          <w:numId w:val="40"/>
        </w:numPr>
        <w:ind w:right="182"/>
        <w:rPr>
          <w:sz w:val="24"/>
          <w:szCs w:val="24"/>
          <w:lang w:val="sr-Cyrl-RS"/>
        </w:rPr>
      </w:pPr>
      <w:r w:rsidRPr="004771EF">
        <w:rPr>
          <w:sz w:val="24"/>
          <w:szCs w:val="24"/>
          <w:lang w:val="sr-Cyrl-RS"/>
        </w:rPr>
        <w:t>Спортски савез</w:t>
      </w:r>
    </w:p>
    <w:p w14:paraId="078012D1" w14:textId="77777777" w:rsidR="002E03B2" w:rsidRPr="004771EF" w:rsidRDefault="002E03B2" w:rsidP="00102914">
      <w:pPr>
        <w:pStyle w:val="ListParagraph"/>
        <w:numPr>
          <w:ilvl w:val="0"/>
          <w:numId w:val="40"/>
        </w:numPr>
        <w:ind w:right="182"/>
        <w:rPr>
          <w:sz w:val="24"/>
          <w:szCs w:val="24"/>
          <w:lang w:val="sr-Cyrl-RS"/>
        </w:rPr>
      </w:pPr>
      <w:r w:rsidRPr="004771EF">
        <w:rPr>
          <w:sz w:val="24"/>
          <w:szCs w:val="24"/>
          <w:lang w:val="sr-Cyrl-RS"/>
        </w:rPr>
        <w:t>Центар за социјални рад</w:t>
      </w:r>
    </w:p>
    <w:p w14:paraId="575E825D" w14:textId="77777777" w:rsidR="002E03B2" w:rsidRPr="004771EF" w:rsidRDefault="002E03B2" w:rsidP="00102914">
      <w:pPr>
        <w:pStyle w:val="ListParagraph"/>
        <w:numPr>
          <w:ilvl w:val="0"/>
          <w:numId w:val="40"/>
        </w:numPr>
        <w:ind w:right="182"/>
        <w:rPr>
          <w:sz w:val="24"/>
          <w:szCs w:val="24"/>
          <w:lang w:val="sr-Cyrl-RS"/>
        </w:rPr>
      </w:pPr>
      <w:r w:rsidRPr="004771EF">
        <w:rPr>
          <w:sz w:val="24"/>
          <w:szCs w:val="24"/>
          <w:lang w:val="sr-Cyrl-RS"/>
        </w:rPr>
        <w:t>Школски диспанзер</w:t>
      </w:r>
    </w:p>
    <w:p w14:paraId="5FBC0A97" w14:textId="77777777" w:rsidR="002E03B2" w:rsidRPr="004771EF" w:rsidRDefault="002E03B2" w:rsidP="00102914">
      <w:pPr>
        <w:pStyle w:val="ListParagraph"/>
        <w:numPr>
          <w:ilvl w:val="0"/>
          <w:numId w:val="40"/>
        </w:numPr>
        <w:ind w:right="182"/>
        <w:rPr>
          <w:sz w:val="24"/>
          <w:szCs w:val="24"/>
          <w:lang w:val="sr-Cyrl-RS"/>
        </w:rPr>
      </w:pPr>
      <w:r w:rsidRPr="004771EF">
        <w:rPr>
          <w:sz w:val="24"/>
          <w:szCs w:val="24"/>
          <w:lang w:val="sr-Cyrl-RS"/>
        </w:rPr>
        <w:t>Црвени крст</w:t>
      </w:r>
    </w:p>
    <w:p w14:paraId="4BEF36C5" w14:textId="77777777" w:rsidR="002E03B2" w:rsidRPr="004771EF" w:rsidRDefault="002E03B2" w:rsidP="00102914">
      <w:pPr>
        <w:pStyle w:val="ListParagraph"/>
        <w:numPr>
          <w:ilvl w:val="0"/>
          <w:numId w:val="40"/>
        </w:numPr>
        <w:ind w:right="182"/>
        <w:rPr>
          <w:sz w:val="24"/>
          <w:szCs w:val="24"/>
          <w:lang w:val="sr-Cyrl-RS"/>
        </w:rPr>
      </w:pPr>
      <w:r w:rsidRPr="004771EF">
        <w:rPr>
          <w:sz w:val="24"/>
          <w:szCs w:val="24"/>
          <w:lang w:val="sr-Cyrl-RS"/>
        </w:rPr>
        <w:t>Основна музичка школа „Константин Бабић “</w:t>
      </w:r>
    </w:p>
    <w:p w14:paraId="3314FD55" w14:textId="77777777" w:rsidR="002E03B2" w:rsidRPr="004771EF" w:rsidRDefault="002E03B2" w:rsidP="00102914">
      <w:pPr>
        <w:pStyle w:val="ListParagraph"/>
        <w:numPr>
          <w:ilvl w:val="0"/>
          <w:numId w:val="40"/>
        </w:numPr>
        <w:ind w:right="182"/>
        <w:rPr>
          <w:sz w:val="24"/>
          <w:szCs w:val="24"/>
          <w:lang w:val="sr-Cyrl-RS"/>
        </w:rPr>
      </w:pPr>
      <w:r w:rsidRPr="004771EF">
        <w:rPr>
          <w:sz w:val="24"/>
          <w:szCs w:val="24"/>
          <w:lang w:val="sr-Cyrl-RS"/>
        </w:rPr>
        <w:t>ОШ „12.септембар“</w:t>
      </w:r>
    </w:p>
    <w:p w14:paraId="47477095" w14:textId="77777777" w:rsidR="002E03B2" w:rsidRPr="004771EF" w:rsidRDefault="002E03B2" w:rsidP="00102914">
      <w:pPr>
        <w:pStyle w:val="ListParagraph"/>
        <w:numPr>
          <w:ilvl w:val="0"/>
          <w:numId w:val="40"/>
        </w:numPr>
        <w:ind w:right="182"/>
        <w:rPr>
          <w:sz w:val="24"/>
          <w:szCs w:val="24"/>
          <w:lang w:val="sr-Cyrl-RS"/>
        </w:rPr>
      </w:pPr>
      <w:r w:rsidRPr="004771EF">
        <w:rPr>
          <w:sz w:val="24"/>
          <w:szCs w:val="24"/>
          <w:lang w:val="sr-Cyrl-RS"/>
        </w:rPr>
        <w:t xml:space="preserve">Књижевни клуб </w:t>
      </w:r>
    </w:p>
    <w:p w14:paraId="1AB6E1A4" w14:textId="77777777" w:rsidR="002E03B2" w:rsidRPr="004771EF" w:rsidRDefault="002E03B2" w:rsidP="00102914">
      <w:pPr>
        <w:pStyle w:val="ListParagraph"/>
        <w:numPr>
          <w:ilvl w:val="0"/>
          <w:numId w:val="40"/>
        </w:numPr>
        <w:ind w:right="182"/>
        <w:rPr>
          <w:sz w:val="24"/>
          <w:szCs w:val="24"/>
          <w:lang w:val="sr-Cyrl-RS"/>
        </w:rPr>
      </w:pPr>
      <w:r w:rsidRPr="004771EF">
        <w:rPr>
          <w:sz w:val="24"/>
          <w:szCs w:val="24"/>
          <w:lang w:val="sr-Cyrl-RS"/>
        </w:rPr>
        <w:t>Удружење љубитеља природе „Дивљина</w:t>
      </w:r>
    </w:p>
    <w:p w14:paraId="74FB1E6D" w14:textId="77777777" w:rsidR="002E03B2" w:rsidRPr="004771EF" w:rsidRDefault="002E03B2" w:rsidP="00102914">
      <w:pPr>
        <w:pStyle w:val="ListParagraph"/>
        <w:numPr>
          <w:ilvl w:val="0"/>
          <w:numId w:val="40"/>
        </w:numPr>
        <w:ind w:right="182"/>
        <w:rPr>
          <w:sz w:val="24"/>
          <w:szCs w:val="24"/>
          <w:lang w:val="sr-Cyrl-RS"/>
        </w:rPr>
      </w:pPr>
      <w:r w:rsidRPr="004771EF">
        <w:rPr>
          <w:sz w:val="24"/>
          <w:szCs w:val="24"/>
          <w:lang w:val="sr-Cyrl-RS"/>
        </w:rPr>
        <w:t>Удружење „Траг“</w:t>
      </w:r>
    </w:p>
    <w:p w14:paraId="60CB313C" w14:textId="77777777" w:rsidR="002E03B2" w:rsidRPr="004771EF" w:rsidRDefault="002E03B2" w:rsidP="00102914">
      <w:pPr>
        <w:pStyle w:val="ListParagraph"/>
        <w:numPr>
          <w:ilvl w:val="0"/>
          <w:numId w:val="40"/>
        </w:numPr>
        <w:ind w:right="182"/>
        <w:rPr>
          <w:sz w:val="24"/>
          <w:szCs w:val="24"/>
          <w:lang w:val="sr-Cyrl-RS"/>
        </w:rPr>
      </w:pPr>
      <w:r w:rsidRPr="004771EF">
        <w:rPr>
          <w:sz w:val="24"/>
          <w:szCs w:val="24"/>
          <w:lang w:val="sr-Cyrl-RS"/>
        </w:rPr>
        <w:t>Удружење „Путоказ“</w:t>
      </w:r>
    </w:p>
    <w:p w14:paraId="6E2CAB87" w14:textId="77777777" w:rsidR="002E03B2" w:rsidRPr="004771EF" w:rsidRDefault="002E03B2" w:rsidP="00102914">
      <w:pPr>
        <w:pStyle w:val="ListParagraph"/>
        <w:numPr>
          <w:ilvl w:val="0"/>
          <w:numId w:val="40"/>
        </w:numPr>
        <w:ind w:right="182"/>
        <w:rPr>
          <w:sz w:val="24"/>
          <w:szCs w:val="24"/>
          <w:lang w:val="sr-Cyrl-RS"/>
        </w:rPr>
      </w:pPr>
      <w:r w:rsidRPr="004771EF">
        <w:rPr>
          <w:sz w:val="24"/>
          <w:szCs w:val="24"/>
          <w:lang w:val="sr-Cyrl-RS"/>
        </w:rPr>
        <w:t>Удружење за побољшање живота „Кључ“</w:t>
      </w:r>
    </w:p>
    <w:p w14:paraId="42BD46FD" w14:textId="77777777" w:rsidR="002E03B2" w:rsidRPr="004771EF" w:rsidRDefault="002E03B2" w:rsidP="00102914">
      <w:pPr>
        <w:pStyle w:val="ListParagraph"/>
        <w:numPr>
          <w:ilvl w:val="0"/>
          <w:numId w:val="40"/>
        </w:numPr>
        <w:ind w:right="182"/>
        <w:rPr>
          <w:sz w:val="24"/>
          <w:szCs w:val="24"/>
          <w:lang w:val="sr-Cyrl-RS"/>
        </w:rPr>
      </w:pPr>
      <w:r w:rsidRPr="004771EF">
        <w:rPr>
          <w:sz w:val="24"/>
          <w:szCs w:val="24"/>
          <w:lang w:val="sr-Cyrl-RS"/>
        </w:rPr>
        <w:t>Туристичка организација Општине Кладово и локална самоуправа</w:t>
      </w:r>
    </w:p>
    <w:p w14:paraId="725935F1" w14:textId="77777777" w:rsidR="002E03B2" w:rsidRPr="004771EF" w:rsidRDefault="002E03B2" w:rsidP="00102914">
      <w:pPr>
        <w:pStyle w:val="ListParagraph"/>
        <w:numPr>
          <w:ilvl w:val="0"/>
          <w:numId w:val="40"/>
        </w:numPr>
        <w:ind w:right="182"/>
        <w:rPr>
          <w:sz w:val="24"/>
          <w:szCs w:val="24"/>
          <w:lang w:val="sr-Cyrl-RS"/>
        </w:rPr>
      </w:pPr>
      <w:r w:rsidRPr="004771EF">
        <w:rPr>
          <w:sz w:val="24"/>
          <w:szCs w:val="24"/>
          <w:lang w:val="sr-Cyrl-RS"/>
        </w:rPr>
        <w:t>КУД „Полет“</w:t>
      </w:r>
    </w:p>
    <w:p w14:paraId="63775D2E" w14:textId="77777777" w:rsidR="002E03B2" w:rsidRPr="004771EF" w:rsidRDefault="002E03B2" w:rsidP="00102914">
      <w:pPr>
        <w:pStyle w:val="ListParagraph"/>
        <w:numPr>
          <w:ilvl w:val="0"/>
          <w:numId w:val="40"/>
        </w:numPr>
        <w:ind w:right="182"/>
        <w:rPr>
          <w:sz w:val="24"/>
          <w:szCs w:val="24"/>
          <w:lang w:val="sr-Cyrl-RS"/>
        </w:rPr>
      </w:pPr>
      <w:r w:rsidRPr="004771EF">
        <w:rPr>
          <w:sz w:val="24"/>
          <w:szCs w:val="24"/>
          <w:lang w:val="sr-Cyrl-RS"/>
        </w:rPr>
        <w:t>Претшколска установа „Невен“</w:t>
      </w:r>
    </w:p>
    <w:p w14:paraId="753E86A6" w14:textId="77777777" w:rsidR="002E03B2" w:rsidRPr="004771EF" w:rsidRDefault="002E03B2" w:rsidP="00102914">
      <w:pPr>
        <w:pStyle w:val="ListParagraph"/>
        <w:numPr>
          <w:ilvl w:val="0"/>
          <w:numId w:val="40"/>
        </w:numPr>
        <w:ind w:right="182"/>
        <w:rPr>
          <w:sz w:val="24"/>
          <w:szCs w:val="24"/>
          <w:lang w:val="sr-Cyrl-RS"/>
        </w:rPr>
      </w:pPr>
      <w:r w:rsidRPr="004771EF">
        <w:rPr>
          <w:sz w:val="24"/>
          <w:szCs w:val="24"/>
          <w:lang w:val="sr-Cyrl-RS"/>
        </w:rPr>
        <w:t>Основне школе на територији Општине Кладово</w:t>
      </w:r>
    </w:p>
    <w:p w14:paraId="7AC07F71" w14:textId="1A72D708" w:rsidR="002E03B2" w:rsidRPr="004771EF" w:rsidRDefault="002E03B2" w:rsidP="00102914">
      <w:pPr>
        <w:pStyle w:val="ListParagraph"/>
        <w:numPr>
          <w:ilvl w:val="0"/>
          <w:numId w:val="40"/>
        </w:numPr>
        <w:ind w:right="182"/>
        <w:rPr>
          <w:sz w:val="24"/>
          <w:szCs w:val="24"/>
          <w:lang w:val="sr-Cyrl-RS"/>
        </w:rPr>
      </w:pPr>
      <w:r w:rsidRPr="004771EF">
        <w:rPr>
          <w:sz w:val="24"/>
          <w:szCs w:val="24"/>
          <w:lang w:val="sr-Cyrl-RS"/>
        </w:rPr>
        <w:t>Средња школа Кладово</w:t>
      </w:r>
    </w:p>
    <w:p w14:paraId="640DDD64" w14:textId="72868BA8" w:rsidR="00CA12CD" w:rsidRPr="00017F9C" w:rsidRDefault="005A3305" w:rsidP="0005608D">
      <w:pPr>
        <w:pStyle w:val="Heading1"/>
        <w:numPr>
          <w:ilvl w:val="0"/>
          <w:numId w:val="46"/>
        </w:numPr>
      </w:pPr>
      <w:bookmarkStart w:id="17" w:name="_Toc241826110"/>
      <w:bookmarkEnd w:id="16"/>
      <w:r w:rsidRPr="00017F9C">
        <w:t>АНАЛИЗА СТАЊА (показатељи стања)</w:t>
      </w:r>
      <w:bookmarkEnd w:id="17"/>
    </w:p>
    <w:p w14:paraId="6D3F1E34" w14:textId="63512296" w:rsidR="001A6B5E" w:rsidRPr="0005608D" w:rsidRDefault="00A54D4D" w:rsidP="0005608D">
      <w:pPr>
        <w:pStyle w:val="Heading2"/>
        <w:numPr>
          <w:ilvl w:val="0"/>
          <w:numId w:val="0"/>
        </w:numPr>
        <w:ind w:left="1440"/>
      </w:pPr>
      <w:bookmarkStart w:id="18" w:name="_Toc241826111"/>
      <w:r w:rsidRPr="0005608D">
        <w:t>3.</w:t>
      </w:r>
      <w:r w:rsidR="001536BA" w:rsidRPr="0005608D">
        <w:t>1</w:t>
      </w:r>
      <w:r w:rsidRPr="0005608D">
        <w:t>. Резултати самовредновањ</w:t>
      </w:r>
      <w:r w:rsidR="00BE0863" w:rsidRPr="0005608D">
        <w:t>а</w:t>
      </w:r>
      <w:bookmarkEnd w:id="18"/>
    </w:p>
    <w:p w14:paraId="47B48A20" w14:textId="0F505533" w:rsidR="00DF2159" w:rsidRPr="00761250" w:rsidRDefault="003257A8" w:rsidP="00102914">
      <w:pPr>
        <w:ind w:right="61"/>
        <w:jc w:val="both"/>
        <w:rPr>
          <w:spacing w:val="6"/>
          <w:sz w:val="24"/>
          <w:szCs w:val="24"/>
        </w:rPr>
      </w:pPr>
      <w:r w:rsidRPr="00B07AC9">
        <w:rPr>
          <w:sz w:val="24"/>
          <w:szCs w:val="24"/>
        </w:rPr>
        <w:t>.</w:t>
      </w:r>
      <w:r w:rsidRPr="00B07AC9">
        <w:rPr>
          <w:spacing w:val="6"/>
          <w:sz w:val="24"/>
          <w:szCs w:val="24"/>
        </w:rPr>
        <w:t xml:space="preserve"> </w:t>
      </w:r>
    </w:p>
    <w:p w14:paraId="1DFB045B" w14:textId="5890D7D2" w:rsidR="00934013" w:rsidRPr="00B07AC9" w:rsidRDefault="003257A8" w:rsidP="00102914">
      <w:pPr>
        <w:ind w:left="720" w:right="61" w:firstLine="720"/>
        <w:jc w:val="both"/>
        <w:rPr>
          <w:sz w:val="24"/>
          <w:szCs w:val="24"/>
          <w:lang w:val="sr-Cyrl-RS"/>
        </w:rPr>
      </w:pPr>
      <w:r w:rsidRPr="00B07AC9">
        <w:rPr>
          <w:sz w:val="24"/>
          <w:szCs w:val="24"/>
        </w:rPr>
        <w:t>У</w:t>
      </w:r>
      <w:r w:rsidRPr="00B07AC9">
        <w:rPr>
          <w:spacing w:val="6"/>
          <w:sz w:val="24"/>
          <w:szCs w:val="24"/>
        </w:rPr>
        <w:t xml:space="preserve"> </w:t>
      </w:r>
      <w:r w:rsidRPr="00B07AC9">
        <w:rPr>
          <w:sz w:val="24"/>
          <w:szCs w:val="24"/>
        </w:rPr>
        <w:t>ш</w:t>
      </w:r>
      <w:r w:rsidRPr="00B07AC9">
        <w:rPr>
          <w:spacing w:val="1"/>
          <w:sz w:val="24"/>
          <w:szCs w:val="24"/>
        </w:rPr>
        <w:t>к</w:t>
      </w:r>
      <w:r w:rsidRPr="00B07AC9">
        <w:rPr>
          <w:sz w:val="24"/>
          <w:szCs w:val="24"/>
        </w:rPr>
        <w:t>ол</w:t>
      </w:r>
      <w:r w:rsidRPr="00B07AC9">
        <w:rPr>
          <w:spacing w:val="-1"/>
          <w:sz w:val="24"/>
          <w:szCs w:val="24"/>
        </w:rPr>
        <w:t>с</w:t>
      </w:r>
      <w:r w:rsidRPr="00B07AC9">
        <w:rPr>
          <w:spacing w:val="1"/>
          <w:sz w:val="24"/>
          <w:szCs w:val="24"/>
        </w:rPr>
        <w:t>к</w:t>
      </w:r>
      <w:r w:rsidRPr="00B07AC9">
        <w:rPr>
          <w:spacing w:val="-2"/>
          <w:sz w:val="24"/>
          <w:szCs w:val="24"/>
        </w:rPr>
        <w:t>о</w:t>
      </w:r>
      <w:r w:rsidRPr="00B07AC9">
        <w:rPr>
          <w:sz w:val="24"/>
          <w:szCs w:val="24"/>
        </w:rPr>
        <w:t>ј</w:t>
      </w:r>
      <w:r w:rsidRPr="00B07AC9">
        <w:rPr>
          <w:spacing w:val="6"/>
          <w:sz w:val="24"/>
          <w:szCs w:val="24"/>
        </w:rPr>
        <w:t xml:space="preserve"> </w:t>
      </w:r>
      <w:r w:rsidRPr="00B07AC9">
        <w:rPr>
          <w:spacing w:val="-2"/>
          <w:sz w:val="24"/>
          <w:szCs w:val="24"/>
        </w:rPr>
        <w:t>2</w:t>
      </w:r>
      <w:r w:rsidRPr="00B07AC9">
        <w:rPr>
          <w:sz w:val="24"/>
          <w:szCs w:val="24"/>
        </w:rPr>
        <w:t>0</w:t>
      </w:r>
      <w:r w:rsidR="00036205" w:rsidRPr="00B07AC9">
        <w:rPr>
          <w:sz w:val="24"/>
          <w:szCs w:val="24"/>
          <w:lang w:val="sr-Cyrl-RS"/>
        </w:rPr>
        <w:t>2</w:t>
      </w:r>
      <w:r w:rsidR="00B34B40" w:rsidRPr="00B07AC9">
        <w:rPr>
          <w:sz w:val="24"/>
          <w:szCs w:val="24"/>
          <w:lang w:val="sr-Cyrl-RS"/>
        </w:rPr>
        <w:t>2</w:t>
      </w:r>
      <w:r w:rsidRPr="00B07AC9">
        <w:rPr>
          <w:sz w:val="24"/>
          <w:szCs w:val="24"/>
        </w:rPr>
        <w:t>/20</w:t>
      </w:r>
      <w:r w:rsidR="00927AF4" w:rsidRPr="00B07AC9">
        <w:rPr>
          <w:sz w:val="24"/>
          <w:szCs w:val="24"/>
          <w:lang w:val="sr-Cyrl-RS"/>
        </w:rPr>
        <w:t>2</w:t>
      </w:r>
      <w:r w:rsidR="00B34B40" w:rsidRPr="00B07AC9">
        <w:rPr>
          <w:sz w:val="24"/>
          <w:szCs w:val="24"/>
          <w:lang w:val="sr-Cyrl-RS"/>
        </w:rPr>
        <w:t>3</w:t>
      </w:r>
      <w:r w:rsidRPr="00B07AC9">
        <w:rPr>
          <w:sz w:val="24"/>
          <w:szCs w:val="24"/>
        </w:rPr>
        <w:t>.</w:t>
      </w:r>
      <w:r w:rsidRPr="00B07AC9">
        <w:rPr>
          <w:spacing w:val="6"/>
          <w:sz w:val="24"/>
          <w:szCs w:val="24"/>
        </w:rPr>
        <w:t xml:space="preserve"> </w:t>
      </w:r>
      <w:r w:rsidRPr="00B07AC9">
        <w:rPr>
          <w:sz w:val="24"/>
          <w:szCs w:val="24"/>
        </w:rPr>
        <w:t>год</w:t>
      </w:r>
      <w:r w:rsidRPr="00B07AC9">
        <w:rPr>
          <w:spacing w:val="-1"/>
          <w:sz w:val="24"/>
          <w:szCs w:val="24"/>
        </w:rPr>
        <w:t>и</w:t>
      </w:r>
      <w:r w:rsidRPr="00B07AC9">
        <w:rPr>
          <w:spacing w:val="1"/>
          <w:sz w:val="24"/>
          <w:szCs w:val="24"/>
        </w:rPr>
        <w:t>н</w:t>
      </w:r>
      <w:r w:rsidRPr="00B07AC9">
        <w:rPr>
          <w:sz w:val="24"/>
          <w:szCs w:val="24"/>
        </w:rPr>
        <w:t>и</w:t>
      </w:r>
      <w:r w:rsidRPr="00B07AC9">
        <w:rPr>
          <w:spacing w:val="8"/>
          <w:sz w:val="24"/>
          <w:szCs w:val="24"/>
        </w:rPr>
        <w:t xml:space="preserve"> </w:t>
      </w:r>
      <w:r w:rsidR="00927AF4" w:rsidRPr="00B07AC9">
        <w:rPr>
          <w:spacing w:val="8"/>
          <w:sz w:val="24"/>
          <w:szCs w:val="24"/>
          <w:lang w:val="sr-Cyrl-RS"/>
        </w:rPr>
        <w:t xml:space="preserve">извршено је самовредновање </w:t>
      </w:r>
      <w:r w:rsidR="007E7658" w:rsidRPr="00B07AC9">
        <w:rPr>
          <w:spacing w:val="8"/>
          <w:sz w:val="24"/>
          <w:szCs w:val="24"/>
          <w:lang w:val="sr-Cyrl-RS"/>
        </w:rPr>
        <w:t xml:space="preserve">квалитета рада Школе по неколико основа. </w:t>
      </w:r>
      <w:r w:rsidR="00B32393" w:rsidRPr="00B07AC9">
        <w:rPr>
          <w:spacing w:val="8"/>
          <w:sz w:val="24"/>
          <w:szCs w:val="24"/>
          <w:lang w:val="sr-Cyrl-RS"/>
        </w:rPr>
        <w:t>В</w:t>
      </w:r>
      <w:r w:rsidR="007E7658" w:rsidRPr="00B07AC9">
        <w:rPr>
          <w:spacing w:val="8"/>
          <w:sz w:val="24"/>
          <w:szCs w:val="24"/>
          <w:lang w:val="sr-Cyrl-RS"/>
        </w:rPr>
        <w:t>реднован</w:t>
      </w:r>
      <w:r w:rsidR="00B32393" w:rsidRPr="00B07AC9">
        <w:rPr>
          <w:spacing w:val="8"/>
          <w:sz w:val="24"/>
          <w:szCs w:val="24"/>
          <w:lang w:val="sr-Cyrl-RS"/>
        </w:rPr>
        <w:t>а</w:t>
      </w:r>
      <w:r w:rsidR="000F6566" w:rsidRPr="00B07AC9">
        <w:rPr>
          <w:spacing w:val="8"/>
          <w:sz w:val="24"/>
          <w:szCs w:val="24"/>
          <w:lang w:val="sr-Cyrl-RS"/>
        </w:rPr>
        <w:t xml:space="preserve"> су</w:t>
      </w:r>
      <w:r w:rsidR="007E7658" w:rsidRPr="00B07AC9">
        <w:rPr>
          <w:spacing w:val="8"/>
          <w:sz w:val="24"/>
          <w:szCs w:val="24"/>
          <w:lang w:val="sr-Cyrl-RS"/>
        </w:rPr>
        <w:t xml:space="preserve"> </w:t>
      </w:r>
      <w:r w:rsidR="00B34B40" w:rsidRPr="00B07AC9">
        <w:rPr>
          <w:spacing w:val="8"/>
          <w:sz w:val="24"/>
          <w:szCs w:val="24"/>
          <w:lang w:val="sr-Cyrl-RS"/>
        </w:rPr>
        <w:t>3</w:t>
      </w:r>
      <w:r w:rsidR="007E7658" w:rsidRPr="00B07AC9">
        <w:rPr>
          <w:spacing w:val="8"/>
          <w:sz w:val="24"/>
          <w:szCs w:val="24"/>
          <w:lang w:val="sr-Cyrl-RS"/>
        </w:rPr>
        <w:t xml:space="preserve"> показатеља</w:t>
      </w:r>
      <w:r w:rsidR="00B34B40" w:rsidRPr="00B07AC9">
        <w:rPr>
          <w:spacing w:val="8"/>
          <w:sz w:val="24"/>
          <w:szCs w:val="24"/>
          <w:lang w:val="sr-Cyrl-RS"/>
        </w:rPr>
        <w:t>(3.2.2./3.2.7</w:t>
      </w:r>
      <w:r w:rsidR="000F6566" w:rsidRPr="00B07AC9">
        <w:rPr>
          <w:spacing w:val="8"/>
          <w:sz w:val="24"/>
          <w:szCs w:val="24"/>
          <w:lang w:val="sr-Cyrl-RS"/>
        </w:rPr>
        <w:t>.</w:t>
      </w:r>
      <w:r w:rsidR="00B34B40" w:rsidRPr="00B07AC9">
        <w:rPr>
          <w:spacing w:val="8"/>
          <w:sz w:val="24"/>
          <w:szCs w:val="24"/>
          <w:lang w:val="sr-Cyrl-RS"/>
        </w:rPr>
        <w:t>/ 3.2.8)</w:t>
      </w:r>
      <w:r w:rsidR="007E7658" w:rsidRPr="00B07AC9">
        <w:rPr>
          <w:spacing w:val="8"/>
          <w:sz w:val="24"/>
          <w:szCs w:val="24"/>
          <w:lang w:val="sr-Cyrl-RS"/>
        </w:rPr>
        <w:t xml:space="preserve"> из О</w:t>
      </w:r>
      <w:r w:rsidR="00927AF4" w:rsidRPr="00B07AC9">
        <w:rPr>
          <w:spacing w:val="4"/>
          <w:sz w:val="24"/>
          <w:szCs w:val="24"/>
          <w:lang w:val="sr-Cyrl-RS"/>
        </w:rPr>
        <w:t>бласт</w:t>
      </w:r>
      <w:bookmarkStart w:id="19" w:name="_Hlk138334654"/>
      <w:r w:rsidR="007E7658" w:rsidRPr="00B07AC9">
        <w:rPr>
          <w:spacing w:val="4"/>
          <w:sz w:val="24"/>
          <w:szCs w:val="24"/>
          <w:lang w:val="sr-Cyrl-RS"/>
        </w:rPr>
        <w:t xml:space="preserve">и </w:t>
      </w:r>
      <w:r w:rsidR="00B34B40" w:rsidRPr="00B07AC9">
        <w:rPr>
          <w:spacing w:val="4"/>
          <w:sz w:val="24"/>
          <w:szCs w:val="24"/>
          <w:lang w:val="sr-Cyrl-RS"/>
        </w:rPr>
        <w:t>Образовна постигнућа</w:t>
      </w:r>
      <w:r w:rsidR="003D4867" w:rsidRPr="00B07AC9">
        <w:rPr>
          <w:spacing w:val="4"/>
          <w:sz w:val="24"/>
          <w:szCs w:val="24"/>
          <w:lang w:val="sr-Cyrl-RS"/>
        </w:rPr>
        <w:t xml:space="preserve"> ученика</w:t>
      </w:r>
      <w:r w:rsidR="00934013" w:rsidRPr="00B07AC9">
        <w:rPr>
          <w:spacing w:val="4"/>
          <w:sz w:val="24"/>
          <w:szCs w:val="24"/>
          <w:lang w:val="sr-Cyrl-RS"/>
        </w:rPr>
        <w:t xml:space="preserve"> </w:t>
      </w:r>
      <w:r w:rsidR="00934013" w:rsidRPr="00B07AC9">
        <w:rPr>
          <w:sz w:val="24"/>
          <w:szCs w:val="24"/>
          <w:lang w:val="sr-Cyrl-RS"/>
        </w:rPr>
        <w:t>и 3 показатеља из Подршке ученицима</w:t>
      </w:r>
      <w:r w:rsidR="00934013" w:rsidRPr="00B07AC9">
        <w:rPr>
          <w:sz w:val="24"/>
          <w:szCs w:val="24"/>
        </w:rPr>
        <w:t xml:space="preserve"> </w:t>
      </w:r>
      <w:r w:rsidR="00934013" w:rsidRPr="00B07AC9">
        <w:rPr>
          <w:spacing w:val="2"/>
          <w:sz w:val="24"/>
          <w:szCs w:val="24"/>
          <w:lang w:val="sr-Cyrl-RS"/>
        </w:rPr>
        <w:t xml:space="preserve"> (4.1/4.2./4.3.)</w:t>
      </w:r>
      <w:r w:rsidR="00934013" w:rsidRPr="00B07AC9">
        <w:rPr>
          <w:sz w:val="24"/>
          <w:szCs w:val="24"/>
          <w:lang w:val="sr-Cyrl-RS"/>
        </w:rPr>
        <w:t xml:space="preserve">. </w:t>
      </w:r>
    </w:p>
    <w:p w14:paraId="4A12D18E" w14:textId="1421F482" w:rsidR="00F3341B" w:rsidRPr="00B07AC9" w:rsidRDefault="00F3341B" w:rsidP="00102914">
      <w:pPr>
        <w:ind w:left="720" w:right="61" w:firstLine="720"/>
        <w:jc w:val="both"/>
        <w:rPr>
          <w:spacing w:val="4"/>
          <w:sz w:val="24"/>
          <w:szCs w:val="24"/>
          <w:lang w:val="sr-Cyrl-RS"/>
        </w:rPr>
      </w:pPr>
      <w:r w:rsidRPr="00B07AC9">
        <w:rPr>
          <w:sz w:val="24"/>
          <w:szCs w:val="24"/>
        </w:rPr>
        <w:t xml:space="preserve"> </w:t>
      </w:r>
      <w:r w:rsidRPr="00B07AC9">
        <w:rPr>
          <w:spacing w:val="4"/>
          <w:sz w:val="24"/>
          <w:szCs w:val="24"/>
          <w:lang w:val="sr-Cyrl-RS"/>
        </w:rPr>
        <w:t xml:space="preserve">Сви вредновани показатељи </w:t>
      </w:r>
      <w:r w:rsidR="00934013" w:rsidRPr="00B07AC9">
        <w:rPr>
          <w:spacing w:val="4"/>
          <w:sz w:val="24"/>
          <w:szCs w:val="24"/>
          <w:lang w:val="sr-Cyrl-RS"/>
        </w:rPr>
        <w:t xml:space="preserve">из области Образовна постигнућа </w:t>
      </w:r>
      <w:r w:rsidR="003D4867" w:rsidRPr="00B07AC9">
        <w:rPr>
          <w:spacing w:val="4"/>
          <w:sz w:val="24"/>
          <w:szCs w:val="24"/>
          <w:lang w:val="sr-Cyrl-RS"/>
        </w:rPr>
        <w:t xml:space="preserve">ученика </w:t>
      </w:r>
      <w:r w:rsidRPr="00B07AC9">
        <w:rPr>
          <w:spacing w:val="4"/>
          <w:sz w:val="24"/>
          <w:szCs w:val="24"/>
          <w:lang w:val="sr-Cyrl-RS"/>
        </w:rPr>
        <w:t>остварени су на највишем нивоу (ниво 4).</w:t>
      </w:r>
      <w:r w:rsidR="00934013" w:rsidRPr="00B07AC9">
        <w:rPr>
          <w:sz w:val="24"/>
          <w:szCs w:val="24"/>
        </w:rPr>
        <w:t xml:space="preserve"> </w:t>
      </w:r>
      <w:r w:rsidR="00934013" w:rsidRPr="00B07AC9">
        <w:rPr>
          <w:spacing w:val="4"/>
          <w:sz w:val="24"/>
          <w:szCs w:val="24"/>
          <w:lang w:val="sr-Cyrl-RS"/>
        </w:rPr>
        <w:t>Самовредновање показује да школа успешно прати и анализира образовна постигнућа ученика и добијене резултате користи за планирање подршке и унапређивање наставе. Посебно се издваја систематична употреба резултата тестирања у индивидуализацији наставе и праћењу напредовања ученика којима је потребна додатна подршка.</w:t>
      </w:r>
      <w:r w:rsidR="00934013" w:rsidRPr="00B07AC9">
        <w:rPr>
          <w:sz w:val="24"/>
          <w:szCs w:val="24"/>
        </w:rPr>
        <w:t xml:space="preserve"> </w:t>
      </w:r>
      <w:r w:rsidR="00934013" w:rsidRPr="00B07AC9">
        <w:rPr>
          <w:spacing w:val="4"/>
          <w:sz w:val="24"/>
          <w:szCs w:val="24"/>
          <w:lang w:val="sr-Cyrl-RS"/>
        </w:rPr>
        <w:t>Резултати међународног истраживања ПИРЛС 2021</w:t>
      </w:r>
      <w:r w:rsidR="00064F8A" w:rsidRPr="00B07AC9">
        <w:rPr>
          <w:spacing w:val="4"/>
          <w:sz w:val="24"/>
          <w:szCs w:val="24"/>
          <w:lang w:val="sr-Cyrl-RS"/>
        </w:rPr>
        <w:t xml:space="preserve"> и </w:t>
      </w:r>
      <w:r w:rsidR="00064F8A" w:rsidRPr="00B07AC9">
        <w:rPr>
          <w:spacing w:val="4"/>
          <w:sz w:val="24"/>
          <w:szCs w:val="24"/>
        </w:rPr>
        <w:lastRenderedPageBreak/>
        <w:t>ICCS 2022</w:t>
      </w:r>
      <w:r w:rsidR="00934013" w:rsidRPr="00B07AC9">
        <w:rPr>
          <w:spacing w:val="4"/>
          <w:sz w:val="24"/>
          <w:szCs w:val="24"/>
          <w:lang w:val="sr-Cyrl-RS"/>
        </w:rPr>
        <w:t xml:space="preserve"> представљени су свим релевантним телима школе и коришћени као смернице за унапређивање читалачке писмености и наставне праксе. Иако су уочене одређене слабости у резултатима завршног испита, школа показује развијене механизме за анализу постигнућа и предузимање мера за њихово унапређивање.</w:t>
      </w:r>
    </w:p>
    <w:p w14:paraId="3D83A1BB" w14:textId="609B6290" w:rsidR="00934013" w:rsidRPr="00B07AC9" w:rsidRDefault="00934013" w:rsidP="00102914">
      <w:pPr>
        <w:ind w:left="720" w:right="61" w:firstLine="720"/>
        <w:jc w:val="both"/>
        <w:rPr>
          <w:sz w:val="24"/>
          <w:szCs w:val="24"/>
          <w:lang w:val="sr-Cyrl-RS"/>
        </w:rPr>
      </w:pPr>
      <w:r w:rsidRPr="00B07AC9">
        <w:rPr>
          <w:spacing w:val="4"/>
          <w:sz w:val="24"/>
          <w:szCs w:val="24"/>
          <w:lang w:val="sr-Cyrl-RS"/>
        </w:rPr>
        <w:t>Самовредновање показује да је област Подршка ученицима остварена на високом нивоу.</w:t>
      </w:r>
      <w:r w:rsidRPr="00B07AC9">
        <w:rPr>
          <w:sz w:val="24"/>
          <w:szCs w:val="24"/>
        </w:rPr>
        <w:t xml:space="preserve"> </w:t>
      </w:r>
      <w:r w:rsidRPr="00B07AC9">
        <w:rPr>
          <w:sz w:val="24"/>
          <w:szCs w:val="24"/>
          <w:lang w:val="sr-Cyrl-RS"/>
        </w:rPr>
        <w:t>Укратко, резултати самовредновања показују да школа има добро развијен и функционалан систем подршке ученицима. Посебне снаге огледају се у разноврсним облицима подршке у учењу и васпитном раду, доброј сарадњи са родитељима и институцијама, као и у бројним програмима који подстичу лични и социјални развој ученика. Посебан допринос подршци ученицима дају продужени боравак и пројекат „Обогаћени једносменски рад“, који подстичу социјализацију, развој талената, организацију учења и креативност ученикаПростор за унапређивање постоји у даљем развоју подршке ученицима из осетљивих група и у проширивању могућности да сви ученици у већој мери развијају своја интересовања, таленте и потенцијале.</w:t>
      </w:r>
    </w:p>
    <w:p w14:paraId="44210E72" w14:textId="3C5386A0" w:rsidR="00C945A7" w:rsidRPr="00B07AC9" w:rsidRDefault="00C945A7" w:rsidP="00102914">
      <w:pPr>
        <w:ind w:left="720" w:right="61" w:firstLine="720"/>
        <w:jc w:val="both"/>
        <w:rPr>
          <w:sz w:val="24"/>
          <w:szCs w:val="24"/>
          <w:lang w:val="sr-Cyrl-RS"/>
        </w:rPr>
      </w:pPr>
      <w:r w:rsidRPr="00B07AC9">
        <w:rPr>
          <w:sz w:val="24"/>
          <w:szCs w:val="24"/>
          <w:lang w:val="sr-Cyrl-RS"/>
        </w:rPr>
        <w:t>У школској 2023/2024.години вредноване су три области: Програмирање, планирање и извештавање (1.1.2./1.1.3./1.1.4./1.1.5.), Образовна постигнућа</w:t>
      </w:r>
      <w:r w:rsidR="003D4867" w:rsidRPr="00B07AC9">
        <w:rPr>
          <w:sz w:val="24"/>
          <w:szCs w:val="24"/>
          <w:lang w:val="sr-Cyrl-RS"/>
        </w:rPr>
        <w:t xml:space="preserve"> ученика</w:t>
      </w:r>
      <w:r w:rsidRPr="00B07AC9">
        <w:rPr>
          <w:sz w:val="24"/>
          <w:szCs w:val="24"/>
          <w:lang w:val="sr-Cyrl-RS"/>
        </w:rPr>
        <w:t xml:space="preserve"> (3.1.1/3.1.2./3.1.3./3.1.4./3.1.5./3.1.6./3.1.7; 3.2.2./3.2.6./3.2.8.)</w:t>
      </w:r>
      <w:r w:rsidR="00481304" w:rsidRPr="00B07AC9">
        <w:rPr>
          <w:sz w:val="24"/>
          <w:szCs w:val="24"/>
          <w:lang w:val="sr-Cyrl-RS"/>
        </w:rPr>
        <w:t xml:space="preserve"> Етос</w:t>
      </w:r>
      <w:r w:rsidR="00DF0C30" w:rsidRPr="00B07AC9">
        <w:rPr>
          <w:sz w:val="24"/>
          <w:szCs w:val="24"/>
          <w:lang w:val="sr-Cyrl-RS"/>
        </w:rPr>
        <w:t xml:space="preserve"> (сви стандарди са свим показатељима) и Образовна постигнућа (3.2.2./3.2.6./3.2.8.).</w:t>
      </w:r>
    </w:p>
    <w:p w14:paraId="161DCB03" w14:textId="33135F82" w:rsidR="00DF0C30" w:rsidRPr="00B07AC9" w:rsidRDefault="00DF0C30" w:rsidP="00102914">
      <w:pPr>
        <w:ind w:left="720" w:right="61" w:firstLine="720"/>
        <w:jc w:val="both"/>
        <w:rPr>
          <w:sz w:val="24"/>
          <w:szCs w:val="24"/>
          <w:lang w:val="sr-Cyrl-RS"/>
        </w:rPr>
      </w:pPr>
      <w:r w:rsidRPr="00B07AC9">
        <w:rPr>
          <w:sz w:val="24"/>
          <w:szCs w:val="24"/>
          <w:lang w:val="sr-Cyrl-RS"/>
        </w:rPr>
        <w:t>Вредновани показатељи из области Програмирање, планирање и извештавање показују потпуну оствареност. Развојни план садржи све законом прописане елементе.</w:t>
      </w:r>
      <w:r w:rsidRPr="00B07AC9">
        <w:rPr>
          <w:sz w:val="24"/>
          <w:szCs w:val="24"/>
        </w:rPr>
        <w:t xml:space="preserve"> </w:t>
      </w:r>
      <w:r w:rsidRPr="00B07AC9">
        <w:rPr>
          <w:sz w:val="24"/>
          <w:szCs w:val="24"/>
          <w:lang w:val="sr-Cyrl-RS"/>
        </w:rPr>
        <w:t>Приоритетне области и развојни циљеви произилазе из реалне анализе стања, резултата самовредновања, спољашњег вредновања. У његовој изради учествовали су сви релевантни актери, а садржај документа одражава специфичности установе и јасно дефинише правце развоја. Континуирано праћење и вредновање реализације плана омогућавају да се резултати користе за доношење нових развојних одлука и унапређивање квалитета рада школе.</w:t>
      </w:r>
    </w:p>
    <w:p w14:paraId="0943C869" w14:textId="355D5AFB" w:rsidR="00064F8A" w:rsidRPr="00B07AC9" w:rsidRDefault="00064F8A" w:rsidP="00102914">
      <w:pPr>
        <w:ind w:left="720" w:right="61" w:firstLine="720"/>
        <w:jc w:val="both"/>
        <w:rPr>
          <w:sz w:val="24"/>
          <w:szCs w:val="24"/>
          <w:lang w:val="sr-Cyrl-RS"/>
        </w:rPr>
      </w:pPr>
      <w:r w:rsidRPr="00B07AC9">
        <w:rPr>
          <w:sz w:val="24"/>
          <w:szCs w:val="24"/>
          <w:lang w:val="sr-Cyrl-RS"/>
        </w:rPr>
        <w:t xml:space="preserve">Вредновани показатељи из области Образовна постигнућа </w:t>
      </w:r>
      <w:r w:rsidR="003D4867" w:rsidRPr="00B07AC9">
        <w:rPr>
          <w:sz w:val="24"/>
          <w:szCs w:val="24"/>
          <w:lang w:val="sr-Cyrl-RS"/>
        </w:rPr>
        <w:t>ученика</w:t>
      </w:r>
      <w:r w:rsidRPr="00B07AC9">
        <w:rPr>
          <w:sz w:val="24"/>
          <w:szCs w:val="24"/>
          <w:lang w:val="sr-Cyrl-RS"/>
        </w:rPr>
        <w:t>показују различите нивое остварености. Школа има развијен систем праћења и анализе постигнућа ученика, али су уочене слабости у резултатима завршног испита због чега је потребно наставити са мерама усмереним на унапређивање наставе, функционалног знања и припреме ученика за завршни испит.</w:t>
      </w:r>
    </w:p>
    <w:p w14:paraId="479B35FA" w14:textId="75ADDAB7" w:rsidR="00934013" w:rsidRPr="00B07AC9" w:rsidRDefault="00F26DEC" w:rsidP="00102914">
      <w:pPr>
        <w:ind w:left="720" w:right="61" w:firstLine="720"/>
        <w:jc w:val="both"/>
        <w:rPr>
          <w:spacing w:val="4"/>
          <w:sz w:val="24"/>
          <w:szCs w:val="24"/>
          <w:lang w:val="sr-Cyrl-RS"/>
        </w:rPr>
      </w:pPr>
      <w:r w:rsidRPr="00B07AC9">
        <w:rPr>
          <w:sz w:val="24"/>
          <w:szCs w:val="24"/>
          <w:lang w:val="sr-Cyrl-RS"/>
        </w:rPr>
        <w:t xml:space="preserve">У области Етос </w:t>
      </w:r>
      <w:r w:rsidR="003D4867" w:rsidRPr="00B07AC9">
        <w:rPr>
          <w:sz w:val="24"/>
          <w:szCs w:val="24"/>
          <w:lang w:val="sr-Cyrl-RS"/>
        </w:rPr>
        <w:t>в</w:t>
      </w:r>
      <w:r w:rsidRPr="00B07AC9">
        <w:rPr>
          <w:sz w:val="24"/>
          <w:szCs w:val="24"/>
          <w:lang w:val="sr-Cyrl-RS"/>
        </w:rPr>
        <w:t>редновани су сви стандарди (5), са свим показатељима (22).</w:t>
      </w:r>
      <w:r w:rsidRPr="00B07AC9">
        <w:rPr>
          <w:sz w:val="24"/>
          <w:szCs w:val="24"/>
        </w:rPr>
        <w:t xml:space="preserve"> </w:t>
      </w:r>
      <w:r w:rsidRPr="00B07AC9">
        <w:rPr>
          <w:sz w:val="24"/>
          <w:szCs w:val="24"/>
          <w:lang w:val="sr-Cyrl-RS"/>
        </w:rPr>
        <w:t>Вредновани показатељи у овој области показују готово потпуну оствареност.</w:t>
      </w:r>
      <w:r w:rsidRPr="00B07AC9">
        <w:rPr>
          <w:sz w:val="24"/>
          <w:szCs w:val="24"/>
        </w:rPr>
        <w:t xml:space="preserve"> </w:t>
      </w:r>
      <w:r w:rsidRPr="00B07AC9">
        <w:rPr>
          <w:spacing w:val="4"/>
          <w:sz w:val="24"/>
          <w:szCs w:val="24"/>
          <w:lang w:val="sr-Cyrl-RS"/>
        </w:rPr>
        <w:t>Школу одликују позитивни међуљудски односи, развијен систем превенције насиља, успешна сарадња са родитељима и локалном заједницом, као и подстицање успеха ученика, развоја талената и професионалног усавршавања наставника.</w:t>
      </w:r>
      <w:r w:rsidR="0030464A" w:rsidRPr="00B07AC9">
        <w:rPr>
          <w:sz w:val="24"/>
          <w:szCs w:val="24"/>
        </w:rPr>
        <w:t xml:space="preserve"> </w:t>
      </w:r>
      <w:r w:rsidR="0030464A" w:rsidRPr="00B07AC9">
        <w:rPr>
          <w:spacing w:val="4"/>
          <w:sz w:val="24"/>
          <w:szCs w:val="24"/>
        </w:rPr>
        <w:t>школа има развијене механизме за прихват нових ученика и запослених и за конструктивно решавање конфликата</w:t>
      </w:r>
      <w:r w:rsidR="0030464A" w:rsidRPr="00B07AC9">
        <w:rPr>
          <w:spacing w:val="4"/>
          <w:sz w:val="24"/>
          <w:szCs w:val="24"/>
          <w:lang w:val="sr-Cyrl-RS"/>
        </w:rPr>
        <w:t>.</w:t>
      </w:r>
      <w:r w:rsidR="0030464A" w:rsidRPr="00B07AC9">
        <w:rPr>
          <w:sz w:val="24"/>
          <w:szCs w:val="24"/>
        </w:rPr>
        <w:t xml:space="preserve"> </w:t>
      </w:r>
      <w:r w:rsidR="0030464A" w:rsidRPr="00B07AC9">
        <w:rPr>
          <w:spacing w:val="4"/>
          <w:sz w:val="24"/>
          <w:szCs w:val="24"/>
        </w:rPr>
        <w:t>Постоји систем похваљивања и награђивања ученика,</w:t>
      </w:r>
      <w:r w:rsidR="00DC3F5F" w:rsidRPr="00B07AC9">
        <w:rPr>
          <w:spacing w:val="4"/>
          <w:sz w:val="24"/>
          <w:szCs w:val="24"/>
          <w:lang w:val="sr-Cyrl-RS"/>
        </w:rPr>
        <w:t xml:space="preserve"> </w:t>
      </w:r>
      <w:r w:rsidR="0030464A" w:rsidRPr="00B07AC9">
        <w:rPr>
          <w:spacing w:val="4"/>
          <w:sz w:val="24"/>
          <w:szCs w:val="24"/>
          <w:lang w:val="sr-Cyrl-RS"/>
        </w:rPr>
        <w:t>али систем награђивања наставника није довољно развијен.</w:t>
      </w:r>
      <w:r w:rsidR="0030464A" w:rsidRPr="00B07AC9">
        <w:rPr>
          <w:sz w:val="24"/>
          <w:szCs w:val="24"/>
        </w:rPr>
        <w:t xml:space="preserve"> </w:t>
      </w:r>
      <w:r w:rsidR="0030464A" w:rsidRPr="00B07AC9">
        <w:rPr>
          <w:spacing w:val="4"/>
          <w:sz w:val="24"/>
          <w:szCs w:val="24"/>
          <w:lang w:val="sr-Cyrl-RS"/>
        </w:rPr>
        <w:t>Ученички парламент има подршку школе, а родитељи су укључени у бројне активности и процесе одлучивања.</w:t>
      </w:r>
      <w:r w:rsidRPr="00B07AC9">
        <w:rPr>
          <w:spacing w:val="4"/>
          <w:sz w:val="24"/>
          <w:szCs w:val="24"/>
          <w:lang w:val="sr-Cyrl-RS"/>
        </w:rPr>
        <w:t xml:space="preserve"> Истовремено, потребно је радити на доследнијој примени правила понашања, већем укључивању ученика и родитеља у доношење одлука, унапређивању система награђивања наставника, већој инклузивности ученика са сметњама у развоју и јачању вршњачке подршке и акционих истраживања</w:t>
      </w:r>
      <w:r w:rsidR="0030464A" w:rsidRPr="00B07AC9">
        <w:rPr>
          <w:spacing w:val="4"/>
          <w:sz w:val="24"/>
          <w:szCs w:val="24"/>
          <w:lang w:val="sr-Cyrl-RS"/>
        </w:rPr>
        <w:t xml:space="preserve"> и ширења примера добре праксе.</w:t>
      </w:r>
    </w:p>
    <w:p w14:paraId="59B3BB92" w14:textId="39498A86" w:rsidR="00C062E8" w:rsidRPr="00B07AC9" w:rsidRDefault="003D4867" w:rsidP="003C1C3C">
      <w:pPr>
        <w:ind w:left="720" w:right="61" w:firstLine="720"/>
        <w:jc w:val="both"/>
        <w:rPr>
          <w:spacing w:val="4"/>
          <w:sz w:val="24"/>
          <w:szCs w:val="24"/>
          <w:lang w:val="sr-Cyrl-RS"/>
        </w:rPr>
      </w:pPr>
      <w:r w:rsidRPr="00B07AC9">
        <w:rPr>
          <w:spacing w:val="4"/>
          <w:sz w:val="24"/>
          <w:szCs w:val="24"/>
          <w:lang w:val="sr-Cyrl-RS"/>
        </w:rPr>
        <w:t>У школској 2024/2025.</w:t>
      </w:r>
      <w:r w:rsidRPr="00B07AC9">
        <w:rPr>
          <w:b/>
          <w:spacing w:val="4"/>
          <w:sz w:val="24"/>
          <w:szCs w:val="24"/>
          <w:lang w:val="sr-Cyrl-RS"/>
        </w:rPr>
        <w:t xml:space="preserve"> </w:t>
      </w:r>
      <w:r w:rsidRPr="00B07AC9">
        <w:rPr>
          <w:spacing w:val="4"/>
          <w:sz w:val="24"/>
          <w:szCs w:val="24"/>
          <w:lang w:val="sr-Cyrl-RS"/>
        </w:rPr>
        <w:t>години вредноване су две области: Образовна постигнућа ученика</w:t>
      </w:r>
      <w:r w:rsidR="003C1C3C">
        <w:rPr>
          <w:spacing w:val="4"/>
          <w:sz w:val="24"/>
          <w:szCs w:val="24"/>
          <w:lang w:val="sr-Latn-RS"/>
        </w:rPr>
        <w:t xml:space="preserve"> </w:t>
      </w:r>
      <w:r w:rsidRPr="00B07AC9">
        <w:rPr>
          <w:spacing w:val="4"/>
          <w:sz w:val="24"/>
          <w:szCs w:val="24"/>
          <w:lang w:val="sr-Cyrl-RS"/>
        </w:rPr>
        <w:t>(3.1.1/</w:t>
      </w:r>
      <w:r w:rsidR="003C1C3C">
        <w:rPr>
          <w:spacing w:val="4"/>
          <w:sz w:val="24"/>
          <w:szCs w:val="24"/>
          <w:lang w:val="sr-Latn-RS"/>
        </w:rPr>
        <w:t xml:space="preserve"> </w:t>
      </w:r>
      <w:r w:rsidRPr="00B07AC9">
        <w:rPr>
          <w:spacing w:val="4"/>
          <w:sz w:val="24"/>
          <w:szCs w:val="24"/>
          <w:lang w:val="sr-Cyrl-RS"/>
        </w:rPr>
        <w:t>3.1.2./</w:t>
      </w:r>
      <w:r w:rsidR="003C1C3C">
        <w:rPr>
          <w:spacing w:val="4"/>
          <w:sz w:val="24"/>
          <w:szCs w:val="24"/>
          <w:lang w:val="sr-Latn-RS"/>
        </w:rPr>
        <w:t xml:space="preserve"> </w:t>
      </w:r>
      <w:r w:rsidRPr="00B07AC9">
        <w:rPr>
          <w:spacing w:val="4"/>
          <w:sz w:val="24"/>
          <w:szCs w:val="24"/>
          <w:lang w:val="sr-Cyrl-RS"/>
        </w:rPr>
        <w:t>3.1.3./</w:t>
      </w:r>
      <w:r w:rsidR="003C1C3C">
        <w:rPr>
          <w:spacing w:val="4"/>
          <w:sz w:val="24"/>
          <w:szCs w:val="24"/>
          <w:lang w:val="sr-Latn-RS"/>
        </w:rPr>
        <w:t xml:space="preserve"> </w:t>
      </w:r>
      <w:r w:rsidRPr="00B07AC9">
        <w:rPr>
          <w:spacing w:val="4"/>
          <w:sz w:val="24"/>
          <w:szCs w:val="24"/>
          <w:lang w:val="sr-Cyrl-RS"/>
        </w:rPr>
        <w:t>3.1.4./</w:t>
      </w:r>
      <w:r w:rsidR="003C1C3C">
        <w:rPr>
          <w:spacing w:val="4"/>
          <w:sz w:val="24"/>
          <w:szCs w:val="24"/>
          <w:lang w:val="sr-Latn-RS"/>
        </w:rPr>
        <w:t xml:space="preserve"> </w:t>
      </w:r>
      <w:r w:rsidRPr="00B07AC9">
        <w:rPr>
          <w:spacing w:val="4"/>
          <w:sz w:val="24"/>
          <w:szCs w:val="24"/>
          <w:lang w:val="sr-Cyrl-RS"/>
        </w:rPr>
        <w:t>3.1.5.</w:t>
      </w:r>
      <w:r w:rsidR="003C1C3C">
        <w:rPr>
          <w:spacing w:val="4"/>
          <w:sz w:val="24"/>
          <w:szCs w:val="24"/>
          <w:lang w:val="sr-Latn-RS"/>
        </w:rPr>
        <w:t xml:space="preserve"> </w:t>
      </w:r>
      <w:r w:rsidRPr="00B07AC9">
        <w:rPr>
          <w:spacing w:val="4"/>
          <w:sz w:val="24"/>
          <w:szCs w:val="24"/>
          <w:lang w:val="sr-Cyrl-RS"/>
        </w:rPr>
        <w:t>/3.1.6./</w:t>
      </w:r>
      <w:r w:rsidR="003C1C3C">
        <w:rPr>
          <w:spacing w:val="4"/>
          <w:sz w:val="24"/>
          <w:szCs w:val="24"/>
          <w:lang w:val="sr-Latn-RS"/>
        </w:rPr>
        <w:t xml:space="preserve"> </w:t>
      </w:r>
      <w:r w:rsidRPr="00B07AC9">
        <w:rPr>
          <w:spacing w:val="4"/>
          <w:sz w:val="24"/>
          <w:szCs w:val="24"/>
          <w:lang w:val="sr-Cyrl-RS"/>
        </w:rPr>
        <w:t>3.1.7;</w:t>
      </w:r>
      <w:r w:rsidR="003C1C3C">
        <w:rPr>
          <w:spacing w:val="4"/>
          <w:sz w:val="24"/>
          <w:szCs w:val="24"/>
          <w:lang w:val="sr-Latn-RS"/>
        </w:rPr>
        <w:t xml:space="preserve"> </w:t>
      </w:r>
      <w:r w:rsidRPr="00B07AC9">
        <w:rPr>
          <w:spacing w:val="4"/>
          <w:sz w:val="24"/>
          <w:szCs w:val="24"/>
          <w:lang w:val="sr-Cyrl-RS"/>
        </w:rPr>
        <w:t>3.2.2./</w:t>
      </w:r>
      <w:r w:rsidR="003C1C3C">
        <w:rPr>
          <w:spacing w:val="4"/>
          <w:sz w:val="24"/>
          <w:szCs w:val="24"/>
          <w:lang w:val="sr-Latn-RS"/>
        </w:rPr>
        <w:t xml:space="preserve"> </w:t>
      </w:r>
      <w:r w:rsidRPr="00B07AC9">
        <w:rPr>
          <w:spacing w:val="4"/>
          <w:sz w:val="24"/>
          <w:szCs w:val="24"/>
          <w:lang w:val="sr-Cyrl-RS"/>
        </w:rPr>
        <w:t>3.2.6./</w:t>
      </w:r>
      <w:r w:rsidR="003C1C3C">
        <w:rPr>
          <w:spacing w:val="4"/>
          <w:sz w:val="24"/>
          <w:szCs w:val="24"/>
          <w:lang w:val="sr-Latn-RS"/>
        </w:rPr>
        <w:t xml:space="preserve"> </w:t>
      </w:r>
      <w:r w:rsidRPr="00B07AC9">
        <w:rPr>
          <w:spacing w:val="4"/>
          <w:sz w:val="24"/>
          <w:szCs w:val="24"/>
          <w:lang w:val="sr-Cyrl-RS"/>
        </w:rPr>
        <w:t>3.2.8.) и Организација рада школе, управљање људским и материјалним ресурсима</w:t>
      </w:r>
      <w:r w:rsidR="003C1C3C">
        <w:rPr>
          <w:spacing w:val="4"/>
          <w:sz w:val="24"/>
          <w:szCs w:val="24"/>
          <w:lang w:val="sr-Latn-RS"/>
        </w:rPr>
        <w:t xml:space="preserve"> </w:t>
      </w:r>
      <w:r w:rsidR="00C062E8" w:rsidRPr="00B07AC9">
        <w:rPr>
          <w:spacing w:val="4"/>
          <w:sz w:val="24"/>
          <w:szCs w:val="24"/>
          <w:lang w:val="sr-Cyrl-RS"/>
        </w:rPr>
        <w:t>(6.1.1./</w:t>
      </w:r>
      <w:r w:rsidR="003C1C3C">
        <w:rPr>
          <w:spacing w:val="4"/>
          <w:sz w:val="24"/>
          <w:szCs w:val="24"/>
          <w:lang w:val="sr-Latn-RS"/>
        </w:rPr>
        <w:t xml:space="preserve"> </w:t>
      </w:r>
      <w:r w:rsidR="00C062E8" w:rsidRPr="00B07AC9">
        <w:rPr>
          <w:spacing w:val="4"/>
          <w:sz w:val="24"/>
          <w:szCs w:val="24"/>
          <w:lang w:val="sr-Cyrl-RS"/>
        </w:rPr>
        <w:t>6.1.2./</w:t>
      </w:r>
      <w:r w:rsidR="003C1C3C">
        <w:rPr>
          <w:spacing w:val="4"/>
          <w:sz w:val="24"/>
          <w:szCs w:val="24"/>
          <w:lang w:val="sr-Latn-RS"/>
        </w:rPr>
        <w:t xml:space="preserve"> </w:t>
      </w:r>
      <w:r w:rsidR="00C062E8" w:rsidRPr="00B07AC9">
        <w:rPr>
          <w:spacing w:val="4"/>
          <w:sz w:val="24"/>
          <w:szCs w:val="24"/>
          <w:lang w:val="sr-Cyrl-RS"/>
        </w:rPr>
        <w:t>6.1.3./</w:t>
      </w:r>
      <w:r w:rsidR="003C1C3C">
        <w:rPr>
          <w:spacing w:val="4"/>
          <w:sz w:val="24"/>
          <w:szCs w:val="24"/>
          <w:lang w:val="sr-Latn-RS"/>
        </w:rPr>
        <w:t xml:space="preserve"> </w:t>
      </w:r>
      <w:r w:rsidR="00C062E8" w:rsidRPr="00B07AC9">
        <w:rPr>
          <w:spacing w:val="4"/>
          <w:sz w:val="24"/>
          <w:szCs w:val="24"/>
          <w:lang w:val="sr-Cyrl-RS"/>
        </w:rPr>
        <w:t>6.1.4./</w:t>
      </w:r>
      <w:r w:rsidR="003C1C3C">
        <w:rPr>
          <w:spacing w:val="4"/>
          <w:sz w:val="24"/>
          <w:szCs w:val="24"/>
          <w:lang w:val="sr-Latn-RS"/>
        </w:rPr>
        <w:t xml:space="preserve"> </w:t>
      </w:r>
      <w:r w:rsidR="00C062E8" w:rsidRPr="00B07AC9">
        <w:rPr>
          <w:spacing w:val="4"/>
          <w:sz w:val="24"/>
          <w:szCs w:val="24"/>
          <w:lang w:val="sr-Cyrl-RS"/>
        </w:rPr>
        <w:t>6.1.5;</w:t>
      </w:r>
      <w:r w:rsidR="003C1C3C">
        <w:rPr>
          <w:spacing w:val="4"/>
          <w:sz w:val="24"/>
          <w:szCs w:val="24"/>
          <w:lang w:val="sr-Latn-RS"/>
        </w:rPr>
        <w:t xml:space="preserve"> </w:t>
      </w:r>
      <w:r w:rsidR="00435A14" w:rsidRPr="00B07AC9">
        <w:rPr>
          <w:spacing w:val="4"/>
          <w:sz w:val="24"/>
          <w:szCs w:val="24"/>
          <w:lang w:val="sr-Cyrl-RS"/>
        </w:rPr>
        <w:t>6</w:t>
      </w:r>
      <w:r w:rsidR="00C062E8" w:rsidRPr="00B07AC9">
        <w:rPr>
          <w:spacing w:val="4"/>
          <w:sz w:val="24"/>
          <w:szCs w:val="24"/>
          <w:lang w:val="sr-Cyrl-RS"/>
        </w:rPr>
        <w:t>.2.1./</w:t>
      </w:r>
      <w:r w:rsidR="003C1C3C">
        <w:rPr>
          <w:spacing w:val="4"/>
          <w:sz w:val="24"/>
          <w:szCs w:val="24"/>
          <w:lang w:val="sr-Latn-RS"/>
        </w:rPr>
        <w:t xml:space="preserve"> </w:t>
      </w:r>
      <w:r w:rsidR="00C062E8" w:rsidRPr="00B07AC9">
        <w:rPr>
          <w:spacing w:val="4"/>
          <w:sz w:val="24"/>
          <w:szCs w:val="24"/>
          <w:lang w:val="sr-Cyrl-RS"/>
        </w:rPr>
        <w:t>6.2.2./</w:t>
      </w:r>
      <w:r w:rsidR="003C1C3C">
        <w:rPr>
          <w:spacing w:val="4"/>
          <w:sz w:val="24"/>
          <w:szCs w:val="24"/>
          <w:lang w:val="sr-Latn-RS"/>
        </w:rPr>
        <w:t xml:space="preserve"> </w:t>
      </w:r>
      <w:r w:rsidR="00C062E8" w:rsidRPr="00B07AC9">
        <w:rPr>
          <w:spacing w:val="4"/>
          <w:sz w:val="24"/>
          <w:szCs w:val="24"/>
          <w:lang w:val="sr-Cyrl-RS"/>
        </w:rPr>
        <w:t>6.2.3./</w:t>
      </w:r>
      <w:r w:rsidR="003C1C3C">
        <w:rPr>
          <w:spacing w:val="4"/>
          <w:sz w:val="24"/>
          <w:szCs w:val="24"/>
          <w:lang w:val="sr-Latn-RS"/>
        </w:rPr>
        <w:t xml:space="preserve"> </w:t>
      </w:r>
      <w:r w:rsidR="00C062E8" w:rsidRPr="00B07AC9">
        <w:rPr>
          <w:spacing w:val="4"/>
          <w:sz w:val="24"/>
          <w:szCs w:val="24"/>
          <w:lang w:val="sr-Cyrl-RS"/>
        </w:rPr>
        <w:t>6.2.4./</w:t>
      </w:r>
      <w:r w:rsidR="003C1C3C">
        <w:rPr>
          <w:spacing w:val="4"/>
          <w:sz w:val="24"/>
          <w:szCs w:val="24"/>
          <w:lang w:val="sr-Latn-RS"/>
        </w:rPr>
        <w:t xml:space="preserve"> </w:t>
      </w:r>
      <w:r w:rsidR="00C062E8" w:rsidRPr="00B07AC9">
        <w:rPr>
          <w:spacing w:val="4"/>
          <w:sz w:val="24"/>
          <w:szCs w:val="24"/>
          <w:lang w:val="sr-Cyrl-RS"/>
        </w:rPr>
        <w:t>6.2.5./</w:t>
      </w:r>
      <w:r w:rsidR="003C1C3C">
        <w:rPr>
          <w:spacing w:val="4"/>
          <w:sz w:val="24"/>
          <w:szCs w:val="24"/>
          <w:lang w:val="sr-Latn-RS"/>
        </w:rPr>
        <w:t xml:space="preserve"> </w:t>
      </w:r>
      <w:r w:rsidR="00C062E8" w:rsidRPr="00B07AC9">
        <w:rPr>
          <w:spacing w:val="4"/>
          <w:sz w:val="24"/>
          <w:szCs w:val="24"/>
          <w:lang w:val="sr-Cyrl-RS"/>
        </w:rPr>
        <w:t>6.2.6;</w:t>
      </w:r>
      <w:r w:rsidR="003C1C3C">
        <w:rPr>
          <w:spacing w:val="4"/>
          <w:sz w:val="24"/>
          <w:szCs w:val="24"/>
          <w:lang w:val="sr-Latn-RS"/>
        </w:rPr>
        <w:t xml:space="preserve"> </w:t>
      </w:r>
      <w:r w:rsidR="00C062E8" w:rsidRPr="00B07AC9">
        <w:rPr>
          <w:spacing w:val="4"/>
          <w:sz w:val="24"/>
          <w:szCs w:val="24"/>
          <w:lang w:val="sr-Cyrl-RS"/>
        </w:rPr>
        <w:t>6.3.1./</w:t>
      </w:r>
      <w:r w:rsidR="003C1C3C">
        <w:rPr>
          <w:spacing w:val="4"/>
          <w:sz w:val="24"/>
          <w:szCs w:val="24"/>
          <w:lang w:val="sr-Latn-RS"/>
        </w:rPr>
        <w:t xml:space="preserve"> </w:t>
      </w:r>
      <w:r w:rsidR="00C062E8" w:rsidRPr="00B07AC9">
        <w:rPr>
          <w:spacing w:val="4"/>
          <w:sz w:val="24"/>
          <w:szCs w:val="24"/>
          <w:lang w:val="sr-Cyrl-RS"/>
        </w:rPr>
        <w:t>6.3.2./</w:t>
      </w:r>
      <w:r w:rsidR="003C1C3C">
        <w:rPr>
          <w:spacing w:val="4"/>
          <w:sz w:val="24"/>
          <w:szCs w:val="24"/>
          <w:lang w:val="sr-Latn-RS"/>
        </w:rPr>
        <w:t xml:space="preserve"> </w:t>
      </w:r>
      <w:r w:rsidR="00C062E8" w:rsidRPr="00B07AC9">
        <w:rPr>
          <w:spacing w:val="4"/>
          <w:sz w:val="24"/>
          <w:szCs w:val="24"/>
          <w:lang w:val="sr-Cyrl-RS"/>
        </w:rPr>
        <w:t>6.3.3./</w:t>
      </w:r>
      <w:r w:rsidR="003C1C3C">
        <w:rPr>
          <w:spacing w:val="4"/>
          <w:sz w:val="24"/>
          <w:szCs w:val="24"/>
          <w:lang w:val="sr-Latn-RS"/>
        </w:rPr>
        <w:t xml:space="preserve"> </w:t>
      </w:r>
      <w:r w:rsidR="00C062E8" w:rsidRPr="00B07AC9">
        <w:rPr>
          <w:spacing w:val="4"/>
          <w:sz w:val="24"/>
          <w:szCs w:val="24"/>
          <w:lang w:val="sr-Cyrl-RS"/>
        </w:rPr>
        <w:t>6.3.4;</w:t>
      </w:r>
      <w:r w:rsidR="003C1C3C">
        <w:rPr>
          <w:spacing w:val="4"/>
          <w:sz w:val="24"/>
          <w:szCs w:val="24"/>
          <w:lang w:val="sr-Latn-RS"/>
        </w:rPr>
        <w:t xml:space="preserve"> </w:t>
      </w:r>
      <w:r w:rsidR="00C062E8" w:rsidRPr="00B07AC9">
        <w:rPr>
          <w:spacing w:val="4"/>
          <w:sz w:val="24"/>
          <w:szCs w:val="24"/>
          <w:lang w:val="sr-Cyrl-RS"/>
        </w:rPr>
        <w:t>6.4.1/</w:t>
      </w:r>
      <w:r w:rsidR="003C1C3C">
        <w:rPr>
          <w:spacing w:val="4"/>
          <w:sz w:val="24"/>
          <w:szCs w:val="24"/>
          <w:lang w:val="sr-Latn-RS"/>
        </w:rPr>
        <w:t xml:space="preserve"> </w:t>
      </w:r>
      <w:r w:rsidR="00C062E8" w:rsidRPr="00B07AC9">
        <w:rPr>
          <w:spacing w:val="4"/>
          <w:sz w:val="24"/>
          <w:szCs w:val="24"/>
          <w:lang w:val="sr-Cyrl-RS"/>
        </w:rPr>
        <w:t>6.4.2./</w:t>
      </w:r>
      <w:r w:rsidR="003C1C3C">
        <w:rPr>
          <w:spacing w:val="4"/>
          <w:sz w:val="24"/>
          <w:szCs w:val="24"/>
          <w:lang w:val="sr-Latn-RS"/>
        </w:rPr>
        <w:t xml:space="preserve"> </w:t>
      </w:r>
      <w:r w:rsidR="00C062E8" w:rsidRPr="00B07AC9">
        <w:rPr>
          <w:spacing w:val="4"/>
          <w:sz w:val="24"/>
          <w:szCs w:val="24"/>
          <w:lang w:val="sr-Cyrl-RS"/>
        </w:rPr>
        <w:t>6.4.3./</w:t>
      </w:r>
      <w:r w:rsidR="003C1C3C">
        <w:rPr>
          <w:spacing w:val="4"/>
          <w:sz w:val="24"/>
          <w:szCs w:val="24"/>
          <w:lang w:val="sr-Latn-RS"/>
        </w:rPr>
        <w:t xml:space="preserve"> </w:t>
      </w:r>
      <w:r w:rsidR="00C062E8" w:rsidRPr="00B07AC9">
        <w:rPr>
          <w:spacing w:val="4"/>
          <w:sz w:val="24"/>
          <w:szCs w:val="24"/>
          <w:lang w:val="sr-Cyrl-RS"/>
        </w:rPr>
        <w:t>6.4.4;</w:t>
      </w:r>
      <w:r w:rsidR="003C1C3C">
        <w:rPr>
          <w:spacing w:val="4"/>
          <w:sz w:val="24"/>
          <w:szCs w:val="24"/>
          <w:lang w:val="sr-Latn-RS"/>
        </w:rPr>
        <w:t xml:space="preserve"> </w:t>
      </w:r>
      <w:r w:rsidR="00C062E8" w:rsidRPr="00B07AC9">
        <w:rPr>
          <w:spacing w:val="4"/>
          <w:sz w:val="24"/>
          <w:szCs w:val="24"/>
          <w:lang w:val="sr-Cyrl-RS"/>
        </w:rPr>
        <w:t>6.5.1./</w:t>
      </w:r>
      <w:r w:rsidR="003C1C3C">
        <w:rPr>
          <w:spacing w:val="4"/>
          <w:sz w:val="24"/>
          <w:szCs w:val="24"/>
          <w:lang w:val="sr-Latn-RS"/>
        </w:rPr>
        <w:t xml:space="preserve"> </w:t>
      </w:r>
      <w:r w:rsidR="00C062E8" w:rsidRPr="00B07AC9">
        <w:rPr>
          <w:spacing w:val="4"/>
          <w:sz w:val="24"/>
          <w:szCs w:val="24"/>
          <w:lang w:val="sr-Cyrl-RS"/>
        </w:rPr>
        <w:t>6.5.2.</w:t>
      </w:r>
      <w:r w:rsidR="003C1C3C">
        <w:rPr>
          <w:spacing w:val="4"/>
          <w:sz w:val="24"/>
          <w:szCs w:val="24"/>
          <w:lang w:val="sr-Latn-RS"/>
        </w:rPr>
        <w:t xml:space="preserve"> </w:t>
      </w:r>
      <w:r w:rsidR="00C062E8" w:rsidRPr="00B07AC9">
        <w:rPr>
          <w:spacing w:val="4"/>
          <w:sz w:val="24"/>
          <w:szCs w:val="24"/>
          <w:lang w:val="sr-Cyrl-RS"/>
        </w:rPr>
        <w:t>6.5.3;</w:t>
      </w:r>
      <w:r w:rsidR="003C1C3C">
        <w:rPr>
          <w:spacing w:val="4"/>
          <w:sz w:val="24"/>
          <w:szCs w:val="24"/>
          <w:lang w:val="sr-Latn-RS"/>
        </w:rPr>
        <w:t xml:space="preserve"> </w:t>
      </w:r>
      <w:r w:rsidR="00C062E8" w:rsidRPr="00B07AC9">
        <w:rPr>
          <w:spacing w:val="4"/>
          <w:sz w:val="24"/>
          <w:szCs w:val="24"/>
          <w:lang w:val="sr-Cyrl-RS"/>
        </w:rPr>
        <w:t>6.6.1./</w:t>
      </w:r>
      <w:r w:rsidR="003C1C3C">
        <w:rPr>
          <w:spacing w:val="4"/>
          <w:sz w:val="24"/>
          <w:szCs w:val="24"/>
          <w:lang w:val="sr-Latn-RS"/>
        </w:rPr>
        <w:t xml:space="preserve"> </w:t>
      </w:r>
      <w:r w:rsidR="00C062E8" w:rsidRPr="00B07AC9">
        <w:rPr>
          <w:spacing w:val="4"/>
          <w:sz w:val="24"/>
          <w:szCs w:val="24"/>
          <w:lang w:val="sr-Cyrl-RS"/>
        </w:rPr>
        <w:t>6.6.2./</w:t>
      </w:r>
      <w:r w:rsidR="003C1C3C">
        <w:rPr>
          <w:spacing w:val="4"/>
          <w:sz w:val="24"/>
          <w:szCs w:val="24"/>
          <w:lang w:val="sr-Latn-RS"/>
        </w:rPr>
        <w:t xml:space="preserve"> </w:t>
      </w:r>
      <w:r w:rsidR="00C062E8" w:rsidRPr="00B07AC9">
        <w:rPr>
          <w:spacing w:val="4"/>
          <w:sz w:val="24"/>
          <w:szCs w:val="24"/>
          <w:lang w:val="sr-Cyrl-RS"/>
        </w:rPr>
        <w:t>6.6.3./</w:t>
      </w:r>
      <w:r w:rsidR="003C1C3C">
        <w:rPr>
          <w:spacing w:val="4"/>
          <w:sz w:val="24"/>
          <w:szCs w:val="24"/>
          <w:lang w:val="sr-Latn-RS"/>
        </w:rPr>
        <w:t xml:space="preserve"> </w:t>
      </w:r>
      <w:r w:rsidR="00C062E8" w:rsidRPr="00B07AC9">
        <w:rPr>
          <w:spacing w:val="4"/>
          <w:sz w:val="24"/>
          <w:szCs w:val="24"/>
          <w:lang w:val="sr-Cyrl-RS"/>
        </w:rPr>
        <w:t>6.6.4./</w:t>
      </w:r>
      <w:r w:rsidR="003C1C3C">
        <w:rPr>
          <w:spacing w:val="4"/>
          <w:sz w:val="24"/>
          <w:szCs w:val="24"/>
          <w:lang w:val="sr-Latn-RS"/>
        </w:rPr>
        <w:t xml:space="preserve"> </w:t>
      </w:r>
      <w:r w:rsidR="00C062E8" w:rsidRPr="00B07AC9">
        <w:rPr>
          <w:spacing w:val="4"/>
          <w:sz w:val="24"/>
          <w:szCs w:val="24"/>
          <w:lang w:val="sr-Cyrl-RS"/>
        </w:rPr>
        <w:t>6.6.5).</w:t>
      </w:r>
    </w:p>
    <w:p w14:paraId="761054A9" w14:textId="50DD2968" w:rsidR="007B23CB" w:rsidRPr="00B07AC9" w:rsidRDefault="00C062E8" w:rsidP="00102914">
      <w:pPr>
        <w:ind w:left="720" w:right="61"/>
        <w:jc w:val="both"/>
        <w:rPr>
          <w:spacing w:val="4"/>
          <w:sz w:val="24"/>
          <w:szCs w:val="24"/>
          <w:lang w:val="sr-Cyrl-RS"/>
        </w:rPr>
      </w:pPr>
      <w:r w:rsidRPr="00B07AC9">
        <w:rPr>
          <w:spacing w:val="4"/>
          <w:sz w:val="24"/>
          <w:szCs w:val="24"/>
          <w:lang w:val="sr-Cyrl-RS"/>
        </w:rPr>
        <w:lastRenderedPageBreak/>
        <w:t xml:space="preserve">           </w:t>
      </w:r>
      <w:r w:rsidR="007B23CB" w:rsidRPr="00B07AC9">
        <w:rPr>
          <w:spacing w:val="4"/>
          <w:sz w:val="24"/>
          <w:szCs w:val="24"/>
          <w:lang w:val="sr-Cyrl-RS"/>
        </w:rPr>
        <w:t>Вредновани показатељи из области Образовна постигнућа ученика показују различите нивое остварености- од незадовољавајућег до потпуног.</w:t>
      </w:r>
      <w:r w:rsidR="007B23CB" w:rsidRPr="00B07AC9">
        <w:rPr>
          <w:sz w:val="24"/>
          <w:szCs w:val="24"/>
        </w:rPr>
        <w:t xml:space="preserve"> </w:t>
      </w:r>
      <w:r w:rsidR="007B23CB" w:rsidRPr="00B07AC9">
        <w:rPr>
          <w:spacing w:val="4"/>
          <w:sz w:val="24"/>
          <w:szCs w:val="24"/>
        </w:rPr>
        <w:t>Резултати самовредновања показују да школа континуирано прати</w:t>
      </w:r>
      <w:r w:rsidR="007B23CB" w:rsidRPr="00B07AC9">
        <w:rPr>
          <w:spacing w:val="4"/>
          <w:sz w:val="24"/>
          <w:szCs w:val="24"/>
          <w:lang w:val="sr-Cyrl-RS"/>
        </w:rPr>
        <w:t xml:space="preserve"> и</w:t>
      </w:r>
      <w:r w:rsidR="007B23CB" w:rsidRPr="00B07AC9">
        <w:rPr>
          <w:spacing w:val="4"/>
          <w:sz w:val="24"/>
          <w:szCs w:val="24"/>
        </w:rPr>
        <w:t xml:space="preserve"> анализира образовна постигнућа ученика. Посебна снага огледа се у систематичном коришћењу резултата различитих тестирања за планирање подршке ученицима и у успешном напредовању ученика којима је потребна додатна образовна подршка. Ипак, резултати завршног испита указују на потребу за даљим унапређивањем квалитета наставе и функционалних знања ученика.</w:t>
      </w:r>
    </w:p>
    <w:p w14:paraId="67042E06" w14:textId="1AF9A3DF" w:rsidR="003D4867" w:rsidRPr="00B07AC9" w:rsidRDefault="00C062E8" w:rsidP="00102914">
      <w:pPr>
        <w:ind w:left="720" w:right="61" w:firstLine="720"/>
        <w:jc w:val="both"/>
        <w:rPr>
          <w:spacing w:val="4"/>
          <w:sz w:val="24"/>
          <w:szCs w:val="24"/>
          <w:lang w:val="sr-Cyrl-RS"/>
        </w:rPr>
      </w:pPr>
      <w:r w:rsidRPr="00B07AC9">
        <w:rPr>
          <w:spacing w:val="4"/>
          <w:sz w:val="24"/>
          <w:szCs w:val="24"/>
          <w:lang w:val="sr-Cyrl-RS"/>
        </w:rPr>
        <w:t xml:space="preserve">У области </w:t>
      </w:r>
      <w:r w:rsidR="003D4867" w:rsidRPr="00B07AC9">
        <w:rPr>
          <w:spacing w:val="4"/>
          <w:sz w:val="24"/>
          <w:szCs w:val="24"/>
          <w:lang w:val="sr-Cyrl-RS"/>
        </w:rPr>
        <w:t xml:space="preserve"> </w:t>
      </w:r>
      <w:r w:rsidRPr="00B07AC9">
        <w:rPr>
          <w:spacing w:val="4"/>
          <w:sz w:val="24"/>
          <w:szCs w:val="24"/>
          <w:lang w:val="sr-Cyrl-RS"/>
        </w:rPr>
        <w:t>Организација рада школе, управљање људским и материјалним ресурсима резултати самовредновања показују потпуну оствареност свих вреднованих стандарда. Сви стандарди (6.1–6.6) оцењени су највишим нивоом остварености (4), што указује да школа има јасно организован систем управљања, ефикасно коришћење људских и материјалних ресурса и развијене механизме за унапређивање квалитета рада.</w:t>
      </w:r>
      <w:r w:rsidR="00CC4265" w:rsidRPr="00B07AC9">
        <w:rPr>
          <w:sz w:val="24"/>
          <w:szCs w:val="24"/>
        </w:rPr>
        <w:t xml:space="preserve"> </w:t>
      </w:r>
      <w:r w:rsidR="00CC4265" w:rsidRPr="00B07AC9">
        <w:rPr>
          <w:spacing w:val="4"/>
          <w:sz w:val="24"/>
          <w:szCs w:val="24"/>
        </w:rPr>
        <w:t>Посебне снаге огледају се у лидерском деловању директора, подршци професионалном развоју запослених, функционалном коришћењу ресурса и развијеној сарадњи са локалном и широм друштвеном заједницом, што доприноси континуираном развоју школе.</w:t>
      </w:r>
      <w:r w:rsidR="00CC4265" w:rsidRPr="00B07AC9">
        <w:rPr>
          <w:sz w:val="24"/>
          <w:szCs w:val="24"/>
        </w:rPr>
        <w:t xml:space="preserve"> </w:t>
      </w:r>
      <w:r w:rsidR="00CC4265" w:rsidRPr="00B07AC9">
        <w:rPr>
          <w:spacing w:val="4"/>
          <w:sz w:val="24"/>
          <w:szCs w:val="24"/>
          <w:lang w:val="sr-Cyrl-RS"/>
        </w:rPr>
        <w:t>Школа учествује у пројектима, међународној сарадњи и програмима мобилности, укључујући ERASMUS активности.</w:t>
      </w:r>
    </w:p>
    <w:bookmarkEnd w:id="19"/>
    <w:p w14:paraId="1D8AEE35" w14:textId="75E12584" w:rsidR="00AE02BD" w:rsidRDefault="00E913AD" w:rsidP="00102914">
      <w:pPr>
        <w:ind w:left="709" w:right="61" w:firstLine="709"/>
        <w:jc w:val="both"/>
        <w:rPr>
          <w:sz w:val="24"/>
          <w:szCs w:val="24"/>
          <w:lang w:val="sr-Cyrl-RS"/>
        </w:rPr>
      </w:pPr>
      <w:r w:rsidRPr="00B07AC9">
        <w:rPr>
          <w:spacing w:val="4"/>
          <w:sz w:val="24"/>
          <w:szCs w:val="24"/>
          <w:lang w:val="sr-Cyrl-RS"/>
        </w:rPr>
        <w:t>Област Настава и учење вреднована је 2021/2022.године.Стандарди и показатељи у овој области(2.2./2.2./2.3./2.4./2.5.) у овој области показују добру оствареност.</w:t>
      </w:r>
      <w:r w:rsidR="00435A14" w:rsidRPr="00B07AC9">
        <w:rPr>
          <w:b/>
          <w:bCs/>
          <w:sz w:val="24"/>
          <w:szCs w:val="24"/>
        </w:rPr>
        <w:t xml:space="preserve"> </w:t>
      </w:r>
      <w:r w:rsidR="00435A14" w:rsidRPr="00B07AC9">
        <w:rPr>
          <w:bCs/>
          <w:spacing w:val="4"/>
          <w:sz w:val="24"/>
          <w:szCs w:val="24"/>
        </w:rPr>
        <w:t>Настава и учење, укључујући резултате SELFIE самовредновања, показује да</w:t>
      </w:r>
      <w:r w:rsidR="00435A14" w:rsidRPr="00B07AC9">
        <w:rPr>
          <w:b/>
          <w:bCs/>
          <w:spacing w:val="4"/>
          <w:sz w:val="24"/>
          <w:szCs w:val="24"/>
          <w:lang w:val="sr-Cyrl-RS"/>
        </w:rPr>
        <w:t xml:space="preserve"> </w:t>
      </w:r>
      <w:r w:rsidR="00435A14" w:rsidRPr="00B07AC9">
        <w:rPr>
          <w:bCs/>
          <w:spacing w:val="4"/>
          <w:sz w:val="24"/>
          <w:szCs w:val="24"/>
          <w:lang w:val="sr-Cyrl-RS"/>
        </w:rPr>
        <w:t xml:space="preserve">Школа </w:t>
      </w:r>
      <w:r w:rsidR="00435A14" w:rsidRPr="00B07AC9">
        <w:rPr>
          <w:spacing w:val="4"/>
          <w:sz w:val="24"/>
          <w:szCs w:val="24"/>
        </w:rPr>
        <w:t>располаже добром дигиталном инфраструктуром, а наставници показују спремност за стручно усавршавање и примену дигиталних технологија</w:t>
      </w:r>
      <w:r w:rsidR="00435A14" w:rsidRPr="00B07AC9">
        <w:rPr>
          <w:spacing w:val="4"/>
          <w:sz w:val="24"/>
          <w:szCs w:val="24"/>
          <w:lang w:val="sr-Cyrl-RS"/>
        </w:rPr>
        <w:t xml:space="preserve">. </w:t>
      </w:r>
      <w:r w:rsidR="00435A14" w:rsidRPr="00B07AC9">
        <w:rPr>
          <w:bCs/>
          <w:spacing w:val="4"/>
          <w:sz w:val="24"/>
          <w:szCs w:val="24"/>
        </w:rPr>
        <w:t>У</w:t>
      </w:r>
      <w:r w:rsidR="00435A14" w:rsidRPr="00B07AC9">
        <w:rPr>
          <w:b/>
          <w:bCs/>
          <w:spacing w:val="4"/>
          <w:sz w:val="24"/>
          <w:szCs w:val="24"/>
        </w:rPr>
        <w:t xml:space="preserve"> </w:t>
      </w:r>
      <w:r w:rsidR="00435A14" w:rsidRPr="00B07AC9">
        <w:rPr>
          <w:bCs/>
          <w:spacing w:val="4"/>
          <w:sz w:val="24"/>
          <w:szCs w:val="24"/>
        </w:rPr>
        <w:t>наредном периоду потребно је унапредити</w:t>
      </w:r>
      <w:r w:rsidR="00435A14" w:rsidRPr="00B07AC9">
        <w:rPr>
          <w:spacing w:val="4"/>
          <w:sz w:val="24"/>
          <w:szCs w:val="24"/>
        </w:rPr>
        <w:t xml:space="preserve"> разноврсност наставних метода и облика рада, вршњачко и истраживачко учење, индивидуализацију наставе и подршку ученицима којима је потребна додатна помоћ. Посебну пажњу треба посветити формативном оцењивању, самовредновању ученика и доследној примени критеријума оцењивања, као и широј и сврсисходнијој употреби дигиталних технологија у настави, пројектном раду, сарадњи и вредновању ученичких постигнућа.</w:t>
      </w:r>
      <w:r w:rsidR="00AE02BD" w:rsidRPr="00AE02BD">
        <w:rPr>
          <w:sz w:val="24"/>
          <w:szCs w:val="24"/>
          <w:lang w:val="sr-Cyrl-RS"/>
        </w:rPr>
        <w:t xml:space="preserve"> </w:t>
      </w:r>
      <w:r w:rsidR="00AE02BD">
        <w:rPr>
          <w:sz w:val="24"/>
          <w:szCs w:val="24"/>
          <w:lang w:val="sr-Cyrl-RS"/>
        </w:rPr>
        <w:t>Р</w:t>
      </w:r>
      <w:r w:rsidR="00AE02BD" w:rsidRPr="00B07AC9">
        <w:rPr>
          <w:sz w:val="24"/>
          <w:szCs w:val="24"/>
          <w:lang w:val="sr-Cyrl-RS"/>
        </w:rPr>
        <w:t>езултати вреднованих стандарда и изабраних показатеља свих области квалитет</w:t>
      </w:r>
      <w:r w:rsidR="00AE02BD">
        <w:rPr>
          <w:sz w:val="24"/>
          <w:szCs w:val="24"/>
          <w:lang w:val="sr-Cyrl-RS"/>
        </w:rPr>
        <w:t>а су:</w:t>
      </w:r>
    </w:p>
    <w:p w14:paraId="79E73195" w14:textId="34EE116A" w:rsidR="00435A14" w:rsidRPr="00B07AC9" w:rsidRDefault="00435A14" w:rsidP="00102914">
      <w:pPr>
        <w:ind w:left="709" w:right="61"/>
        <w:jc w:val="both"/>
        <w:rPr>
          <w:spacing w:val="4"/>
          <w:sz w:val="24"/>
          <w:szCs w:val="24"/>
          <w:lang w:val="sr-Cyrl-RS"/>
        </w:rPr>
      </w:pPr>
    </w:p>
    <w:tbl>
      <w:tblPr>
        <w:tblStyle w:val="TableGrid"/>
        <w:tblW w:w="14459" w:type="dxa"/>
        <w:jc w:val="center"/>
        <w:tblLook w:val="04A0" w:firstRow="1" w:lastRow="0" w:firstColumn="1" w:lastColumn="0" w:noHBand="0" w:noVBand="1"/>
      </w:tblPr>
      <w:tblGrid>
        <w:gridCol w:w="6091"/>
        <w:gridCol w:w="8368"/>
      </w:tblGrid>
      <w:tr w:rsidR="00AE02BD" w:rsidRPr="00AE02BD" w14:paraId="407875E3" w14:textId="77777777" w:rsidTr="00B374F9">
        <w:trPr>
          <w:trHeight w:val="432"/>
          <w:jc w:val="center"/>
        </w:trPr>
        <w:tc>
          <w:tcPr>
            <w:tcW w:w="6091" w:type="dxa"/>
            <w:shd w:val="clear" w:color="auto" w:fill="C5EAFF"/>
            <w:vAlign w:val="center"/>
          </w:tcPr>
          <w:p w14:paraId="78F95E08" w14:textId="77777777" w:rsidR="00AE02BD" w:rsidRPr="00AE02BD" w:rsidRDefault="00AE02BD" w:rsidP="003C1C3C">
            <w:pPr>
              <w:ind w:left="720" w:right="61" w:firstLine="698"/>
              <w:jc w:val="center"/>
              <w:rPr>
                <w:b/>
                <w:bCs/>
                <w:spacing w:val="3"/>
                <w:sz w:val="24"/>
                <w:szCs w:val="24"/>
                <w:lang w:val="sr-Cyrl-RS"/>
              </w:rPr>
            </w:pPr>
            <w:r w:rsidRPr="00AE02BD">
              <w:rPr>
                <w:b/>
                <w:bCs/>
                <w:spacing w:val="3"/>
                <w:sz w:val="24"/>
                <w:szCs w:val="24"/>
                <w:lang w:val="sr-Cyrl-RS"/>
              </w:rPr>
              <w:t>Области квалитета</w:t>
            </w:r>
          </w:p>
        </w:tc>
        <w:tc>
          <w:tcPr>
            <w:tcW w:w="8368" w:type="dxa"/>
            <w:shd w:val="clear" w:color="auto" w:fill="C5EAFF"/>
            <w:vAlign w:val="center"/>
          </w:tcPr>
          <w:p w14:paraId="11994854" w14:textId="77777777" w:rsidR="00AE02BD" w:rsidRPr="00AE02BD" w:rsidRDefault="00AE02BD" w:rsidP="003C1C3C">
            <w:pPr>
              <w:ind w:right="61"/>
              <w:jc w:val="center"/>
              <w:rPr>
                <w:b/>
                <w:bCs/>
                <w:spacing w:val="3"/>
                <w:sz w:val="24"/>
                <w:szCs w:val="24"/>
                <w:lang w:val="sr-Cyrl-RS"/>
              </w:rPr>
            </w:pPr>
            <w:r w:rsidRPr="00AE02BD">
              <w:rPr>
                <w:b/>
                <w:bCs/>
                <w:spacing w:val="3"/>
                <w:sz w:val="24"/>
                <w:szCs w:val="24"/>
                <w:lang w:val="sr-Cyrl-RS"/>
              </w:rPr>
              <w:t>Процена квалитета према вреднованим стандардима и показатељима</w:t>
            </w:r>
          </w:p>
        </w:tc>
      </w:tr>
      <w:tr w:rsidR="00AE02BD" w:rsidRPr="00AE02BD" w14:paraId="3970301B" w14:textId="77777777" w:rsidTr="00B374F9">
        <w:trPr>
          <w:jc w:val="center"/>
        </w:trPr>
        <w:tc>
          <w:tcPr>
            <w:tcW w:w="6091" w:type="dxa"/>
            <w:vAlign w:val="center"/>
          </w:tcPr>
          <w:p w14:paraId="684F6838" w14:textId="77777777" w:rsidR="00AE02BD" w:rsidRPr="00AE02BD" w:rsidRDefault="00AE02BD" w:rsidP="00102914">
            <w:pPr>
              <w:numPr>
                <w:ilvl w:val="0"/>
                <w:numId w:val="2"/>
              </w:numPr>
              <w:ind w:right="61"/>
              <w:jc w:val="both"/>
              <w:rPr>
                <w:spacing w:val="3"/>
                <w:sz w:val="24"/>
                <w:szCs w:val="24"/>
              </w:rPr>
            </w:pPr>
            <w:r w:rsidRPr="00AE02BD">
              <w:rPr>
                <w:spacing w:val="3"/>
                <w:sz w:val="24"/>
                <w:szCs w:val="24"/>
              </w:rPr>
              <w:t>Програмирање, планирање и извештавање</w:t>
            </w:r>
          </w:p>
        </w:tc>
        <w:tc>
          <w:tcPr>
            <w:tcW w:w="8368" w:type="dxa"/>
            <w:vAlign w:val="center"/>
          </w:tcPr>
          <w:p w14:paraId="495E159E" w14:textId="77777777" w:rsidR="00AE02BD" w:rsidRPr="00AE02BD" w:rsidRDefault="00AE02BD" w:rsidP="00102914">
            <w:pPr>
              <w:ind w:left="720" w:right="61" w:firstLine="698"/>
              <w:jc w:val="both"/>
              <w:rPr>
                <w:spacing w:val="3"/>
                <w:sz w:val="24"/>
                <w:szCs w:val="24"/>
                <w:lang w:val="sr-Cyrl-CS"/>
              </w:rPr>
            </w:pPr>
            <w:r w:rsidRPr="00AE02BD">
              <w:rPr>
                <w:spacing w:val="3"/>
                <w:sz w:val="24"/>
                <w:szCs w:val="24"/>
                <w:lang w:val="sr-Cyrl-CS"/>
              </w:rPr>
              <w:t>Потпуна оствареност (ниво остварености 4)</w:t>
            </w:r>
          </w:p>
        </w:tc>
      </w:tr>
      <w:tr w:rsidR="00AE02BD" w:rsidRPr="00AE02BD" w14:paraId="75619214" w14:textId="77777777" w:rsidTr="00B374F9">
        <w:trPr>
          <w:jc w:val="center"/>
        </w:trPr>
        <w:tc>
          <w:tcPr>
            <w:tcW w:w="6091" w:type="dxa"/>
            <w:vAlign w:val="center"/>
          </w:tcPr>
          <w:p w14:paraId="1FF25041" w14:textId="77777777" w:rsidR="00AE02BD" w:rsidRPr="00AE02BD" w:rsidRDefault="00AE02BD" w:rsidP="00102914">
            <w:pPr>
              <w:numPr>
                <w:ilvl w:val="0"/>
                <w:numId w:val="2"/>
              </w:numPr>
              <w:ind w:right="61"/>
              <w:jc w:val="both"/>
              <w:rPr>
                <w:spacing w:val="3"/>
                <w:sz w:val="24"/>
                <w:szCs w:val="24"/>
                <w:lang w:val="sr-Cyrl-RS"/>
              </w:rPr>
            </w:pPr>
            <w:r w:rsidRPr="00AE02BD">
              <w:rPr>
                <w:spacing w:val="3"/>
                <w:sz w:val="24"/>
                <w:szCs w:val="24"/>
                <w:lang w:val="sr-Cyrl-RS"/>
              </w:rPr>
              <w:t>Настава и учење</w:t>
            </w:r>
          </w:p>
        </w:tc>
        <w:tc>
          <w:tcPr>
            <w:tcW w:w="8368" w:type="dxa"/>
            <w:vAlign w:val="center"/>
          </w:tcPr>
          <w:p w14:paraId="2DFD9C4A" w14:textId="77777777" w:rsidR="00AE02BD" w:rsidRPr="00AE02BD" w:rsidRDefault="00AE02BD" w:rsidP="00B374F9">
            <w:pPr>
              <w:ind w:right="61"/>
              <w:jc w:val="both"/>
              <w:rPr>
                <w:spacing w:val="3"/>
                <w:sz w:val="24"/>
                <w:szCs w:val="24"/>
                <w:lang w:val="sr-Cyrl-RS"/>
              </w:rPr>
            </w:pPr>
            <w:r w:rsidRPr="00AE02BD">
              <w:rPr>
                <w:spacing w:val="3"/>
                <w:sz w:val="24"/>
                <w:szCs w:val="24"/>
                <w:lang w:val="sr-Cyrl-RS"/>
              </w:rPr>
              <w:t>Добра оствареност (ниво остварености није бројчано исказан у извештају)</w:t>
            </w:r>
          </w:p>
        </w:tc>
      </w:tr>
      <w:tr w:rsidR="00AE02BD" w:rsidRPr="00AE02BD" w14:paraId="0DDC8B4E" w14:textId="77777777" w:rsidTr="00B374F9">
        <w:trPr>
          <w:jc w:val="center"/>
        </w:trPr>
        <w:tc>
          <w:tcPr>
            <w:tcW w:w="6091" w:type="dxa"/>
            <w:vAlign w:val="center"/>
          </w:tcPr>
          <w:p w14:paraId="3B2E093E" w14:textId="77777777" w:rsidR="00AE02BD" w:rsidRPr="00AE02BD" w:rsidRDefault="00AE02BD" w:rsidP="00102914">
            <w:pPr>
              <w:numPr>
                <w:ilvl w:val="0"/>
                <w:numId w:val="2"/>
              </w:numPr>
              <w:ind w:right="61"/>
              <w:jc w:val="both"/>
              <w:rPr>
                <w:spacing w:val="3"/>
                <w:sz w:val="24"/>
                <w:szCs w:val="24"/>
                <w:lang w:val="sr-Cyrl-RS"/>
              </w:rPr>
            </w:pPr>
            <w:r w:rsidRPr="00AE02BD">
              <w:rPr>
                <w:spacing w:val="3"/>
                <w:sz w:val="24"/>
                <w:szCs w:val="24"/>
                <w:lang w:val="sr-Cyrl-RS"/>
              </w:rPr>
              <w:t>Образовна постигнућа ученика</w:t>
            </w:r>
          </w:p>
        </w:tc>
        <w:tc>
          <w:tcPr>
            <w:tcW w:w="8368" w:type="dxa"/>
            <w:vAlign w:val="center"/>
          </w:tcPr>
          <w:p w14:paraId="702572A7" w14:textId="77777777" w:rsidR="00AE02BD" w:rsidRPr="00AE02BD" w:rsidRDefault="00AE02BD" w:rsidP="00B374F9">
            <w:pPr>
              <w:ind w:right="61"/>
              <w:jc w:val="both"/>
              <w:rPr>
                <w:bCs/>
                <w:iCs/>
                <w:spacing w:val="3"/>
                <w:sz w:val="24"/>
                <w:szCs w:val="24"/>
                <w:lang w:val="sr-Cyrl-RS"/>
              </w:rPr>
            </w:pPr>
            <w:r w:rsidRPr="00AE02BD">
              <w:rPr>
                <w:bCs/>
                <w:iCs/>
                <w:spacing w:val="3"/>
                <w:sz w:val="24"/>
                <w:szCs w:val="24"/>
                <w:lang w:val="sr-Cyrl-RS"/>
              </w:rPr>
              <w:t>Потпуна оствареност(ниво остварености 4)</w:t>
            </w:r>
          </w:p>
          <w:p w14:paraId="67AC566B" w14:textId="77777777" w:rsidR="00AE02BD" w:rsidRPr="00AE02BD" w:rsidRDefault="00AE02BD" w:rsidP="00B374F9">
            <w:pPr>
              <w:ind w:right="61"/>
              <w:jc w:val="both"/>
              <w:rPr>
                <w:bCs/>
                <w:iCs/>
                <w:spacing w:val="3"/>
                <w:sz w:val="24"/>
                <w:szCs w:val="24"/>
                <w:lang w:val="sr-Cyrl-RS"/>
              </w:rPr>
            </w:pPr>
            <w:r w:rsidRPr="00AE02BD">
              <w:rPr>
                <w:bCs/>
                <w:iCs/>
                <w:spacing w:val="3"/>
                <w:sz w:val="24"/>
                <w:szCs w:val="24"/>
                <w:lang w:val="sr-Cyrl-RS"/>
              </w:rPr>
              <w:t>Од незадовољавајућег до потпуног(за 3.1.ниво остварености 2,28, а за 3.2 ниво остварености 3,33)</w:t>
            </w:r>
          </w:p>
          <w:p w14:paraId="597C3A7C" w14:textId="461D2CF0" w:rsidR="00AE02BD" w:rsidRPr="00AE02BD" w:rsidRDefault="00AE02BD" w:rsidP="00B374F9">
            <w:pPr>
              <w:ind w:right="61"/>
              <w:jc w:val="both"/>
              <w:rPr>
                <w:bCs/>
                <w:iCs/>
                <w:spacing w:val="3"/>
                <w:sz w:val="24"/>
                <w:szCs w:val="24"/>
                <w:lang w:val="sr-Cyrl-RS"/>
              </w:rPr>
            </w:pPr>
            <w:r w:rsidRPr="00AE02BD">
              <w:rPr>
                <w:bCs/>
                <w:iCs/>
                <w:spacing w:val="3"/>
                <w:sz w:val="24"/>
                <w:szCs w:val="24"/>
                <w:lang w:val="sr-Cyrl-RS"/>
              </w:rPr>
              <w:t>Од незадовољавајућег до потпуног</w:t>
            </w:r>
            <w:r w:rsidR="00B374F9">
              <w:rPr>
                <w:bCs/>
                <w:iCs/>
                <w:spacing w:val="3"/>
                <w:sz w:val="24"/>
                <w:szCs w:val="24"/>
                <w:lang w:val="sr-Latn-RS"/>
              </w:rPr>
              <w:t xml:space="preserve"> </w:t>
            </w:r>
            <w:r w:rsidRPr="00AE02BD">
              <w:rPr>
                <w:bCs/>
                <w:iCs/>
                <w:spacing w:val="3"/>
                <w:sz w:val="24"/>
                <w:szCs w:val="24"/>
                <w:lang w:val="sr-Cyrl-RS"/>
              </w:rPr>
              <w:t>(за 3.1.ниво остварености 2,14, а за 3.2 ниво остварености 3)</w:t>
            </w:r>
          </w:p>
        </w:tc>
      </w:tr>
      <w:tr w:rsidR="00AE02BD" w:rsidRPr="00AE02BD" w14:paraId="09B5A439" w14:textId="77777777" w:rsidTr="00B374F9">
        <w:trPr>
          <w:jc w:val="center"/>
        </w:trPr>
        <w:tc>
          <w:tcPr>
            <w:tcW w:w="6091" w:type="dxa"/>
            <w:vAlign w:val="center"/>
          </w:tcPr>
          <w:p w14:paraId="60D8E429" w14:textId="77777777" w:rsidR="00AE02BD" w:rsidRPr="00AE02BD" w:rsidRDefault="00AE02BD" w:rsidP="00102914">
            <w:pPr>
              <w:numPr>
                <w:ilvl w:val="0"/>
                <w:numId w:val="2"/>
              </w:numPr>
              <w:ind w:right="61"/>
              <w:jc w:val="both"/>
              <w:rPr>
                <w:spacing w:val="3"/>
                <w:sz w:val="24"/>
                <w:szCs w:val="24"/>
                <w:lang w:val="sr-Cyrl-RS"/>
              </w:rPr>
            </w:pPr>
            <w:r w:rsidRPr="00AE02BD">
              <w:rPr>
                <w:spacing w:val="3"/>
                <w:sz w:val="24"/>
                <w:szCs w:val="24"/>
                <w:lang w:val="sr-Cyrl-RS"/>
              </w:rPr>
              <w:t>Подршка ученицима</w:t>
            </w:r>
          </w:p>
        </w:tc>
        <w:tc>
          <w:tcPr>
            <w:tcW w:w="8368" w:type="dxa"/>
            <w:vAlign w:val="center"/>
          </w:tcPr>
          <w:p w14:paraId="7BB5D4E7" w14:textId="77777777" w:rsidR="00AE02BD" w:rsidRPr="00AE02BD" w:rsidRDefault="00AE02BD" w:rsidP="00B374F9">
            <w:pPr>
              <w:ind w:right="61"/>
              <w:jc w:val="both"/>
              <w:rPr>
                <w:spacing w:val="3"/>
                <w:sz w:val="24"/>
                <w:szCs w:val="24"/>
                <w:lang w:val="sr-Cyrl-RS"/>
              </w:rPr>
            </w:pPr>
            <w:r w:rsidRPr="00AE02BD">
              <w:rPr>
                <w:spacing w:val="3"/>
                <w:sz w:val="24"/>
                <w:szCs w:val="24"/>
                <w:lang w:val="sr-Cyrl-RS"/>
              </w:rPr>
              <w:t>Готово потпуна оствареност (ниво остварености 3,33)</w:t>
            </w:r>
          </w:p>
        </w:tc>
      </w:tr>
      <w:tr w:rsidR="00AE02BD" w:rsidRPr="00AE02BD" w14:paraId="4B8DCDC6" w14:textId="77777777" w:rsidTr="00B374F9">
        <w:trPr>
          <w:jc w:val="center"/>
        </w:trPr>
        <w:tc>
          <w:tcPr>
            <w:tcW w:w="6091" w:type="dxa"/>
            <w:vAlign w:val="center"/>
          </w:tcPr>
          <w:p w14:paraId="1869CD64" w14:textId="77777777" w:rsidR="00AE02BD" w:rsidRPr="00AE02BD" w:rsidRDefault="00AE02BD" w:rsidP="00102914">
            <w:pPr>
              <w:numPr>
                <w:ilvl w:val="0"/>
                <w:numId w:val="2"/>
              </w:numPr>
              <w:ind w:right="61"/>
              <w:jc w:val="both"/>
              <w:rPr>
                <w:spacing w:val="3"/>
                <w:sz w:val="24"/>
                <w:szCs w:val="24"/>
                <w:lang w:val="sr-Cyrl-RS"/>
              </w:rPr>
            </w:pPr>
            <w:r w:rsidRPr="00AE02BD">
              <w:rPr>
                <w:spacing w:val="3"/>
                <w:sz w:val="24"/>
                <w:szCs w:val="24"/>
                <w:lang w:val="sr-Cyrl-RS"/>
              </w:rPr>
              <w:t>Етос</w:t>
            </w:r>
          </w:p>
        </w:tc>
        <w:tc>
          <w:tcPr>
            <w:tcW w:w="8368" w:type="dxa"/>
            <w:vAlign w:val="center"/>
          </w:tcPr>
          <w:p w14:paraId="2DF92F06" w14:textId="77777777" w:rsidR="00AE02BD" w:rsidRPr="00AE02BD" w:rsidRDefault="00AE02BD" w:rsidP="00B374F9">
            <w:pPr>
              <w:ind w:right="61"/>
              <w:jc w:val="both"/>
              <w:rPr>
                <w:spacing w:val="3"/>
                <w:sz w:val="24"/>
                <w:szCs w:val="24"/>
                <w:lang w:val="sr-Cyrl-RS"/>
              </w:rPr>
            </w:pPr>
            <w:r w:rsidRPr="00AE02BD">
              <w:rPr>
                <w:spacing w:val="3"/>
                <w:sz w:val="24"/>
                <w:szCs w:val="24"/>
                <w:lang w:val="sr-Cyrl-RS"/>
              </w:rPr>
              <w:t>Потпуна оствареност (ниво остварености 3,8)</w:t>
            </w:r>
          </w:p>
        </w:tc>
      </w:tr>
      <w:tr w:rsidR="00AE02BD" w:rsidRPr="00AE02BD" w14:paraId="5F0F5481" w14:textId="77777777" w:rsidTr="00B374F9">
        <w:trPr>
          <w:jc w:val="center"/>
        </w:trPr>
        <w:tc>
          <w:tcPr>
            <w:tcW w:w="6091" w:type="dxa"/>
            <w:vAlign w:val="center"/>
          </w:tcPr>
          <w:p w14:paraId="1A1C018B" w14:textId="77777777" w:rsidR="00AE02BD" w:rsidRPr="00AE02BD" w:rsidRDefault="00AE02BD" w:rsidP="00102914">
            <w:pPr>
              <w:numPr>
                <w:ilvl w:val="0"/>
                <w:numId w:val="3"/>
              </w:numPr>
              <w:ind w:right="61"/>
              <w:jc w:val="both"/>
              <w:rPr>
                <w:spacing w:val="3"/>
                <w:sz w:val="24"/>
                <w:szCs w:val="24"/>
                <w:lang w:val="sr-Cyrl-RS"/>
              </w:rPr>
            </w:pPr>
            <w:r w:rsidRPr="00AE02BD">
              <w:rPr>
                <w:spacing w:val="3"/>
                <w:sz w:val="24"/>
                <w:szCs w:val="24"/>
                <w:lang w:val="sr-Cyrl-RS"/>
              </w:rPr>
              <w:t>Организација рада школе, управљање људским и материјалним ресурсима</w:t>
            </w:r>
          </w:p>
        </w:tc>
        <w:tc>
          <w:tcPr>
            <w:tcW w:w="8368" w:type="dxa"/>
            <w:vAlign w:val="center"/>
          </w:tcPr>
          <w:p w14:paraId="3F73F874" w14:textId="77777777" w:rsidR="00AE02BD" w:rsidRPr="00AE02BD" w:rsidRDefault="00AE02BD" w:rsidP="00B374F9">
            <w:pPr>
              <w:ind w:right="61"/>
              <w:jc w:val="both"/>
              <w:rPr>
                <w:spacing w:val="3"/>
                <w:sz w:val="24"/>
                <w:szCs w:val="24"/>
                <w:lang w:val="sr-Cyrl-RS"/>
              </w:rPr>
            </w:pPr>
            <w:r w:rsidRPr="00AE02BD">
              <w:rPr>
                <w:spacing w:val="3"/>
                <w:sz w:val="24"/>
                <w:szCs w:val="24"/>
                <w:lang w:val="sr-Cyrl-RS"/>
              </w:rPr>
              <w:t>Потпуна оствареност (ниво остварености  4)</w:t>
            </w:r>
          </w:p>
        </w:tc>
      </w:tr>
    </w:tbl>
    <w:p w14:paraId="77219D39" w14:textId="7BC327AB" w:rsidR="00ED355C" w:rsidRPr="00B07AC9" w:rsidRDefault="00AE02BD" w:rsidP="00102914">
      <w:pPr>
        <w:ind w:left="720" w:right="61" w:firstLine="698"/>
        <w:jc w:val="both"/>
        <w:rPr>
          <w:spacing w:val="3"/>
          <w:sz w:val="24"/>
          <w:szCs w:val="24"/>
          <w:lang w:val="sr-Cyrl-RS"/>
        </w:rPr>
      </w:pPr>
      <w:r w:rsidRPr="00AE02BD">
        <w:rPr>
          <w:spacing w:val="3"/>
          <w:sz w:val="24"/>
          <w:szCs w:val="24"/>
          <w:lang w:val="sr-Cyrl-RS"/>
        </w:rPr>
        <w:lastRenderedPageBreak/>
        <w:t xml:space="preserve">У петој години петог циклуса самовредновања, током школске 2025/2026. године, Тим за </w:t>
      </w:r>
      <w:r>
        <w:rPr>
          <w:spacing w:val="3"/>
          <w:sz w:val="24"/>
          <w:szCs w:val="24"/>
          <w:lang w:val="sr-Cyrl-RS"/>
        </w:rPr>
        <w:t xml:space="preserve">самовредновање </w:t>
      </w:r>
      <w:r w:rsidRPr="00AE02BD">
        <w:rPr>
          <w:spacing w:val="3"/>
          <w:sz w:val="24"/>
          <w:szCs w:val="24"/>
          <w:lang w:val="sr-Cyrl-RS"/>
        </w:rPr>
        <w:t>спрове</w:t>
      </w:r>
      <w:r>
        <w:rPr>
          <w:spacing w:val="3"/>
          <w:sz w:val="24"/>
          <w:szCs w:val="24"/>
          <w:lang w:val="sr-Cyrl-RS"/>
        </w:rPr>
        <w:t>о је</w:t>
      </w:r>
      <w:r w:rsidRPr="00AE02BD">
        <w:rPr>
          <w:spacing w:val="3"/>
          <w:sz w:val="24"/>
          <w:szCs w:val="24"/>
          <w:lang w:val="sr-Cyrl-RS"/>
        </w:rPr>
        <w:t xml:space="preserve"> свеобухватно самовредновање рада Школе у целини (Области квалитета 1–6)</w:t>
      </w:r>
      <w:r>
        <w:rPr>
          <w:spacing w:val="3"/>
          <w:sz w:val="24"/>
          <w:szCs w:val="24"/>
          <w:lang w:val="sr-Cyrl-RS"/>
        </w:rPr>
        <w:t xml:space="preserve">, </w:t>
      </w:r>
      <w:r w:rsidRPr="00AE02BD">
        <w:rPr>
          <w:spacing w:val="3"/>
          <w:sz w:val="24"/>
          <w:szCs w:val="24"/>
          <w:lang w:val="sr-Cyrl-RS"/>
        </w:rPr>
        <w:t>са посебним акцентом на показатеље у којима су у претходним проверама забележени нешто слабији резултати</w:t>
      </w:r>
      <w:r>
        <w:rPr>
          <w:spacing w:val="3"/>
          <w:sz w:val="24"/>
          <w:szCs w:val="24"/>
          <w:lang w:val="sr-Cyrl-RS"/>
        </w:rPr>
        <w:t xml:space="preserve">. Резултати анкета су: 1. </w:t>
      </w:r>
      <w:r w:rsidR="00ED355C" w:rsidRPr="00ED355C">
        <w:rPr>
          <w:spacing w:val="3"/>
          <w:sz w:val="24"/>
          <w:szCs w:val="24"/>
          <w:lang w:val="sr-Cyrl-RS"/>
        </w:rPr>
        <w:t>Кључна школска документација и планови тимова су у потпуности усклађени са законом и развојним циљевима установе, уз потребу да се смањи формализам и допуне поједини пратећи програми (библиотека, хоризонтално учење)</w:t>
      </w:r>
      <w:r>
        <w:rPr>
          <w:spacing w:val="3"/>
          <w:sz w:val="24"/>
          <w:szCs w:val="24"/>
          <w:lang w:val="sr-Cyrl-RS"/>
        </w:rPr>
        <w:t>; 2.</w:t>
      </w:r>
      <w:r w:rsidR="00ED355C" w:rsidRPr="00ED355C">
        <w:rPr>
          <w:spacing w:val="3"/>
          <w:sz w:val="24"/>
          <w:szCs w:val="24"/>
          <w:lang w:val="sr-Cyrl-RS"/>
        </w:rPr>
        <w:t xml:space="preserve"> Наставници успешно прилагођавају рад могућностима ученика, подстичу истраживачко учење и дигиталне технологије, а главни простор за напредак је увођење ученичке евалуације часа и доследније уједначавање критеријума оцењивања</w:t>
      </w:r>
      <w:r>
        <w:rPr>
          <w:spacing w:val="3"/>
          <w:sz w:val="24"/>
          <w:szCs w:val="24"/>
          <w:lang w:val="sr-Cyrl-RS"/>
        </w:rPr>
        <w:t>; 3.</w:t>
      </w:r>
      <w:r w:rsidR="00ED355C" w:rsidRPr="00ED355C">
        <w:rPr>
          <w:spacing w:val="3"/>
          <w:sz w:val="24"/>
          <w:szCs w:val="24"/>
          <w:lang w:val="sr-Cyrl-RS"/>
        </w:rPr>
        <w:t xml:space="preserve"> Резултати ученика на завршном испиту из српског језика и математике су испод републичког просека, али квалитетна припремна настава и континуирано праћење омогућавају да сви ученици успешно упишу жељене средње школе</w:t>
      </w:r>
      <w:r>
        <w:rPr>
          <w:spacing w:val="3"/>
          <w:sz w:val="24"/>
          <w:szCs w:val="24"/>
          <w:lang w:val="sr-Cyrl-RS"/>
        </w:rPr>
        <w:t xml:space="preserve">. </w:t>
      </w:r>
      <w:r w:rsidR="00ED355C" w:rsidRPr="00ED355C">
        <w:rPr>
          <w:spacing w:val="3"/>
          <w:sz w:val="24"/>
          <w:szCs w:val="24"/>
          <w:lang w:val="sr-Cyrl-RS"/>
        </w:rPr>
        <w:t>У установи је успостављен функционалан систем подршке у учењу, инклузији и транзицији међу циклусима, док је у наредном периоду фокус на развоју вршњачке медијациј</w:t>
      </w:r>
      <w:r>
        <w:rPr>
          <w:spacing w:val="3"/>
          <w:sz w:val="24"/>
          <w:szCs w:val="24"/>
          <w:lang w:val="sr-Cyrl-RS"/>
        </w:rPr>
        <w:t>е</w:t>
      </w:r>
      <w:r w:rsidR="00A2184F">
        <w:rPr>
          <w:spacing w:val="3"/>
          <w:sz w:val="24"/>
          <w:szCs w:val="24"/>
          <w:lang w:val="sr-Cyrl-RS"/>
        </w:rPr>
        <w:t xml:space="preserve"> и развијању социјалних вештина</w:t>
      </w:r>
      <w:r>
        <w:rPr>
          <w:spacing w:val="3"/>
          <w:sz w:val="24"/>
          <w:szCs w:val="24"/>
          <w:lang w:val="sr-Cyrl-RS"/>
        </w:rPr>
        <w:t xml:space="preserve">; 5. </w:t>
      </w:r>
      <w:r w:rsidR="00ED355C" w:rsidRPr="00ED355C">
        <w:rPr>
          <w:spacing w:val="3"/>
          <w:sz w:val="24"/>
          <w:szCs w:val="24"/>
          <w:lang w:val="sr-Cyrl-RS"/>
        </w:rPr>
        <w:t>Школу одликују безбедно окружење, толеранција и добра сарадња са Саветом родитеља, али је неопходно унапредити информисање родитеља пре увођења промена, трибине за породицу и</w:t>
      </w:r>
      <w:r>
        <w:rPr>
          <w:spacing w:val="3"/>
          <w:sz w:val="24"/>
          <w:szCs w:val="24"/>
          <w:lang w:val="sr-Cyrl-RS"/>
        </w:rPr>
        <w:t xml:space="preserve"> веће</w:t>
      </w:r>
      <w:r w:rsidR="00ED355C" w:rsidRPr="00ED355C">
        <w:rPr>
          <w:spacing w:val="3"/>
          <w:sz w:val="24"/>
          <w:szCs w:val="24"/>
          <w:lang w:val="sr-Cyrl-RS"/>
        </w:rPr>
        <w:t xml:space="preserve"> </w:t>
      </w:r>
      <w:r>
        <w:rPr>
          <w:spacing w:val="3"/>
          <w:sz w:val="24"/>
          <w:szCs w:val="24"/>
          <w:lang w:val="sr-Cyrl-RS"/>
        </w:rPr>
        <w:t xml:space="preserve">укључивање у активности Школе; 6. </w:t>
      </w:r>
      <w:r w:rsidR="00ED355C" w:rsidRPr="00ED355C">
        <w:rPr>
          <w:spacing w:val="3"/>
          <w:sz w:val="24"/>
          <w:szCs w:val="24"/>
          <w:lang w:val="sr-Cyrl-RS"/>
        </w:rPr>
        <w:t xml:space="preserve">Људски и материјални ресурси се користе ефикасно и у функцији су безбедности, а даљи развој подразумева обнављање намештаја, климатизацију просторија и боље </w:t>
      </w:r>
      <w:r>
        <w:rPr>
          <w:spacing w:val="3"/>
          <w:sz w:val="24"/>
          <w:szCs w:val="24"/>
          <w:lang w:val="sr-Cyrl-RS"/>
        </w:rPr>
        <w:t>школских ресурса.</w:t>
      </w:r>
    </w:p>
    <w:p w14:paraId="2D32E858" w14:textId="77777777" w:rsidR="00761250" w:rsidRPr="00B07AC9" w:rsidRDefault="00761250" w:rsidP="00102914">
      <w:pPr>
        <w:ind w:left="709" w:right="61" w:firstLine="709"/>
        <w:jc w:val="both"/>
        <w:rPr>
          <w:sz w:val="24"/>
          <w:szCs w:val="24"/>
          <w:lang w:val="sr-Cyrl-RS"/>
        </w:rPr>
      </w:pPr>
    </w:p>
    <w:p w14:paraId="6A50EAE5" w14:textId="24FCF6EE" w:rsidR="004B6C7A" w:rsidRPr="0005608D" w:rsidRDefault="0005608D" w:rsidP="0005608D">
      <w:pPr>
        <w:pStyle w:val="Heading2"/>
        <w:numPr>
          <w:ilvl w:val="0"/>
          <w:numId w:val="0"/>
        </w:numPr>
        <w:ind w:left="1440"/>
      </w:pPr>
      <w:bookmarkStart w:id="20" w:name="_Toc241826112"/>
      <w:r>
        <w:rPr>
          <w:lang w:val="sr-Cyrl-RS"/>
        </w:rPr>
        <w:t xml:space="preserve">3.2 </w:t>
      </w:r>
      <w:r w:rsidR="00B32C34" w:rsidRPr="0005608D">
        <w:t>Е</w:t>
      </w:r>
      <w:r w:rsidR="003257A8" w:rsidRPr="0005608D">
        <w:t>валуација Развојног плана Школе</w:t>
      </w:r>
      <w:r w:rsidR="00A550D2" w:rsidRPr="0005608D">
        <w:t xml:space="preserve"> </w:t>
      </w:r>
      <w:r w:rsidR="003257A8" w:rsidRPr="0005608D">
        <w:t>(20</w:t>
      </w:r>
      <w:r w:rsidR="00B774CB" w:rsidRPr="0005608D">
        <w:t>2</w:t>
      </w:r>
      <w:r w:rsidR="00FF5F5E" w:rsidRPr="0005608D">
        <w:t>3</w:t>
      </w:r>
      <w:r w:rsidR="00BF18EB" w:rsidRPr="0005608D">
        <w:t>/</w:t>
      </w:r>
      <w:r w:rsidR="003257A8" w:rsidRPr="0005608D">
        <w:t>202</w:t>
      </w:r>
      <w:r w:rsidR="00FF5F5E" w:rsidRPr="0005608D">
        <w:t>6</w:t>
      </w:r>
      <w:r w:rsidR="003257A8" w:rsidRPr="0005608D">
        <w:t>)</w:t>
      </w:r>
      <w:bookmarkEnd w:id="20"/>
    </w:p>
    <w:p w14:paraId="3D503DBD" w14:textId="77777777" w:rsidR="004B6C7A" w:rsidRPr="00B07AC9" w:rsidRDefault="004B6C7A" w:rsidP="00102914">
      <w:pPr>
        <w:ind w:left="720" w:firstLine="720"/>
        <w:jc w:val="both"/>
        <w:rPr>
          <w:sz w:val="24"/>
          <w:szCs w:val="24"/>
          <w:lang w:val="sr-Cyrl-RS"/>
        </w:rPr>
      </w:pPr>
    </w:p>
    <w:p w14:paraId="6A22A664" w14:textId="4ECDEC2E" w:rsidR="000E18EB" w:rsidRPr="00B07AC9" w:rsidRDefault="000E18EB" w:rsidP="00102914">
      <w:pPr>
        <w:ind w:left="720" w:firstLine="720"/>
        <w:jc w:val="both"/>
        <w:rPr>
          <w:sz w:val="24"/>
          <w:szCs w:val="24"/>
        </w:rPr>
      </w:pPr>
      <w:r w:rsidRPr="00B07AC9">
        <w:rPr>
          <w:sz w:val="24"/>
          <w:szCs w:val="24"/>
        </w:rPr>
        <w:t>У изради Развојног плана Школе учествовале су све кључне циљне групе – наставници, стручни сарадници, директор, ученици, родитељи, локална заједница</w:t>
      </w:r>
      <w:r w:rsidR="001536BA" w:rsidRPr="00B07AC9">
        <w:rPr>
          <w:sz w:val="24"/>
          <w:szCs w:val="24"/>
          <w:lang w:val="sr-Cyrl-RS"/>
        </w:rPr>
        <w:t xml:space="preserve">, </w:t>
      </w:r>
      <w:r w:rsidRPr="00B07AC9">
        <w:rPr>
          <w:sz w:val="24"/>
          <w:szCs w:val="24"/>
        </w:rPr>
        <w:t xml:space="preserve">не само преко својих представника у Стручном активу, већ и директним изношењем мишљења и давањем предлога и сугестија приликом попуњавања упитника, на састанцима школских органа и тимова. </w:t>
      </w:r>
      <w:r w:rsidR="00B32C34" w:rsidRPr="00B07AC9">
        <w:rPr>
          <w:sz w:val="24"/>
          <w:szCs w:val="24"/>
          <w:lang w:val="sr-Cyrl-RS"/>
        </w:rPr>
        <w:t xml:space="preserve">Тим за самовредновање утврдио је да је </w:t>
      </w:r>
      <w:r w:rsidRPr="00B07AC9">
        <w:rPr>
          <w:sz w:val="24"/>
          <w:szCs w:val="24"/>
        </w:rPr>
        <w:t>Развојни план Школе донет је у складу са Законом о основама система образовања и васпитања (члан 50) и Законом о основном образовању и васпитању (члан 26)</w:t>
      </w:r>
      <w:r w:rsidR="00B32C34" w:rsidRPr="00B07AC9">
        <w:rPr>
          <w:sz w:val="24"/>
          <w:szCs w:val="24"/>
          <w:lang w:val="sr-Cyrl-RS"/>
        </w:rPr>
        <w:t xml:space="preserve">, да се </w:t>
      </w:r>
      <w:r w:rsidRPr="00B07AC9">
        <w:rPr>
          <w:sz w:val="24"/>
          <w:szCs w:val="24"/>
        </w:rPr>
        <w:t xml:space="preserve"> у Развојном плану налазе сви елементи предвиђени Законом, као и садржаји које је одабрао Стручни актив</w:t>
      </w:r>
      <w:r w:rsidR="00B32C34" w:rsidRPr="00B07AC9">
        <w:rPr>
          <w:sz w:val="24"/>
          <w:szCs w:val="24"/>
          <w:lang w:val="sr-Cyrl-RS"/>
        </w:rPr>
        <w:t xml:space="preserve"> и </w:t>
      </w:r>
      <w:r w:rsidRPr="00B07AC9">
        <w:rPr>
          <w:sz w:val="24"/>
          <w:szCs w:val="24"/>
        </w:rPr>
        <w:t xml:space="preserve"> да се у Развојном плану препознају специфичности Школе и вредности које се у њој негују, препознаје се јасна визија развоја, дат је реалистичан преглед тренутног стања и онога што је Школа до сада урадила у одабраним областима квалитета. </w:t>
      </w:r>
    </w:p>
    <w:p w14:paraId="1A823DD5" w14:textId="4B049555" w:rsidR="009A3D5B" w:rsidRPr="00B07AC9" w:rsidRDefault="0035090B" w:rsidP="00102914">
      <w:pPr>
        <w:ind w:left="720" w:firstLine="720"/>
        <w:jc w:val="both"/>
        <w:rPr>
          <w:sz w:val="24"/>
          <w:szCs w:val="24"/>
        </w:rPr>
      </w:pPr>
      <w:r>
        <w:rPr>
          <w:sz w:val="24"/>
          <w:szCs w:val="24"/>
          <w:lang w:val="sr-Cyrl-RS"/>
        </w:rPr>
        <w:t>Развојни</w:t>
      </w:r>
      <w:r w:rsidR="00FD6748">
        <w:rPr>
          <w:sz w:val="24"/>
          <w:szCs w:val="24"/>
          <w:lang w:val="sr-Cyrl-RS"/>
        </w:rPr>
        <w:t xml:space="preserve"> </w:t>
      </w:r>
      <w:r w:rsidR="007C3496" w:rsidRPr="00B07AC9">
        <w:rPr>
          <w:sz w:val="24"/>
          <w:szCs w:val="24"/>
        </w:rPr>
        <w:t>план Школе за период 202</w:t>
      </w:r>
      <w:r w:rsidR="00FF5F5E" w:rsidRPr="00B07AC9">
        <w:rPr>
          <w:sz w:val="24"/>
          <w:szCs w:val="24"/>
          <w:lang w:val="sr-Cyrl-RS"/>
        </w:rPr>
        <w:t>3</w:t>
      </w:r>
      <w:r w:rsidR="007C3496" w:rsidRPr="00B07AC9">
        <w:rPr>
          <w:sz w:val="24"/>
          <w:szCs w:val="24"/>
        </w:rPr>
        <w:t>–202</w:t>
      </w:r>
      <w:r w:rsidR="00FF5F5E" w:rsidRPr="00B07AC9">
        <w:rPr>
          <w:sz w:val="24"/>
          <w:szCs w:val="24"/>
          <w:lang w:val="sr-Cyrl-RS"/>
        </w:rPr>
        <w:t>6</w:t>
      </w:r>
      <w:r w:rsidR="007C3496" w:rsidRPr="00B07AC9">
        <w:rPr>
          <w:sz w:val="24"/>
          <w:szCs w:val="24"/>
        </w:rPr>
        <w:t xml:space="preserve"> би</w:t>
      </w:r>
      <w:r w:rsidR="00AE2135" w:rsidRPr="00B07AC9">
        <w:rPr>
          <w:sz w:val="24"/>
          <w:szCs w:val="24"/>
          <w:lang w:val="sr-Cyrl-RS"/>
        </w:rPr>
        <w:t>о</w:t>
      </w:r>
      <w:r w:rsidR="007C3496" w:rsidRPr="00B07AC9">
        <w:rPr>
          <w:sz w:val="24"/>
          <w:szCs w:val="24"/>
        </w:rPr>
        <w:t xml:space="preserve"> </w:t>
      </w:r>
      <w:r w:rsidR="00AE2135" w:rsidRPr="00B07AC9">
        <w:rPr>
          <w:sz w:val="24"/>
          <w:szCs w:val="24"/>
          <w:lang w:val="sr-Cyrl-RS"/>
        </w:rPr>
        <w:t>је</w:t>
      </w:r>
      <w:r w:rsidR="007C3496" w:rsidRPr="00B07AC9">
        <w:rPr>
          <w:sz w:val="24"/>
          <w:szCs w:val="24"/>
        </w:rPr>
        <w:t xml:space="preserve"> усмерене ка </w:t>
      </w:r>
      <w:r w:rsidR="00AE2135" w:rsidRPr="00B07AC9">
        <w:rPr>
          <w:sz w:val="24"/>
          <w:szCs w:val="24"/>
          <w:lang w:val="sr-Cyrl-RS"/>
        </w:rPr>
        <w:t>у</w:t>
      </w:r>
      <w:r w:rsidR="00AE2135" w:rsidRPr="00B07AC9">
        <w:rPr>
          <w:sz w:val="24"/>
          <w:szCs w:val="24"/>
        </w:rPr>
        <w:t>напређивањ</w:t>
      </w:r>
      <w:r w:rsidR="00AE2135" w:rsidRPr="00B07AC9">
        <w:rPr>
          <w:sz w:val="24"/>
          <w:szCs w:val="24"/>
          <w:lang w:val="sr-Cyrl-RS"/>
        </w:rPr>
        <w:t>у</w:t>
      </w:r>
      <w:r w:rsidR="00AE2135" w:rsidRPr="00B07AC9">
        <w:rPr>
          <w:sz w:val="24"/>
          <w:szCs w:val="24"/>
        </w:rPr>
        <w:t xml:space="preserve"> материјално-техничке опремљености школе</w:t>
      </w:r>
      <w:r w:rsidR="00AE2135" w:rsidRPr="00B07AC9">
        <w:rPr>
          <w:sz w:val="24"/>
          <w:szCs w:val="24"/>
          <w:lang w:val="sr-Cyrl-RS"/>
        </w:rPr>
        <w:t>, ј</w:t>
      </w:r>
      <w:r w:rsidR="00AE2135" w:rsidRPr="00B07AC9">
        <w:rPr>
          <w:sz w:val="24"/>
          <w:szCs w:val="24"/>
        </w:rPr>
        <w:t>ачањ</w:t>
      </w:r>
      <w:r w:rsidR="00AE2135" w:rsidRPr="00B07AC9">
        <w:rPr>
          <w:sz w:val="24"/>
          <w:szCs w:val="24"/>
          <w:lang w:val="sr-Cyrl-RS"/>
        </w:rPr>
        <w:t>у</w:t>
      </w:r>
      <w:r w:rsidR="00AE2135" w:rsidRPr="00B07AC9">
        <w:rPr>
          <w:sz w:val="24"/>
          <w:szCs w:val="24"/>
        </w:rPr>
        <w:t xml:space="preserve"> сарадње на свим нивоима</w:t>
      </w:r>
      <w:r w:rsidR="00AE2135" w:rsidRPr="00B07AC9">
        <w:rPr>
          <w:sz w:val="24"/>
          <w:szCs w:val="24"/>
          <w:lang w:val="sr-Cyrl-RS"/>
        </w:rPr>
        <w:t>, у</w:t>
      </w:r>
      <w:r w:rsidR="00AE2135" w:rsidRPr="00B07AC9">
        <w:rPr>
          <w:sz w:val="24"/>
          <w:szCs w:val="24"/>
        </w:rPr>
        <w:t>напређивањ</w:t>
      </w:r>
      <w:r w:rsidR="00AE2135" w:rsidRPr="00B07AC9">
        <w:rPr>
          <w:sz w:val="24"/>
          <w:szCs w:val="24"/>
          <w:lang w:val="sr-Cyrl-RS"/>
        </w:rPr>
        <w:t>у</w:t>
      </w:r>
      <w:r w:rsidR="00AE2135" w:rsidRPr="00B07AC9">
        <w:rPr>
          <w:sz w:val="24"/>
          <w:szCs w:val="24"/>
        </w:rPr>
        <w:t xml:space="preserve"> безбедности у школи</w:t>
      </w:r>
      <w:r w:rsidR="00AE2135" w:rsidRPr="00B07AC9">
        <w:rPr>
          <w:sz w:val="24"/>
          <w:szCs w:val="24"/>
          <w:lang w:val="sr-Cyrl-RS"/>
        </w:rPr>
        <w:t>, п</w:t>
      </w:r>
      <w:r w:rsidR="00AE2135" w:rsidRPr="00B07AC9">
        <w:rPr>
          <w:sz w:val="24"/>
          <w:szCs w:val="24"/>
        </w:rPr>
        <w:t>одстицање личног, професионалног и социјалног развоја ученика.</w:t>
      </w:r>
      <w:r w:rsidR="00B32C34" w:rsidRPr="00B07AC9">
        <w:rPr>
          <w:sz w:val="24"/>
          <w:szCs w:val="24"/>
          <w:lang w:val="sr-Cyrl-RS"/>
        </w:rPr>
        <w:t xml:space="preserve"> Приоритетне области промена биле су: </w:t>
      </w:r>
      <w:r w:rsidR="00B32C34" w:rsidRPr="00B07AC9">
        <w:rPr>
          <w:sz w:val="24"/>
          <w:szCs w:val="24"/>
        </w:rPr>
        <w:t>Организација рада школе, управљање људским и материјалним ресурсима</w:t>
      </w:r>
      <w:r w:rsidR="00B32C34" w:rsidRPr="00B07AC9">
        <w:rPr>
          <w:sz w:val="24"/>
          <w:szCs w:val="24"/>
          <w:lang w:val="sr-Cyrl-RS"/>
        </w:rPr>
        <w:t xml:space="preserve">, </w:t>
      </w:r>
      <w:r w:rsidR="00B32C34" w:rsidRPr="00B07AC9">
        <w:rPr>
          <w:sz w:val="24"/>
          <w:szCs w:val="24"/>
        </w:rPr>
        <w:t>Етос</w:t>
      </w:r>
      <w:r w:rsidR="00B32C34" w:rsidRPr="00B07AC9">
        <w:rPr>
          <w:sz w:val="24"/>
          <w:szCs w:val="24"/>
          <w:lang w:val="sr-Cyrl-RS"/>
        </w:rPr>
        <w:t xml:space="preserve"> и </w:t>
      </w:r>
      <w:r w:rsidR="00B32C34" w:rsidRPr="00B07AC9">
        <w:rPr>
          <w:sz w:val="24"/>
          <w:szCs w:val="24"/>
        </w:rPr>
        <w:t>Образовна постигнућа</w:t>
      </w:r>
      <w:r w:rsidR="00B32C34" w:rsidRPr="00B07AC9">
        <w:rPr>
          <w:sz w:val="24"/>
          <w:szCs w:val="24"/>
          <w:lang w:val="sr-Cyrl-RS"/>
        </w:rPr>
        <w:t xml:space="preserve">. </w:t>
      </w:r>
      <w:r w:rsidR="002D169F" w:rsidRPr="00B07AC9">
        <w:rPr>
          <w:sz w:val="24"/>
          <w:szCs w:val="24"/>
        </w:rPr>
        <w:t>На основу анализе прикупљених информација, увида у документацију и извештаје</w:t>
      </w:r>
      <w:r w:rsidR="00BF509A" w:rsidRPr="00B07AC9">
        <w:rPr>
          <w:sz w:val="24"/>
          <w:szCs w:val="24"/>
          <w:lang w:val="sr-Cyrl-RS"/>
        </w:rPr>
        <w:t xml:space="preserve"> </w:t>
      </w:r>
      <w:r w:rsidR="0019720F" w:rsidRPr="00B07AC9">
        <w:rPr>
          <w:sz w:val="24"/>
          <w:szCs w:val="24"/>
          <w:lang w:val="sr-Cyrl-RS"/>
        </w:rPr>
        <w:t xml:space="preserve">закључено је да су </w:t>
      </w:r>
      <w:r w:rsidR="00BF509A" w:rsidRPr="00B07AC9">
        <w:rPr>
          <w:sz w:val="24"/>
          <w:szCs w:val="24"/>
          <w:lang w:val="sr-Cyrl-RS"/>
        </w:rPr>
        <w:t>планиране активности у свим областима готово у потпуности реализоване</w:t>
      </w:r>
      <w:r w:rsidR="0019720F" w:rsidRPr="00B07AC9">
        <w:rPr>
          <w:sz w:val="24"/>
          <w:szCs w:val="24"/>
          <w:lang w:val="sr-Cyrl-RS"/>
        </w:rPr>
        <w:t xml:space="preserve"> (Организација рада школе, управљање људским и материјалним ресурсима – преко 85%;</w:t>
      </w:r>
      <w:r w:rsidR="00632688" w:rsidRPr="00B07AC9">
        <w:rPr>
          <w:sz w:val="24"/>
          <w:szCs w:val="24"/>
          <w:lang w:val="sr-Cyrl-RS"/>
        </w:rPr>
        <w:t xml:space="preserve"> </w:t>
      </w:r>
      <w:r w:rsidR="0019720F" w:rsidRPr="00B07AC9">
        <w:rPr>
          <w:sz w:val="24"/>
          <w:szCs w:val="24"/>
          <w:lang w:val="sr-Cyrl-RS"/>
        </w:rPr>
        <w:t>Настава и учење – преко 85%; Образовна постигнућа – преко 85%;</w:t>
      </w:r>
      <w:r w:rsidR="009A3D5B" w:rsidRPr="00B07AC9">
        <w:rPr>
          <w:sz w:val="24"/>
          <w:szCs w:val="24"/>
          <w:lang w:val="sr-Cyrl-RS"/>
        </w:rPr>
        <w:t xml:space="preserve"> </w:t>
      </w:r>
      <w:r w:rsidR="0019720F" w:rsidRPr="00B07AC9">
        <w:rPr>
          <w:sz w:val="24"/>
          <w:szCs w:val="24"/>
          <w:lang w:val="sr-Cyrl-RS"/>
        </w:rPr>
        <w:t>Подршка ученицима – преко 90%; Етос – преко 90%;</w:t>
      </w:r>
      <w:r w:rsidR="009A3D5B" w:rsidRPr="00B07AC9">
        <w:rPr>
          <w:sz w:val="24"/>
          <w:szCs w:val="24"/>
          <w:lang w:val="sr-Cyrl-RS"/>
        </w:rPr>
        <w:t xml:space="preserve"> </w:t>
      </w:r>
      <w:r w:rsidR="0019720F" w:rsidRPr="00B07AC9">
        <w:rPr>
          <w:sz w:val="24"/>
          <w:szCs w:val="24"/>
          <w:lang w:val="sr-Cyrl-RS"/>
        </w:rPr>
        <w:t>Програмирање, планирање и извештавање – преко 90%).</w:t>
      </w:r>
      <w:r w:rsidR="0019720F" w:rsidRPr="00B07AC9">
        <w:rPr>
          <w:sz w:val="24"/>
          <w:szCs w:val="24"/>
        </w:rPr>
        <w:t xml:space="preserve"> </w:t>
      </w:r>
    </w:p>
    <w:p w14:paraId="1BEB4AAC" w14:textId="61FBF8BC" w:rsidR="009A3D5B" w:rsidRPr="00B07AC9" w:rsidRDefault="009A3D5B" w:rsidP="00102914">
      <w:pPr>
        <w:ind w:left="720" w:firstLine="720"/>
        <w:jc w:val="both"/>
        <w:rPr>
          <w:sz w:val="24"/>
          <w:szCs w:val="24"/>
        </w:rPr>
      </w:pPr>
      <w:r w:rsidRPr="00B07AC9">
        <w:rPr>
          <w:sz w:val="24"/>
          <w:szCs w:val="24"/>
        </w:rPr>
        <w:t xml:space="preserve">У области </w:t>
      </w:r>
      <w:r w:rsidRPr="00B07AC9">
        <w:rPr>
          <w:b/>
          <w:bCs/>
          <w:sz w:val="24"/>
          <w:szCs w:val="24"/>
        </w:rPr>
        <w:t>Организација рада школе, управљање људским и материјалним ресурсима</w:t>
      </w:r>
      <w:r w:rsidRPr="00B07AC9">
        <w:rPr>
          <w:sz w:val="24"/>
          <w:szCs w:val="24"/>
        </w:rPr>
        <w:t xml:space="preserve"> остварени су значајни резултати у унапређивању материјално-техничких услова рада, безбедности ученика и запослених, као и професионалних компетенција наставника и </w:t>
      </w:r>
      <w:r w:rsidRPr="00B07AC9">
        <w:rPr>
          <w:sz w:val="24"/>
          <w:szCs w:val="24"/>
        </w:rPr>
        <w:lastRenderedPageBreak/>
        <w:t>стручних сарадника. Реализоване активности допринеле су стварању безбеднијег, функционалнијег и подстицајнијег окружења за учење и рад. Иако поједине инфраструктурне активности нису у потпуности реализоване, укупан степен остварености циљева је веома висок.</w:t>
      </w:r>
    </w:p>
    <w:p w14:paraId="2C9C7909" w14:textId="6B9D14C9" w:rsidR="009A3D5B" w:rsidRPr="00B07AC9" w:rsidRDefault="009A3D5B" w:rsidP="00102914">
      <w:pPr>
        <w:ind w:left="720" w:firstLine="720"/>
        <w:jc w:val="both"/>
        <w:rPr>
          <w:sz w:val="24"/>
          <w:szCs w:val="24"/>
          <w:lang w:val="sr-Cyrl-RS"/>
        </w:rPr>
      </w:pPr>
      <w:r w:rsidRPr="00B07AC9">
        <w:rPr>
          <w:sz w:val="24"/>
          <w:szCs w:val="24"/>
        </w:rPr>
        <w:t xml:space="preserve">У области </w:t>
      </w:r>
      <w:r w:rsidRPr="00B07AC9">
        <w:rPr>
          <w:b/>
          <w:bCs/>
          <w:sz w:val="24"/>
          <w:szCs w:val="24"/>
        </w:rPr>
        <w:t>Настава и учење</w:t>
      </w:r>
      <w:r w:rsidRPr="00B07AC9">
        <w:rPr>
          <w:sz w:val="24"/>
          <w:szCs w:val="24"/>
          <w:lang w:val="sr-Cyrl-RS"/>
        </w:rPr>
        <w:t xml:space="preserve"> </w:t>
      </w:r>
      <w:r w:rsidRPr="00B07AC9">
        <w:rPr>
          <w:sz w:val="24"/>
          <w:szCs w:val="24"/>
        </w:rPr>
        <w:t>школа је остварила значајан напредак у примени савремених наставних метода, развоју дигиталних компетенција ученика и наставника, увођењу образовних технологија и јачању међупредметног повезивања. Посебно су видљиви резултати у области дигитализације наставе</w:t>
      </w:r>
      <w:r w:rsidRPr="00B07AC9">
        <w:rPr>
          <w:sz w:val="24"/>
          <w:szCs w:val="24"/>
          <w:lang w:val="sr-Cyrl-RS"/>
        </w:rPr>
        <w:t xml:space="preserve"> и </w:t>
      </w:r>
      <w:r w:rsidRPr="00B07AC9">
        <w:rPr>
          <w:sz w:val="24"/>
          <w:szCs w:val="24"/>
        </w:rPr>
        <w:t xml:space="preserve">роботике, реализације бројних </w:t>
      </w:r>
      <w:r w:rsidRPr="00B07AC9">
        <w:rPr>
          <w:sz w:val="24"/>
          <w:szCs w:val="24"/>
          <w:lang w:val="sr-Cyrl-RS"/>
        </w:rPr>
        <w:t>радионичарских и тематских активности</w:t>
      </w:r>
      <w:r w:rsidRPr="00B07AC9">
        <w:rPr>
          <w:sz w:val="24"/>
          <w:szCs w:val="24"/>
        </w:rPr>
        <w:t>. Истовремено су уочене потребе за даљим унапређивањем праћења и вредновања ученичких постигнућа и систематичнијим развојем пројектне наставе</w:t>
      </w:r>
      <w:r w:rsidR="005F7587" w:rsidRPr="00B07AC9">
        <w:rPr>
          <w:sz w:val="24"/>
          <w:szCs w:val="24"/>
          <w:lang w:val="sr-Cyrl-RS"/>
        </w:rPr>
        <w:t xml:space="preserve"> и дигиталних компетенција.</w:t>
      </w:r>
    </w:p>
    <w:p w14:paraId="09DC0BDD" w14:textId="0AF364E1" w:rsidR="009A3D5B" w:rsidRPr="00B07AC9" w:rsidRDefault="009A3D5B" w:rsidP="00102914">
      <w:pPr>
        <w:ind w:left="720" w:firstLine="720"/>
        <w:jc w:val="both"/>
        <w:rPr>
          <w:sz w:val="24"/>
          <w:szCs w:val="24"/>
          <w:lang w:val="sr-Cyrl-RS"/>
        </w:rPr>
      </w:pPr>
      <w:r w:rsidRPr="00B07AC9">
        <w:rPr>
          <w:sz w:val="24"/>
          <w:szCs w:val="24"/>
        </w:rPr>
        <w:t xml:space="preserve">У области </w:t>
      </w:r>
      <w:r w:rsidRPr="00B07AC9">
        <w:rPr>
          <w:b/>
          <w:bCs/>
          <w:sz w:val="24"/>
          <w:szCs w:val="24"/>
        </w:rPr>
        <w:t>Образовна постигнућа</w:t>
      </w:r>
      <w:r w:rsidRPr="00B07AC9">
        <w:rPr>
          <w:sz w:val="24"/>
          <w:szCs w:val="24"/>
        </w:rPr>
        <w:t xml:space="preserve"> школа је успела да обезбеди различите облике подршке ученицима у учењу, припреми за завршни испит и развоју функционалних знања и вештина. Унапређена је припремна настава, примењени су различити облици индивидуализације и диференцијације наставе, а ученицима су обезбеђени бројни додатни образовни ресурси. Реализоване активности допринеле су јачању мотивације за учење, развоју самосталности и унапређивању образовних постиг</w:t>
      </w:r>
      <w:r w:rsidR="005F7587" w:rsidRPr="00B07AC9">
        <w:rPr>
          <w:sz w:val="24"/>
          <w:szCs w:val="24"/>
          <w:lang w:val="sr-Cyrl-RS"/>
        </w:rPr>
        <w:t>нућа.</w:t>
      </w:r>
    </w:p>
    <w:p w14:paraId="59BFDC99" w14:textId="05CE5208" w:rsidR="009A3D5B" w:rsidRPr="00B07AC9" w:rsidRDefault="009A3D5B" w:rsidP="00102914">
      <w:pPr>
        <w:ind w:left="720" w:firstLine="720"/>
        <w:jc w:val="both"/>
        <w:rPr>
          <w:sz w:val="24"/>
          <w:szCs w:val="24"/>
        </w:rPr>
      </w:pPr>
      <w:r w:rsidRPr="00B07AC9">
        <w:rPr>
          <w:sz w:val="24"/>
          <w:szCs w:val="24"/>
        </w:rPr>
        <w:t xml:space="preserve">У области </w:t>
      </w:r>
      <w:r w:rsidRPr="00B07AC9">
        <w:rPr>
          <w:b/>
          <w:bCs/>
          <w:sz w:val="24"/>
          <w:szCs w:val="24"/>
        </w:rPr>
        <w:t>Подршка ученицима</w:t>
      </w:r>
      <w:r w:rsidRPr="00B07AC9">
        <w:rPr>
          <w:sz w:val="24"/>
          <w:szCs w:val="24"/>
        </w:rPr>
        <w:t xml:space="preserve"> развијен је системски приступ подршци ученицима кроз активности усмерене на транзицију, професионалну оријентацију, развој социјалних и животних вештина, рад са даровитим ученицима и подршку ученицима којима је потребна додатна образовна подршка. </w:t>
      </w:r>
    </w:p>
    <w:p w14:paraId="307EC614" w14:textId="77777777" w:rsidR="009A3D5B" w:rsidRPr="00B07AC9" w:rsidRDefault="009A3D5B" w:rsidP="00102914">
      <w:pPr>
        <w:ind w:left="720" w:firstLine="720"/>
        <w:jc w:val="both"/>
        <w:rPr>
          <w:sz w:val="24"/>
          <w:szCs w:val="24"/>
        </w:rPr>
      </w:pPr>
      <w:r w:rsidRPr="00B07AC9">
        <w:rPr>
          <w:sz w:val="24"/>
          <w:szCs w:val="24"/>
        </w:rPr>
        <w:t xml:space="preserve">У области </w:t>
      </w:r>
      <w:r w:rsidRPr="00B07AC9">
        <w:rPr>
          <w:b/>
          <w:bCs/>
          <w:sz w:val="24"/>
          <w:szCs w:val="24"/>
        </w:rPr>
        <w:t>Етос</w:t>
      </w:r>
      <w:r w:rsidRPr="00B07AC9">
        <w:rPr>
          <w:sz w:val="24"/>
          <w:szCs w:val="24"/>
        </w:rPr>
        <w:t xml:space="preserve"> школа је значајно унапредила сарадњу са родитељима, локалном заједницом и партнерским институцијама. Реализоване су бројне заједничке активности које су допринеле развоју културе заједништва, толеранције, солидарности и међусобног поштовања. Школа је постала препознатљив носилац културних, образовних и хуманитарних активности у локалној заједници. Потребно је у наредном периоду посветити већу пажњу учешћу у пројектима усмереним на превенцију насиља.</w:t>
      </w:r>
    </w:p>
    <w:p w14:paraId="0A81C7B5" w14:textId="6B111165" w:rsidR="009A3D5B" w:rsidRDefault="009A3D5B" w:rsidP="00102914">
      <w:pPr>
        <w:ind w:left="720" w:firstLine="720"/>
        <w:jc w:val="both"/>
        <w:rPr>
          <w:sz w:val="24"/>
          <w:szCs w:val="24"/>
        </w:rPr>
      </w:pPr>
      <w:r w:rsidRPr="00B07AC9">
        <w:rPr>
          <w:sz w:val="24"/>
          <w:szCs w:val="24"/>
        </w:rPr>
        <w:t xml:space="preserve">У области </w:t>
      </w:r>
      <w:r w:rsidRPr="00B07AC9">
        <w:rPr>
          <w:b/>
          <w:bCs/>
          <w:sz w:val="24"/>
          <w:szCs w:val="24"/>
        </w:rPr>
        <w:t>Програмирање, планирање и извештавање</w:t>
      </w:r>
      <w:r w:rsidRPr="00B07AC9">
        <w:rPr>
          <w:sz w:val="24"/>
          <w:szCs w:val="24"/>
        </w:rPr>
        <w:t xml:space="preserve"> обезбеђена је висока усклађеност школске документације са законским прописима и развојним потребама школе. Развојни циљеви и задаци успешно су интегрисани у годишње, оперативне и акционе планове рада, чиме је обезбеђена повезаност стратешког планирања и свакодневне праксе. Посебно је значајно што су ученици у већој мери укључени у процес планирања ваннаставних активности и обликовања школског живота.</w:t>
      </w:r>
    </w:p>
    <w:p w14:paraId="08D54AA7" w14:textId="77777777" w:rsidR="00A2184F" w:rsidRPr="00B07AC9" w:rsidRDefault="00A2184F" w:rsidP="00102914">
      <w:pPr>
        <w:ind w:left="720" w:firstLine="720"/>
        <w:jc w:val="both"/>
        <w:rPr>
          <w:sz w:val="24"/>
          <w:szCs w:val="24"/>
        </w:rPr>
      </w:pPr>
    </w:p>
    <w:p w14:paraId="71A61320" w14:textId="799D9EFD" w:rsidR="0019720F" w:rsidRDefault="000E18EB" w:rsidP="00102914">
      <w:pPr>
        <w:ind w:left="720" w:firstLine="720"/>
        <w:jc w:val="both"/>
        <w:rPr>
          <w:sz w:val="24"/>
          <w:szCs w:val="24"/>
          <w:lang w:val="sr-Cyrl-RS"/>
        </w:rPr>
      </w:pPr>
      <w:r w:rsidRPr="00B07AC9">
        <w:rPr>
          <w:sz w:val="24"/>
          <w:szCs w:val="24"/>
        </w:rPr>
        <w:t>У складу са овом проценом,</w:t>
      </w:r>
      <w:r w:rsidRPr="00B07AC9">
        <w:rPr>
          <w:sz w:val="24"/>
          <w:szCs w:val="24"/>
          <w:lang w:val="sr-Cyrl-RS"/>
        </w:rPr>
        <w:t xml:space="preserve"> </w:t>
      </w:r>
      <w:r w:rsidR="001536BA" w:rsidRPr="00B07AC9">
        <w:rPr>
          <w:sz w:val="24"/>
          <w:szCs w:val="24"/>
          <w:lang w:val="sr-Cyrl-RS"/>
        </w:rPr>
        <w:t xml:space="preserve">али </w:t>
      </w:r>
      <w:r w:rsidRPr="00B07AC9">
        <w:rPr>
          <w:sz w:val="24"/>
          <w:szCs w:val="24"/>
          <w:lang w:val="sr-Cyrl-RS"/>
        </w:rPr>
        <w:t xml:space="preserve">и на основу резултата самовредновања и спроведених анкета </w:t>
      </w:r>
      <w:r w:rsidR="00B07AC9" w:rsidRPr="00B07AC9">
        <w:rPr>
          <w:sz w:val="24"/>
          <w:szCs w:val="24"/>
          <w:lang w:val="sr-Cyrl-RS"/>
        </w:rPr>
        <w:t>могу се издвојити следеће развојне</w:t>
      </w:r>
      <w:r w:rsidRPr="00B07AC9">
        <w:rPr>
          <w:sz w:val="24"/>
          <w:szCs w:val="24"/>
          <w:lang w:val="sr-Cyrl-RS"/>
        </w:rPr>
        <w:t xml:space="preserve"> потребе</w:t>
      </w:r>
      <w:r w:rsidR="00B07AC9" w:rsidRPr="00B07AC9">
        <w:rPr>
          <w:sz w:val="24"/>
          <w:szCs w:val="24"/>
          <w:lang w:val="sr-Cyrl-RS"/>
        </w:rPr>
        <w:t>:</w:t>
      </w:r>
    </w:p>
    <w:p w14:paraId="2EE94433" w14:textId="77777777" w:rsidR="00A2184F" w:rsidRPr="00B07AC9" w:rsidRDefault="00A2184F" w:rsidP="00102914">
      <w:pPr>
        <w:ind w:left="720" w:firstLine="720"/>
        <w:jc w:val="both"/>
        <w:rPr>
          <w:sz w:val="24"/>
          <w:szCs w:val="24"/>
          <w:lang w:val="sr-Cyrl-RS"/>
        </w:rPr>
      </w:pPr>
    </w:p>
    <w:p w14:paraId="52CF8A45" w14:textId="77777777" w:rsidR="00B07AC9" w:rsidRPr="00B07AC9" w:rsidRDefault="00B07AC9" w:rsidP="00102914">
      <w:pPr>
        <w:pStyle w:val="ListParagraph"/>
        <w:numPr>
          <w:ilvl w:val="0"/>
          <w:numId w:val="12"/>
        </w:numPr>
        <w:jc w:val="both"/>
        <w:rPr>
          <w:sz w:val="24"/>
          <w:szCs w:val="24"/>
        </w:rPr>
      </w:pPr>
      <w:r w:rsidRPr="00B07AC9">
        <w:rPr>
          <w:sz w:val="24"/>
          <w:szCs w:val="24"/>
        </w:rPr>
        <w:t>даље унапређивање наставе и учења, посебно у области формативног вредновања и праћења напредовања ученика;</w:t>
      </w:r>
    </w:p>
    <w:p w14:paraId="7EF84BB5" w14:textId="77777777" w:rsidR="00B07AC9" w:rsidRPr="00B07AC9" w:rsidRDefault="00B07AC9" w:rsidP="00102914">
      <w:pPr>
        <w:pStyle w:val="ListParagraph"/>
        <w:numPr>
          <w:ilvl w:val="0"/>
          <w:numId w:val="12"/>
        </w:numPr>
        <w:jc w:val="both"/>
        <w:rPr>
          <w:sz w:val="24"/>
          <w:szCs w:val="24"/>
        </w:rPr>
      </w:pPr>
      <w:r w:rsidRPr="00B07AC9">
        <w:rPr>
          <w:sz w:val="24"/>
          <w:szCs w:val="24"/>
        </w:rPr>
        <w:t>развој дигиталних компетенција и примене савремених образовних технологија;</w:t>
      </w:r>
    </w:p>
    <w:p w14:paraId="167D6C5F" w14:textId="77777777" w:rsidR="00B07AC9" w:rsidRPr="00B07AC9" w:rsidRDefault="00B07AC9" w:rsidP="00102914">
      <w:pPr>
        <w:pStyle w:val="ListParagraph"/>
        <w:numPr>
          <w:ilvl w:val="0"/>
          <w:numId w:val="12"/>
        </w:numPr>
        <w:jc w:val="both"/>
        <w:rPr>
          <w:sz w:val="24"/>
          <w:szCs w:val="24"/>
        </w:rPr>
      </w:pPr>
      <w:r w:rsidRPr="00B07AC9">
        <w:rPr>
          <w:sz w:val="24"/>
          <w:szCs w:val="24"/>
        </w:rPr>
        <w:t>јачање подршке ученицима са посебним способностима и интересовањима;</w:t>
      </w:r>
    </w:p>
    <w:p w14:paraId="64B337AD" w14:textId="77777777" w:rsidR="00B07AC9" w:rsidRPr="00B07AC9" w:rsidRDefault="00B07AC9" w:rsidP="00102914">
      <w:pPr>
        <w:pStyle w:val="ListParagraph"/>
        <w:numPr>
          <w:ilvl w:val="0"/>
          <w:numId w:val="12"/>
        </w:numPr>
        <w:jc w:val="both"/>
        <w:rPr>
          <w:sz w:val="24"/>
          <w:szCs w:val="24"/>
        </w:rPr>
      </w:pPr>
      <w:r w:rsidRPr="00B07AC9">
        <w:rPr>
          <w:sz w:val="24"/>
          <w:szCs w:val="24"/>
        </w:rPr>
        <w:t>проширивање понуде ваннаставних активности у складу са интересовањима ученика;</w:t>
      </w:r>
    </w:p>
    <w:p w14:paraId="4A6BC668" w14:textId="77777777" w:rsidR="00B07AC9" w:rsidRPr="00B07AC9" w:rsidRDefault="00B07AC9" w:rsidP="00102914">
      <w:pPr>
        <w:pStyle w:val="ListParagraph"/>
        <w:numPr>
          <w:ilvl w:val="0"/>
          <w:numId w:val="12"/>
        </w:numPr>
        <w:jc w:val="both"/>
        <w:rPr>
          <w:sz w:val="24"/>
          <w:szCs w:val="24"/>
        </w:rPr>
      </w:pPr>
      <w:r w:rsidRPr="00B07AC9">
        <w:rPr>
          <w:sz w:val="24"/>
          <w:szCs w:val="24"/>
        </w:rPr>
        <w:t>даље јачање сарадње са родитељима и локалном заједницом;</w:t>
      </w:r>
    </w:p>
    <w:p w14:paraId="23A76677" w14:textId="582E94B6" w:rsidR="00B07AC9" w:rsidRPr="00B07AC9" w:rsidRDefault="00B07AC9" w:rsidP="00102914">
      <w:pPr>
        <w:pStyle w:val="ListParagraph"/>
        <w:numPr>
          <w:ilvl w:val="0"/>
          <w:numId w:val="12"/>
        </w:numPr>
        <w:jc w:val="both"/>
        <w:rPr>
          <w:sz w:val="24"/>
          <w:szCs w:val="24"/>
        </w:rPr>
      </w:pPr>
      <w:r w:rsidRPr="00B07AC9">
        <w:rPr>
          <w:sz w:val="24"/>
          <w:szCs w:val="24"/>
        </w:rPr>
        <w:t xml:space="preserve">развој и реализација </w:t>
      </w:r>
      <w:r w:rsidR="00761250">
        <w:rPr>
          <w:sz w:val="24"/>
          <w:szCs w:val="24"/>
          <w:lang w:val="sr-Cyrl-RS"/>
        </w:rPr>
        <w:t>активности</w:t>
      </w:r>
      <w:r w:rsidRPr="00B07AC9">
        <w:rPr>
          <w:sz w:val="24"/>
          <w:szCs w:val="24"/>
        </w:rPr>
        <w:t xml:space="preserve"> усмерених на превенцију насиља, добробит и ментално здравље ученика;</w:t>
      </w:r>
    </w:p>
    <w:p w14:paraId="1F539517" w14:textId="783CCE40" w:rsidR="004E76F8" w:rsidRDefault="00B07AC9" w:rsidP="00102914">
      <w:pPr>
        <w:pStyle w:val="ListParagraph"/>
        <w:numPr>
          <w:ilvl w:val="0"/>
          <w:numId w:val="12"/>
        </w:numPr>
        <w:jc w:val="both"/>
        <w:rPr>
          <w:sz w:val="24"/>
          <w:szCs w:val="24"/>
        </w:rPr>
      </w:pPr>
      <w:r w:rsidRPr="00B07AC9">
        <w:rPr>
          <w:sz w:val="24"/>
          <w:szCs w:val="24"/>
        </w:rPr>
        <w:t>наставак унапређивања материјално-техничких услова рада школе.</w:t>
      </w:r>
    </w:p>
    <w:p w14:paraId="648B60D4" w14:textId="45107BC7" w:rsidR="004E76F8" w:rsidRPr="0005608D" w:rsidRDefault="00F043FB" w:rsidP="0005608D">
      <w:pPr>
        <w:pStyle w:val="Heading1"/>
        <w:numPr>
          <w:ilvl w:val="0"/>
          <w:numId w:val="0"/>
        </w:numPr>
        <w:ind w:left="720"/>
      </w:pPr>
      <w:bookmarkStart w:id="21" w:name="_Toc241826113"/>
      <w:r w:rsidRPr="0005608D">
        <w:lastRenderedPageBreak/>
        <w:t xml:space="preserve">4. </w:t>
      </w:r>
      <w:r w:rsidR="003257A8" w:rsidRPr="0005608D">
        <w:t>МИСИЈА И ВИЗИЈ</w:t>
      </w:r>
      <w:r w:rsidR="004E76F8" w:rsidRPr="0005608D">
        <w:t>А</w:t>
      </w:r>
      <w:bookmarkEnd w:id="21"/>
      <w:r w:rsidR="00761250" w:rsidRPr="0005608D">
        <w:tab/>
      </w:r>
    </w:p>
    <w:p w14:paraId="20B4888E" w14:textId="77777777" w:rsidR="00761250" w:rsidRPr="004E76F8" w:rsidRDefault="00761250" w:rsidP="00102914">
      <w:pPr>
        <w:rPr>
          <w:rFonts w:eastAsia="Calibri"/>
          <w:sz w:val="28"/>
          <w:szCs w:val="28"/>
        </w:rPr>
      </w:pPr>
    </w:p>
    <w:p w14:paraId="15D6F32D" w14:textId="4BB8C6FD" w:rsidR="001A6B5E" w:rsidRPr="004E76F8" w:rsidRDefault="003257A8" w:rsidP="00102914">
      <w:pPr>
        <w:pStyle w:val="ListParagraph"/>
        <w:rPr>
          <w:rFonts w:eastAsia="Calibri"/>
          <w:sz w:val="28"/>
          <w:szCs w:val="28"/>
        </w:rPr>
      </w:pPr>
      <w:r w:rsidRPr="004E76F8">
        <w:rPr>
          <w:b/>
          <w:spacing w:val="-1"/>
          <w:position w:val="-1"/>
          <w:sz w:val="24"/>
          <w:szCs w:val="24"/>
          <w:u w:val="thick" w:color="000000"/>
        </w:rPr>
        <w:t>М</w:t>
      </w:r>
      <w:r w:rsidRPr="004E76F8">
        <w:rPr>
          <w:b/>
          <w:position w:val="-1"/>
          <w:sz w:val="24"/>
          <w:szCs w:val="24"/>
          <w:u w:val="thick" w:color="000000"/>
        </w:rPr>
        <w:t xml:space="preserve">ИСИЈА </w:t>
      </w:r>
    </w:p>
    <w:p w14:paraId="723BBC1E" w14:textId="77777777" w:rsidR="001A6B5E" w:rsidRPr="004E76F8" w:rsidRDefault="001A6B5E" w:rsidP="00102914">
      <w:pPr>
        <w:rPr>
          <w:sz w:val="24"/>
          <w:szCs w:val="24"/>
        </w:rPr>
      </w:pPr>
    </w:p>
    <w:p w14:paraId="78ACC2A1" w14:textId="77777777" w:rsidR="004E76F8" w:rsidRDefault="003257A8" w:rsidP="00102914">
      <w:pPr>
        <w:ind w:left="720" w:right="61" w:firstLine="720"/>
        <w:jc w:val="both"/>
        <w:rPr>
          <w:sz w:val="24"/>
          <w:szCs w:val="24"/>
          <w:lang w:val="sr-Cyrl-RS"/>
        </w:rPr>
      </w:pPr>
      <w:r w:rsidRPr="004E76F8">
        <w:rPr>
          <w:sz w:val="24"/>
          <w:szCs w:val="24"/>
        </w:rPr>
        <w:t>Ми</w:t>
      </w:r>
      <w:r w:rsidRPr="004E76F8">
        <w:rPr>
          <w:spacing w:val="2"/>
          <w:sz w:val="24"/>
          <w:szCs w:val="24"/>
        </w:rPr>
        <w:t xml:space="preserve"> </w:t>
      </w:r>
      <w:r w:rsidRPr="004E76F8">
        <w:rPr>
          <w:spacing w:val="-1"/>
          <w:sz w:val="24"/>
          <w:szCs w:val="24"/>
        </w:rPr>
        <w:t>см</w:t>
      </w:r>
      <w:r w:rsidRPr="004E76F8">
        <w:rPr>
          <w:sz w:val="24"/>
          <w:szCs w:val="24"/>
        </w:rPr>
        <w:t>о</w:t>
      </w:r>
      <w:r w:rsidRPr="004E76F8">
        <w:rPr>
          <w:spacing w:val="1"/>
          <w:sz w:val="24"/>
          <w:szCs w:val="24"/>
        </w:rPr>
        <w:t xml:space="preserve"> </w:t>
      </w:r>
      <w:r w:rsidR="0066673E">
        <w:rPr>
          <w:sz w:val="24"/>
          <w:szCs w:val="24"/>
          <w:lang w:val="sr-Cyrl-RS"/>
        </w:rPr>
        <w:t>ш</w:t>
      </w:r>
      <w:r w:rsidRPr="004E76F8">
        <w:rPr>
          <w:spacing w:val="1"/>
          <w:sz w:val="24"/>
          <w:szCs w:val="24"/>
        </w:rPr>
        <w:t>к</w:t>
      </w:r>
      <w:r w:rsidRPr="004E76F8">
        <w:rPr>
          <w:sz w:val="24"/>
          <w:szCs w:val="24"/>
        </w:rPr>
        <w:t xml:space="preserve">ола </w:t>
      </w:r>
      <w:r w:rsidRPr="004E76F8">
        <w:rPr>
          <w:spacing w:val="1"/>
          <w:sz w:val="24"/>
          <w:szCs w:val="24"/>
        </w:rPr>
        <w:t>к</w:t>
      </w:r>
      <w:r w:rsidRPr="004E76F8">
        <w:rPr>
          <w:sz w:val="24"/>
          <w:szCs w:val="24"/>
        </w:rPr>
        <w:t xml:space="preserve">оја </w:t>
      </w:r>
      <w:r w:rsidRPr="004E76F8">
        <w:rPr>
          <w:spacing w:val="1"/>
          <w:sz w:val="24"/>
          <w:szCs w:val="24"/>
        </w:rPr>
        <w:t>п</w:t>
      </w:r>
      <w:r w:rsidRPr="004E76F8">
        <w:rPr>
          <w:sz w:val="24"/>
          <w:szCs w:val="24"/>
        </w:rPr>
        <w:t>од</w:t>
      </w:r>
      <w:r w:rsidRPr="004E76F8">
        <w:rPr>
          <w:spacing w:val="-1"/>
          <w:sz w:val="24"/>
          <w:szCs w:val="24"/>
        </w:rPr>
        <w:t>с</w:t>
      </w:r>
      <w:r w:rsidRPr="004E76F8">
        <w:rPr>
          <w:sz w:val="24"/>
          <w:szCs w:val="24"/>
        </w:rPr>
        <w:t>т</w:t>
      </w:r>
      <w:r w:rsidRPr="004E76F8">
        <w:rPr>
          <w:spacing w:val="2"/>
          <w:sz w:val="24"/>
          <w:szCs w:val="24"/>
        </w:rPr>
        <w:t>и</w:t>
      </w:r>
      <w:r w:rsidRPr="004E76F8">
        <w:rPr>
          <w:spacing w:val="-1"/>
          <w:sz w:val="24"/>
          <w:szCs w:val="24"/>
        </w:rPr>
        <w:t>ч</w:t>
      </w:r>
      <w:r w:rsidRPr="004E76F8">
        <w:rPr>
          <w:sz w:val="24"/>
          <w:szCs w:val="24"/>
        </w:rPr>
        <w:t>е р</w:t>
      </w:r>
      <w:r w:rsidRPr="004E76F8">
        <w:rPr>
          <w:spacing w:val="-1"/>
          <w:sz w:val="24"/>
          <w:szCs w:val="24"/>
        </w:rPr>
        <w:t>а</w:t>
      </w:r>
      <w:r w:rsidRPr="004E76F8">
        <w:rPr>
          <w:spacing w:val="1"/>
          <w:sz w:val="24"/>
          <w:szCs w:val="24"/>
        </w:rPr>
        <w:t>з</w:t>
      </w:r>
      <w:r w:rsidRPr="004E76F8">
        <w:rPr>
          <w:sz w:val="24"/>
          <w:szCs w:val="24"/>
        </w:rPr>
        <w:t>вој</w:t>
      </w:r>
      <w:r w:rsidRPr="004E76F8">
        <w:rPr>
          <w:spacing w:val="2"/>
          <w:sz w:val="24"/>
          <w:szCs w:val="24"/>
        </w:rPr>
        <w:t xml:space="preserve"> </w:t>
      </w:r>
      <w:r w:rsidRPr="004E76F8">
        <w:rPr>
          <w:spacing w:val="1"/>
          <w:sz w:val="24"/>
          <w:szCs w:val="24"/>
        </w:rPr>
        <w:t>к</w:t>
      </w:r>
      <w:r w:rsidRPr="004E76F8">
        <w:rPr>
          <w:sz w:val="24"/>
          <w:szCs w:val="24"/>
        </w:rPr>
        <w:t>о</w:t>
      </w:r>
      <w:r w:rsidRPr="004E76F8">
        <w:rPr>
          <w:spacing w:val="1"/>
          <w:sz w:val="24"/>
          <w:szCs w:val="24"/>
        </w:rPr>
        <w:t>мп</w:t>
      </w:r>
      <w:r w:rsidRPr="004E76F8">
        <w:rPr>
          <w:spacing w:val="-1"/>
          <w:sz w:val="24"/>
          <w:szCs w:val="24"/>
        </w:rPr>
        <w:t>е</w:t>
      </w:r>
      <w:r w:rsidRPr="004E76F8">
        <w:rPr>
          <w:sz w:val="24"/>
          <w:szCs w:val="24"/>
        </w:rPr>
        <w:t>те</w:t>
      </w:r>
      <w:r w:rsidRPr="004E76F8">
        <w:rPr>
          <w:spacing w:val="1"/>
          <w:sz w:val="24"/>
          <w:szCs w:val="24"/>
        </w:rPr>
        <w:t>нц</w:t>
      </w:r>
      <w:r w:rsidRPr="004E76F8">
        <w:rPr>
          <w:spacing w:val="-1"/>
          <w:sz w:val="24"/>
          <w:szCs w:val="24"/>
        </w:rPr>
        <w:t>и</w:t>
      </w:r>
      <w:r w:rsidRPr="004E76F8">
        <w:rPr>
          <w:sz w:val="24"/>
          <w:szCs w:val="24"/>
        </w:rPr>
        <w:t>ја</w:t>
      </w:r>
      <w:r w:rsidRPr="004E76F8">
        <w:rPr>
          <w:spacing w:val="4"/>
          <w:sz w:val="24"/>
          <w:szCs w:val="24"/>
        </w:rPr>
        <w:t xml:space="preserve"> </w:t>
      </w:r>
      <w:r w:rsidRPr="004E76F8">
        <w:rPr>
          <w:spacing w:val="-5"/>
          <w:sz w:val="24"/>
          <w:szCs w:val="24"/>
        </w:rPr>
        <w:t>у</w:t>
      </w:r>
      <w:r w:rsidRPr="004E76F8">
        <w:rPr>
          <w:spacing w:val="1"/>
          <w:sz w:val="24"/>
          <w:szCs w:val="24"/>
        </w:rPr>
        <w:t>ч</w:t>
      </w:r>
      <w:r w:rsidRPr="004E76F8">
        <w:rPr>
          <w:spacing w:val="-1"/>
          <w:sz w:val="24"/>
          <w:szCs w:val="24"/>
        </w:rPr>
        <w:t>е</w:t>
      </w:r>
      <w:r w:rsidRPr="004E76F8">
        <w:rPr>
          <w:spacing w:val="1"/>
          <w:sz w:val="24"/>
          <w:szCs w:val="24"/>
        </w:rPr>
        <w:t>ник</w:t>
      </w:r>
      <w:r w:rsidRPr="004E76F8">
        <w:rPr>
          <w:sz w:val="24"/>
          <w:szCs w:val="24"/>
        </w:rPr>
        <w:t>а и</w:t>
      </w:r>
      <w:r w:rsidRPr="004E76F8">
        <w:rPr>
          <w:spacing w:val="2"/>
          <w:sz w:val="24"/>
          <w:szCs w:val="24"/>
        </w:rPr>
        <w:t xml:space="preserve"> </w:t>
      </w:r>
      <w:r w:rsidRPr="004E76F8">
        <w:rPr>
          <w:spacing w:val="1"/>
          <w:sz w:val="24"/>
          <w:szCs w:val="24"/>
        </w:rPr>
        <w:t>н</w:t>
      </w:r>
      <w:r w:rsidRPr="004E76F8">
        <w:rPr>
          <w:spacing w:val="-1"/>
          <w:sz w:val="24"/>
          <w:szCs w:val="24"/>
        </w:rPr>
        <w:t>ас</w:t>
      </w:r>
      <w:r w:rsidRPr="004E76F8">
        <w:rPr>
          <w:sz w:val="24"/>
          <w:szCs w:val="24"/>
        </w:rPr>
        <w:t>та</w:t>
      </w:r>
      <w:r w:rsidRPr="004E76F8">
        <w:rPr>
          <w:spacing w:val="-1"/>
          <w:sz w:val="24"/>
          <w:szCs w:val="24"/>
        </w:rPr>
        <w:t>в</w:t>
      </w:r>
      <w:r w:rsidRPr="004E76F8">
        <w:rPr>
          <w:spacing w:val="1"/>
          <w:sz w:val="24"/>
          <w:szCs w:val="24"/>
        </w:rPr>
        <w:t>ник</w:t>
      </w:r>
      <w:r w:rsidRPr="004E76F8">
        <w:rPr>
          <w:spacing w:val="2"/>
          <w:sz w:val="24"/>
          <w:szCs w:val="24"/>
        </w:rPr>
        <w:t>а</w:t>
      </w:r>
      <w:r w:rsidRPr="004E76F8">
        <w:rPr>
          <w:sz w:val="24"/>
          <w:szCs w:val="24"/>
        </w:rPr>
        <w:t>,</w:t>
      </w:r>
      <w:r w:rsidRPr="004E76F8">
        <w:rPr>
          <w:spacing w:val="1"/>
          <w:sz w:val="24"/>
          <w:szCs w:val="24"/>
        </w:rPr>
        <w:t xml:space="preserve"> ин</w:t>
      </w:r>
      <w:r w:rsidRPr="004E76F8">
        <w:rPr>
          <w:sz w:val="24"/>
          <w:szCs w:val="24"/>
        </w:rPr>
        <w:t xml:space="preserve">овира </w:t>
      </w:r>
      <w:r w:rsidRPr="004E76F8">
        <w:rPr>
          <w:spacing w:val="1"/>
          <w:sz w:val="24"/>
          <w:szCs w:val="24"/>
        </w:rPr>
        <w:t>н</w:t>
      </w:r>
      <w:r w:rsidRPr="004E76F8">
        <w:rPr>
          <w:spacing w:val="-1"/>
          <w:sz w:val="24"/>
          <w:szCs w:val="24"/>
        </w:rPr>
        <w:t>ас</w:t>
      </w:r>
      <w:r w:rsidRPr="004E76F8">
        <w:rPr>
          <w:sz w:val="24"/>
          <w:szCs w:val="24"/>
        </w:rPr>
        <w:t>та</w:t>
      </w:r>
      <w:r w:rsidRPr="004E76F8">
        <w:rPr>
          <w:spacing w:val="-1"/>
          <w:sz w:val="24"/>
          <w:szCs w:val="24"/>
        </w:rPr>
        <w:t>в</w:t>
      </w:r>
      <w:r w:rsidRPr="004E76F8">
        <w:rPr>
          <w:spacing w:val="1"/>
          <w:sz w:val="24"/>
          <w:szCs w:val="24"/>
        </w:rPr>
        <w:t>н</w:t>
      </w:r>
      <w:r w:rsidRPr="004E76F8">
        <w:rPr>
          <w:sz w:val="24"/>
          <w:szCs w:val="24"/>
        </w:rPr>
        <w:t>и</w:t>
      </w:r>
      <w:r w:rsidRPr="004E76F8">
        <w:rPr>
          <w:spacing w:val="5"/>
          <w:sz w:val="24"/>
          <w:szCs w:val="24"/>
        </w:rPr>
        <w:t xml:space="preserve"> </w:t>
      </w:r>
      <w:r w:rsidRPr="004E76F8">
        <w:rPr>
          <w:spacing w:val="1"/>
          <w:sz w:val="24"/>
          <w:szCs w:val="24"/>
        </w:rPr>
        <w:t>п</w:t>
      </w:r>
      <w:r w:rsidRPr="004E76F8">
        <w:rPr>
          <w:sz w:val="24"/>
          <w:szCs w:val="24"/>
        </w:rPr>
        <w:t>р</w:t>
      </w:r>
      <w:r w:rsidRPr="004E76F8">
        <w:rPr>
          <w:spacing w:val="-2"/>
          <w:sz w:val="24"/>
          <w:szCs w:val="24"/>
        </w:rPr>
        <w:t>о</w:t>
      </w:r>
      <w:r w:rsidRPr="004E76F8">
        <w:rPr>
          <w:spacing w:val="1"/>
          <w:sz w:val="24"/>
          <w:szCs w:val="24"/>
        </w:rPr>
        <w:t>ц</w:t>
      </w:r>
      <w:r w:rsidRPr="004E76F8">
        <w:rPr>
          <w:spacing w:val="-1"/>
          <w:sz w:val="24"/>
          <w:szCs w:val="24"/>
        </w:rPr>
        <w:t>ес</w:t>
      </w:r>
      <w:r w:rsidRPr="004E76F8">
        <w:rPr>
          <w:sz w:val="24"/>
          <w:szCs w:val="24"/>
        </w:rPr>
        <w:t>, р</w:t>
      </w:r>
      <w:r w:rsidRPr="004E76F8">
        <w:rPr>
          <w:spacing w:val="-1"/>
          <w:sz w:val="24"/>
          <w:szCs w:val="24"/>
        </w:rPr>
        <w:t>а</w:t>
      </w:r>
      <w:r w:rsidRPr="004E76F8">
        <w:rPr>
          <w:spacing w:val="1"/>
          <w:sz w:val="24"/>
          <w:szCs w:val="24"/>
        </w:rPr>
        <w:t>з</w:t>
      </w:r>
      <w:r w:rsidRPr="004E76F8">
        <w:rPr>
          <w:sz w:val="24"/>
          <w:szCs w:val="24"/>
        </w:rPr>
        <w:t>в</w:t>
      </w:r>
      <w:r w:rsidRPr="004E76F8">
        <w:rPr>
          <w:spacing w:val="-2"/>
          <w:sz w:val="24"/>
          <w:szCs w:val="24"/>
        </w:rPr>
        <w:t>и</w:t>
      </w:r>
      <w:r w:rsidRPr="004E76F8">
        <w:rPr>
          <w:sz w:val="24"/>
          <w:szCs w:val="24"/>
        </w:rPr>
        <w:t>ја</w:t>
      </w:r>
      <w:r w:rsidRPr="004E76F8">
        <w:rPr>
          <w:spacing w:val="1"/>
          <w:sz w:val="24"/>
          <w:szCs w:val="24"/>
        </w:rPr>
        <w:t xml:space="preserve"> </w:t>
      </w:r>
      <w:r w:rsidRPr="004E76F8">
        <w:rPr>
          <w:spacing w:val="3"/>
          <w:sz w:val="24"/>
          <w:szCs w:val="24"/>
        </w:rPr>
        <w:t>ф</w:t>
      </w:r>
      <w:r w:rsidRPr="004E76F8">
        <w:rPr>
          <w:spacing w:val="-7"/>
          <w:sz w:val="24"/>
          <w:szCs w:val="24"/>
        </w:rPr>
        <w:t>у</w:t>
      </w:r>
      <w:r w:rsidRPr="004E76F8">
        <w:rPr>
          <w:spacing w:val="1"/>
          <w:sz w:val="24"/>
          <w:szCs w:val="24"/>
        </w:rPr>
        <w:t>нкци</w:t>
      </w:r>
      <w:r w:rsidRPr="004E76F8">
        <w:rPr>
          <w:sz w:val="24"/>
          <w:szCs w:val="24"/>
        </w:rPr>
        <w:t>о</w:t>
      </w:r>
      <w:r w:rsidRPr="004E76F8">
        <w:rPr>
          <w:spacing w:val="1"/>
          <w:sz w:val="24"/>
          <w:szCs w:val="24"/>
        </w:rPr>
        <w:t>н</w:t>
      </w:r>
      <w:r w:rsidRPr="004E76F8">
        <w:rPr>
          <w:sz w:val="24"/>
          <w:szCs w:val="24"/>
        </w:rPr>
        <w:t>л</w:t>
      </w:r>
      <w:r w:rsidRPr="004E76F8">
        <w:rPr>
          <w:spacing w:val="1"/>
          <w:sz w:val="24"/>
          <w:szCs w:val="24"/>
        </w:rPr>
        <w:t>н</w:t>
      </w:r>
      <w:r w:rsidRPr="004E76F8">
        <w:rPr>
          <w:sz w:val="24"/>
          <w:szCs w:val="24"/>
        </w:rPr>
        <w:t xml:space="preserve">а </w:t>
      </w:r>
      <w:r w:rsidRPr="004E76F8">
        <w:rPr>
          <w:spacing w:val="-1"/>
          <w:sz w:val="24"/>
          <w:szCs w:val="24"/>
        </w:rPr>
        <w:t>з</w:t>
      </w:r>
      <w:r w:rsidRPr="004E76F8">
        <w:rPr>
          <w:spacing w:val="1"/>
          <w:sz w:val="24"/>
          <w:szCs w:val="24"/>
        </w:rPr>
        <w:t>н</w:t>
      </w:r>
      <w:r w:rsidRPr="004E76F8">
        <w:rPr>
          <w:spacing w:val="-1"/>
          <w:sz w:val="24"/>
          <w:szCs w:val="24"/>
        </w:rPr>
        <w:t>ањ</w:t>
      </w:r>
      <w:r w:rsidRPr="004E76F8">
        <w:rPr>
          <w:sz w:val="24"/>
          <w:szCs w:val="24"/>
        </w:rPr>
        <w:t>а</w:t>
      </w:r>
      <w:r w:rsidRPr="004E76F8">
        <w:rPr>
          <w:spacing w:val="3"/>
          <w:sz w:val="24"/>
          <w:szCs w:val="24"/>
        </w:rPr>
        <w:t xml:space="preserve"> </w:t>
      </w:r>
      <w:r w:rsidRPr="004E76F8">
        <w:rPr>
          <w:sz w:val="24"/>
          <w:szCs w:val="24"/>
        </w:rPr>
        <w:t>и</w:t>
      </w:r>
      <w:r w:rsidRPr="004E76F8">
        <w:rPr>
          <w:spacing w:val="5"/>
          <w:sz w:val="24"/>
          <w:szCs w:val="24"/>
        </w:rPr>
        <w:t xml:space="preserve"> </w:t>
      </w:r>
      <w:r w:rsidRPr="004E76F8">
        <w:rPr>
          <w:sz w:val="24"/>
          <w:szCs w:val="24"/>
        </w:rPr>
        <w:t>вешт</w:t>
      </w:r>
      <w:r w:rsidRPr="004E76F8">
        <w:rPr>
          <w:spacing w:val="2"/>
          <w:sz w:val="24"/>
          <w:szCs w:val="24"/>
        </w:rPr>
        <w:t>и</w:t>
      </w:r>
      <w:r w:rsidRPr="004E76F8">
        <w:rPr>
          <w:spacing w:val="1"/>
          <w:sz w:val="24"/>
          <w:szCs w:val="24"/>
        </w:rPr>
        <w:t>н</w:t>
      </w:r>
      <w:r w:rsidRPr="004E76F8">
        <w:rPr>
          <w:spacing w:val="-1"/>
          <w:sz w:val="24"/>
          <w:szCs w:val="24"/>
        </w:rPr>
        <w:t>е</w:t>
      </w:r>
      <w:r w:rsidRPr="004E76F8">
        <w:rPr>
          <w:sz w:val="24"/>
          <w:szCs w:val="24"/>
        </w:rPr>
        <w:t>,</w:t>
      </w:r>
      <w:r w:rsidRPr="004E76F8">
        <w:rPr>
          <w:spacing w:val="7"/>
          <w:sz w:val="24"/>
          <w:szCs w:val="24"/>
        </w:rPr>
        <w:t xml:space="preserve"> </w:t>
      </w:r>
      <w:r w:rsidRPr="004E76F8">
        <w:rPr>
          <w:spacing w:val="-7"/>
          <w:sz w:val="24"/>
          <w:szCs w:val="24"/>
        </w:rPr>
        <w:t>у</w:t>
      </w:r>
      <w:r w:rsidRPr="004E76F8">
        <w:rPr>
          <w:sz w:val="24"/>
          <w:szCs w:val="24"/>
        </w:rPr>
        <w:t>в</w:t>
      </w:r>
      <w:r w:rsidRPr="004E76F8">
        <w:rPr>
          <w:spacing w:val="-1"/>
          <w:sz w:val="24"/>
          <w:szCs w:val="24"/>
        </w:rPr>
        <w:t>а</w:t>
      </w:r>
      <w:r w:rsidRPr="004E76F8">
        <w:rPr>
          <w:spacing w:val="2"/>
          <w:sz w:val="24"/>
          <w:szCs w:val="24"/>
        </w:rPr>
        <w:t>ж</w:t>
      </w:r>
      <w:r w:rsidRPr="004E76F8">
        <w:rPr>
          <w:spacing w:val="-1"/>
          <w:sz w:val="24"/>
          <w:szCs w:val="24"/>
        </w:rPr>
        <w:t>а</w:t>
      </w:r>
      <w:r w:rsidRPr="004E76F8">
        <w:rPr>
          <w:sz w:val="24"/>
          <w:szCs w:val="24"/>
        </w:rPr>
        <w:t>ва</w:t>
      </w:r>
      <w:r w:rsidRPr="004E76F8">
        <w:rPr>
          <w:spacing w:val="2"/>
          <w:sz w:val="24"/>
          <w:szCs w:val="24"/>
        </w:rPr>
        <w:t xml:space="preserve"> </w:t>
      </w:r>
      <w:r w:rsidRPr="004E76F8">
        <w:rPr>
          <w:spacing w:val="1"/>
          <w:sz w:val="24"/>
          <w:szCs w:val="24"/>
        </w:rPr>
        <w:t>ин</w:t>
      </w:r>
      <w:r w:rsidRPr="004E76F8">
        <w:rPr>
          <w:sz w:val="24"/>
          <w:szCs w:val="24"/>
        </w:rPr>
        <w:t>д</w:t>
      </w:r>
      <w:r w:rsidRPr="004E76F8">
        <w:rPr>
          <w:spacing w:val="1"/>
          <w:sz w:val="24"/>
          <w:szCs w:val="24"/>
        </w:rPr>
        <w:t>и</w:t>
      </w:r>
      <w:r w:rsidRPr="004E76F8">
        <w:rPr>
          <w:sz w:val="24"/>
          <w:szCs w:val="24"/>
        </w:rPr>
        <w:t>ви</w:t>
      </w:r>
      <w:r w:rsidRPr="004E76F8">
        <w:rPr>
          <w:spacing w:val="2"/>
          <w:sz w:val="24"/>
          <w:szCs w:val="24"/>
        </w:rPr>
        <w:t>д</w:t>
      </w:r>
      <w:r w:rsidRPr="004E76F8">
        <w:rPr>
          <w:spacing w:val="-7"/>
          <w:sz w:val="24"/>
          <w:szCs w:val="24"/>
        </w:rPr>
        <w:t>у</w:t>
      </w:r>
      <w:r w:rsidRPr="004E76F8">
        <w:rPr>
          <w:spacing w:val="-1"/>
          <w:sz w:val="24"/>
          <w:szCs w:val="24"/>
        </w:rPr>
        <w:t>а</w:t>
      </w:r>
      <w:r w:rsidRPr="004E76F8">
        <w:rPr>
          <w:sz w:val="24"/>
          <w:szCs w:val="24"/>
        </w:rPr>
        <w:t>л</w:t>
      </w:r>
      <w:r w:rsidRPr="004E76F8">
        <w:rPr>
          <w:spacing w:val="4"/>
          <w:sz w:val="24"/>
          <w:szCs w:val="24"/>
        </w:rPr>
        <w:t>н</w:t>
      </w:r>
      <w:r w:rsidRPr="004E76F8">
        <w:rPr>
          <w:sz w:val="24"/>
          <w:szCs w:val="24"/>
        </w:rPr>
        <w:t>е</w:t>
      </w:r>
      <w:r w:rsidRPr="004E76F8">
        <w:rPr>
          <w:spacing w:val="3"/>
          <w:sz w:val="24"/>
          <w:szCs w:val="24"/>
        </w:rPr>
        <w:t xml:space="preserve"> </w:t>
      </w:r>
      <w:r w:rsidRPr="004E76F8">
        <w:rPr>
          <w:sz w:val="24"/>
          <w:szCs w:val="24"/>
        </w:rPr>
        <w:t>р</w:t>
      </w:r>
      <w:r w:rsidRPr="004E76F8">
        <w:rPr>
          <w:spacing w:val="-1"/>
          <w:sz w:val="24"/>
          <w:szCs w:val="24"/>
        </w:rPr>
        <w:t>а</w:t>
      </w:r>
      <w:r w:rsidRPr="004E76F8">
        <w:rPr>
          <w:spacing w:val="1"/>
          <w:sz w:val="24"/>
          <w:szCs w:val="24"/>
        </w:rPr>
        <w:t>з</w:t>
      </w:r>
      <w:r w:rsidRPr="004E76F8">
        <w:rPr>
          <w:sz w:val="24"/>
          <w:szCs w:val="24"/>
        </w:rPr>
        <w:t>л</w:t>
      </w:r>
      <w:r w:rsidRPr="004E76F8">
        <w:rPr>
          <w:spacing w:val="1"/>
          <w:sz w:val="24"/>
          <w:szCs w:val="24"/>
        </w:rPr>
        <w:t>ик</w:t>
      </w:r>
      <w:r w:rsidRPr="004E76F8">
        <w:rPr>
          <w:spacing w:val="-1"/>
          <w:sz w:val="24"/>
          <w:szCs w:val="24"/>
        </w:rPr>
        <w:t>е</w:t>
      </w:r>
      <w:r w:rsidRPr="004E76F8">
        <w:rPr>
          <w:sz w:val="24"/>
          <w:szCs w:val="24"/>
        </w:rPr>
        <w:t xml:space="preserve">, </w:t>
      </w:r>
      <w:r w:rsidRPr="004E76F8">
        <w:rPr>
          <w:spacing w:val="1"/>
          <w:sz w:val="24"/>
          <w:szCs w:val="24"/>
        </w:rPr>
        <w:t>н</w:t>
      </w:r>
      <w:r w:rsidRPr="004E76F8">
        <w:rPr>
          <w:spacing w:val="-1"/>
          <w:sz w:val="24"/>
          <w:szCs w:val="24"/>
        </w:rPr>
        <w:t>е</w:t>
      </w:r>
      <w:r w:rsidRPr="004E76F8">
        <w:rPr>
          <w:spacing w:val="2"/>
          <w:sz w:val="24"/>
          <w:szCs w:val="24"/>
        </w:rPr>
        <w:t>г</w:t>
      </w:r>
      <w:r w:rsidRPr="004E76F8">
        <w:rPr>
          <w:spacing w:val="-5"/>
          <w:sz w:val="24"/>
          <w:szCs w:val="24"/>
        </w:rPr>
        <w:t>у</w:t>
      </w:r>
      <w:r w:rsidRPr="004E76F8">
        <w:rPr>
          <w:sz w:val="24"/>
          <w:szCs w:val="24"/>
        </w:rPr>
        <w:t>је то</w:t>
      </w:r>
      <w:r w:rsidRPr="004E76F8">
        <w:rPr>
          <w:spacing w:val="1"/>
          <w:sz w:val="24"/>
          <w:szCs w:val="24"/>
        </w:rPr>
        <w:t>л</w:t>
      </w:r>
      <w:r w:rsidRPr="004E76F8">
        <w:rPr>
          <w:spacing w:val="-1"/>
          <w:sz w:val="24"/>
          <w:szCs w:val="24"/>
        </w:rPr>
        <w:t>е</w:t>
      </w:r>
      <w:r w:rsidRPr="004E76F8">
        <w:rPr>
          <w:spacing w:val="2"/>
          <w:sz w:val="24"/>
          <w:szCs w:val="24"/>
        </w:rPr>
        <w:t>р</w:t>
      </w:r>
      <w:r w:rsidRPr="004E76F8">
        <w:rPr>
          <w:spacing w:val="-1"/>
          <w:sz w:val="24"/>
          <w:szCs w:val="24"/>
        </w:rPr>
        <w:t>а</w:t>
      </w:r>
      <w:r w:rsidRPr="004E76F8">
        <w:rPr>
          <w:spacing w:val="1"/>
          <w:sz w:val="24"/>
          <w:szCs w:val="24"/>
        </w:rPr>
        <w:t>нци</w:t>
      </w:r>
      <w:r w:rsidRPr="004E76F8">
        <w:rPr>
          <w:spacing w:val="3"/>
          <w:sz w:val="24"/>
          <w:szCs w:val="24"/>
        </w:rPr>
        <w:t>ј</w:t>
      </w:r>
      <w:r w:rsidRPr="004E76F8">
        <w:rPr>
          <w:sz w:val="24"/>
          <w:szCs w:val="24"/>
        </w:rPr>
        <w:t>у</w:t>
      </w:r>
      <w:r w:rsidRPr="004E76F8">
        <w:rPr>
          <w:spacing w:val="-7"/>
          <w:sz w:val="24"/>
          <w:szCs w:val="24"/>
        </w:rPr>
        <w:t xml:space="preserve"> </w:t>
      </w:r>
      <w:r w:rsidRPr="004E76F8">
        <w:rPr>
          <w:sz w:val="24"/>
          <w:szCs w:val="24"/>
        </w:rPr>
        <w:t>и</w:t>
      </w:r>
      <w:r w:rsidRPr="004E76F8">
        <w:rPr>
          <w:spacing w:val="1"/>
          <w:sz w:val="24"/>
          <w:szCs w:val="24"/>
        </w:rPr>
        <w:t xml:space="preserve"> к</w:t>
      </w:r>
      <w:r w:rsidRPr="004E76F8">
        <w:rPr>
          <w:sz w:val="24"/>
          <w:szCs w:val="24"/>
        </w:rPr>
        <w:t>р</w:t>
      </w:r>
      <w:r w:rsidRPr="004E76F8">
        <w:rPr>
          <w:spacing w:val="-1"/>
          <w:sz w:val="24"/>
          <w:szCs w:val="24"/>
        </w:rPr>
        <w:t>еа</w:t>
      </w:r>
      <w:r w:rsidRPr="004E76F8">
        <w:rPr>
          <w:sz w:val="24"/>
          <w:szCs w:val="24"/>
        </w:rPr>
        <w:t>т</w:t>
      </w:r>
      <w:r w:rsidRPr="004E76F8">
        <w:rPr>
          <w:spacing w:val="2"/>
          <w:sz w:val="24"/>
          <w:szCs w:val="24"/>
        </w:rPr>
        <w:t>и</w:t>
      </w:r>
      <w:r w:rsidRPr="004E76F8">
        <w:rPr>
          <w:sz w:val="24"/>
          <w:szCs w:val="24"/>
        </w:rPr>
        <w:t>вно</w:t>
      </w:r>
      <w:r w:rsidRPr="004E76F8">
        <w:rPr>
          <w:spacing w:val="-1"/>
          <w:sz w:val="24"/>
          <w:szCs w:val="24"/>
        </w:rPr>
        <w:t>с</w:t>
      </w:r>
      <w:r w:rsidRPr="004E76F8">
        <w:rPr>
          <w:sz w:val="24"/>
          <w:szCs w:val="24"/>
        </w:rPr>
        <w:t>т</w:t>
      </w:r>
      <w:r w:rsidRPr="004E76F8">
        <w:rPr>
          <w:spacing w:val="4"/>
          <w:sz w:val="24"/>
          <w:szCs w:val="24"/>
        </w:rPr>
        <w:t xml:space="preserve"> </w:t>
      </w:r>
      <w:r w:rsidRPr="004E76F8">
        <w:rPr>
          <w:sz w:val="24"/>
          <w:szCs w:val="24"/>
        </w:rPr>
        <w:t>и</w:t>
      </w:r>
      <w:r w:rsidRPr="004E76F8">
        <w:rPr>
          <w:spacing w:val="3"/>
          <w:sz w:val="24"/>
          <w:szCs w:val="24"/>
        </w:rPr>
        <w:t xml:space="preserve"> </w:t>
      </w:r>
      <w:r w:rsidRPr="004E76F8">
        <w:rPr>
          <w:spacing w:val="-7"/>
          <w:sz w:val="24"/>
          <w:szCs w:val="24"/>
        </w:rPr>
        <w:t>у</w:t>
      </w:r>
      <w:r w:rsidRPr="004E76F8">
        <w:rPr>
          <w:spacing w:val="1"/>
          <w:sz w:val="24"/>
          <w:szCs w:val="24"/>
        </w:rPr>
        <w:t>н</w:t>
      </w:r>
      <w:r w:rsidRPr="004E76F8">
        <w:rPr>
          <w:spacing w:val="-1"/>
          <w:sz w:val="24"/>
          <w:szCs w:val="24"/>
        </w:rPr>
        <w:t>а</w:t>
      </w:r>
      <w:r w:rsidRPr="004E76F8">
        <w:rPr>
          <w:spacing w:val="1"/>
          <w:sz w:val="24"/>
          <w:szCs w:val="24"/>
        </w:rPr>
        <w:t>п</w:t>
      </w:r>
      <w:r w:rsidRPr="004E76F8">
        <w:rPr>
          <w:sz w:val="24"/>
          <w:szCs w:val="24"/>
        </w:rPr>
        <w:t>р</w:t>
      </w:r>
      <w:r w:rsidRPr="004E76F8">
        <w:rPr>
          <w:spacing w:val="-1"/>
          <w:sz w:val="24"/>
          <w:szCs w:val="24"/>
        </w:rPr>
        <w:t>е</w:t>
      </w:r>
      <w:r w:rsidRPr="004E76F8">
        <w:rPr>
          <w:spacing w:val="4"/>
          <w:sz w:val="24"/>
          <w:szCs w:val="24"/>
        </w:rPr>
        <w:t>ђ</w:t>
      </w:r>
      <w:r w:rsidRPr="004E76F8">
        <w:rPr>
          <w:spacing w:val="-5"/>
          <w:sz w:val="24"/>
          <w:szCs w:val="24"/>
        </w:rPr>
        <w:t>у</w:t>
      </w:r>
      <w:r w:rsidRPr="004E76F8">
        <w:rPr>
          <w:spacing w:val="3"/>
          <w:sz w:val="24"/>
          <w:szCs w:val="24"/>
        </w:rPr>
        <w:t>ј</w:t>
      </w:r>
      <w:r w:rsidRPr="004E76F8">
        <w:rPr>
          <w:sz w:val="24"/>
          <w:szCs w:val="24"/>
        </w:rPr>
        <w:t>е</w:t>
      </w:r>
      <w:r w:rsidRPr="004E76F8">
        <w:rPr>
          <w:spacing w:val="-1"/>
          <w:sz w:val="24"/>
          <w:szCs w:val="24"/>
        </w:rPr>
        <w:t xml:space="preserve"> </w:t>
      </w:r>
      <w:r w:rsidRPr="004E76F8">
        <w:rPr>
          <w:sz w:val="24"/>
          <w:szCs w:val="24"/>
        </w:rPr>
        <w:t>р</w:t>
      </w:r>
      <w:r w:rsidRPr="004E76F8">
        <w:rPr>
          <w:spacing w:val="-1"/>
          <w:sz w:val="24"/>
          <w:szCs w:val="24"/>
        </w:rPr>
        <w:t>а</w:t>
      </w:r>
      <w:r w:rsidRPr="004E76F8">
        <w:rPr>
          <w:spacing w:val="1"/>
          <w:sz w:val="24"/>
          <w:szCs w:val="24"/>
        </w:rPr>
        <w:t>з</w:t>
      </w:r>
      <w:r w:rsidRPr="004E76F8">
        <w:rPr>
          <w:sz w:val="24"/>
          <w:szCs w:val="24"/>
        </w:rPr>
        <w:t>вој</w:t>
      </w:r>
      <w:r w:rsidRPr="004E76F8">
        <w:rPr>
          <w:spacing w:val="1"/>
          <w:sz w:val="24"/>
          <w:szCs w:val="24"/>
        </w:rPr>
        <w:t>н</w:t>
      </w:r>
      <w:r w:rsidRPr="004E76F8">
        <w:rPr>
          <w:sz w:val="24"/>
          <w:szCs w:val="24"/>
        </w:rPr>
        <w:t>е</w:t>
      </w:r>
      <w:r w:rsidRPr="004E76F8">
        <w:rPr>
          <w:spacing w:val="-1"/>
          <w:sz w:val="24"/>
          <w:szCs w:val="24"/>
        </w:rPr>
        <w:t xml:space="preserve"> </w:t>
      </w:r>
      <w:r w:rsidRPr="004E76F8">
        <w:rPr>
          <w:sz w:val="24"/>
          <w:szCs w:val="24"/>
        </w:rPr>
        <w:t>р</w:t>
      </w:r>
      <w:r w:rsidRPr="004E76F8">
        <w:rPr>
          <w:spacing w:val="-1"/>
          <w:sz w:val="24"/>
          <w:szCs w:val="24"/>
        </w:rPr>
        <w:t>е</w:t>
      </w:r>
      <w:r w:rsidRPr="004E76F8">
        <w:rPr>
          <w:spacing w:val="4"/>
          <w:sz w:val="24"/>
          <w:szCs w:val="24"/>
        </w:rPr>
        <w:t>с</w:t>
      </w:r>
      <w:r w:rsidRPr="004E76F8">
        <w:rPr>
          <w:spacing w:val="-5"/>
          <w:sz w:val="24"/>
          <w:szCs w:val="24"/>
        </w:rPr>
        <w:t>у</w:t>
      </w:r>
      <w:r w:rsidRPr="004E76F8">
        <w:rPr>
          <w:sz w:val="24"/>
          <w:szCs w:val="24"/>
        </w:rPr>
        <w:t>р</w:t>
      </w:r>
      <w:r w:rsidRPr="004E76F8">
        <w:rPr>
          <w:spacing w:val="1"/>
          <w:sz w:val="24"/>
          <w:szCs w:val="24"/>
        </w:rPr>
        <w:t>с</w:t>
      </w:r>
      <w:r w:rsidRPr="004E76F8">
        <w:rPr>
          <w:spacing w:val="-1"/>
          <w:sz w:val="24"/>
          <w:szCs w:val="24"/>
        </w:rPr>
        <w:t>е</w:t>
      </w:r>
      <w:r w:rsidR="004E76F8">
        <w:rPr>
          <w:spacing w:val="-1"/>
          <w:sz w:val="24"/>
          <w:szCs w:val="24"/>
          <w:lang w:val="sr-Cyrl-RS"/>
        </w:rPr>
        <w:t>.</w:t>
      </w:r>
    </w:p>
    <w:p w14:paraId="16B3A4E2" w14:textId="73EDCF41" w:rsidR="004E76F8" w:rsidRDefault="004E76F8" w:rsidP="00102914">
      <w:pPr>
        <w:ind w:right="61"/>
        <w:jc w:val="both"/>
        <w:rPr>
          <w:b/>
          <w:position w:val="-1"/>
          <w:sz w:val="24"/>
          <w:szCs w:val="24"/>
          <w:u w:val="thick" w:color="000000"/>
        </w:rPr>
      </w:pPr>
    </w:p>
    <w:p w14:paraId="04C93877" w14:textId="77777777" w:rsidR="001A6B5E" w:rsidRPr="004E76F8" w:rsidRDefault="003257A8" w:rsidP="00102914">
      <w:pPr>
        <w:ind w:right="61" w:firstLine="720"/>
        <w:jc w:val="both"/>
        <w:rPr>
          <w:sz w:val="24"/>
          <w:szCs w:val="24"/>
          <w:lang w:val="sr-Cyrl-RS"/>
        </w:rPr>
      </w:pPr>
      <w:r w:rsidRPr="004E76F8">
        <w:rPr>
          <w:b/>
          <w:position w:val="-1"/>
          <w:sz w:val="24"/>
          <w:szCs w:val="24"/>
          <w:u w:val="thick" w:color="000000"/>
        </w:rPr>
        <w:t>ВИЗИЈА</w:t>
      </w:r>
    </w:p>
    <w:p w14:paraId="3687CFD9" w14:textId="77777777" w:rsidR="001A6B5E" w:rsidRPr="004E76F8" w:rsidRDefault="001A6B5E" w:rsidP="00102914">
      <w:pPr>
        <w:rPr>
          <w:sz w:val="24"/>
          <w:szCs w:val="24"/>
        </w:rPr>
      </w:pPr>
    </w:p>
    <w:p w14:paraId="133D8E87" w14:textId="77777777" w:rsidR="001A6B5E" w:rsidRPr="004E76F8" w:rsidRDefault="00A533DA" w:rsidP="00102914">
      <w:pPr>
        <w:rPr>
          <w:sz w:val="24"/>
          <w:szCs w:val="24"/>
          <w:lang w:val="sr-Cyrl-RS"/>
        </w:rPr>
      </w:pPr>
      <w:r w:rsidRPr="004E76F8">
        <w:rPr>
          <w:sz w:val="24"/>
          <w:szCs w:val="24"/>
          <w:lang w:val="sr-Cyrl-RS"/>
        </w:rPr>
        <w:t xml:space="preserve">                  </w:t>
      </w:r>
    </w:p>
    <w:p w14:paraId="3B918A97" w14:textId="77777777" w:rsidR="004E76F8" w:rsidRDefault="003257A8" w:rsidP="00102914">
      <w:pPr>
        <w:ind w:left="720" w:right="84" w:firstLine="720"/>
        <w:jc w:val="both"/>
        <w:rPr>
          <w:sz w:val="24"/>
          <w:szCs w:val="24"/>
        </w:rPr>
      </w:pPr>
      <w:r w:rsidRPr="004E76F8">
        <w:rPr>
          <w:sz w:val="24"/>
          <w:szCs w:val="24"/>
        </w:rPr>
        <w:t xml:space="preserve">У  </w:t>
      </w:r>
      <w:r w:rsidR="00F87A8F" w:rsidRPr="004E76F8">
        <w:rPr>
          <w:sz w:val="24"/>
          <w:szCs w:val="24"/>
          <w:lang w:val="sr-Cyrl-RS"/>
        </w:rPr>
        <w:t xml:space="preserve"> </w:t>
      </w:r>
      <w:r w:rsidRPr="004E76F8">
        <w:rPr>
          <w:spacing w:val="1"/>
          <w:sz w:val="24"/>
          <w:szCs w:val="24"/>
        </w:rPr>
        <w:t>н</w:t>
      </w:r>
      <w:r w:rsidRPr="004E76F8">
        <w:rPr>
          <w:spacing w:val="-1"/>
          <w:sz w:val="24"/>
          <w:szCs w:val="24"/>
        </w:rPr>
        <w:t>а</w:t>
      </w:r>
      <w:r w:rsidRPr="004E76F8">
        <w:rPr>
          <w:sz w:val="24"/>
          <w:szCs w:val="24"/>
        </w:rPr>
        <w:t>р</w:t>
      </w:r>
      <w:r w:rsidRPr="004E76F8">
        <w:rPr>
          <w:spacing w:val="-1"/>
          <w:sz w:val="24"/>
          <w:szCs w:val="24"/>
        </w:rPr>
        <w:t>е</w:t>
      </w:r>
      <w:r w:rsidRPr="004E76F8">
        <w:rPr>
          <w:sz w:val="24"/>
          <w:szCs w:val="24"/>
        </w:rPr>
        <w:t>д</w:t>
      </w:r>
      <w:r w:rsidRPr="004E76F8">
        <w:rPr>
          <w:spacing w:val="1"/>
          <w:sz w:val="24"/>
          <w:szCs w:val="24"/>
        </w:rPr>
        <w:t>н</w:t>
      </w:r>
      <w:r w:rsidRPr="004E76F8">
        <w:rPr>
          <w:sz w:val="24"/>
          <w:szCs w:val="24"/>
        </w:rPr>
        <w:t>ом</w:t>
      </w:r>
      <w:r w:rsidRPr="004E76F8">
        <w:rPr>
          <w:spacing w:val="59"/>
          <w:sz w:val="24"/>
          <w:szCs w:val="24"/>
        </w:rPr>
        <w:t xml:space="preserve"> </w:t>
      </w:r>
      <w:r w:rsidRPr="004E76F8">
        <w:rPr>
          <w:spacing w:val="-1"/>
          <w:sz w:val="24"/>
          <w:szCs w:val="24"/>
        </w:rPr>
        <w:t>пе</w:t>
      </w:r>
      <w:r w:rsidRPr="004E76F8">
        <w:rPr>
          <w:sz w:val="24"/>
          <w:szCs w:val="24"/>
        </w:rPr>
        <w:t>р</w:t>
      </w:r>
      <w:r w:rsidRPr="004E76F8">
        <w:rPr>
          <w:spacing w:val="1"/>
          <w:sz w:val="24"/>
          <w:szCs w:val="24"/>
        </w:rPr>
        <w:t>и</w:t>
      </w:r>
      <w:r w:rsidRPr="004E76F8">
        <w:rPr>
          <w:sz w:val="24"/>
          <w:szCs w:val="24"/>
        </w:rPr>
        <w:t>о</w:t>
      </w:r>
      <w:r w:rsidRPr="004E76F8">
        <w:rPr>
          <w:spacing w:val="2"/>
          <w:sz w:val="24"/>
          <w:szCs w:val="24"/>
        </w:rPr>
        <w:t>д</w:t>
      </w:r>
      <w:r w:rsidRPr="004E76F8">
        <w:rPr>
          <w:sz w:val="24"/>
          <w:szCs w:val="24"/>
        </w:rPr>
        <w:t>у</w:t>
      </w:r>
      <w:r w:rsidRPr="004E76F8">
        <w:rPr>
          <w:spacing w:val="55"/>
          <w:sz w:val="24"/>
          <w:szCs w:val="24"/>
        </w:rPr>
        <w:t xml:space="preserve"> </w:t>
      </w:r>
      <w:r w:rsidRPr="004E76F8">
        <w:rPr>
          <w:sz w:val="24"/>
          <w:szCs w:val="24"/>
        </w:rPr>
        <w:t>ж</w:t>
      </w:r>
      <w:r w:rsidRPr="004E76F8">
        <w:rPr>
          <w:spacing w:val="-1"/>
          <w:sz w:val="24"/>
          <w:szCs w:val="24"/>
        </w:rPr>
        <w:t>е</w:t>
      </w:r>
      <w:r w:rsidRPr="004E76F8">
        <w:rPr>
          <w:spacing w:val="2"/>
          <w:sz w:val="24"/>
          <w:szCs w:val="24"/>
        </w:rPr>
        <w:t>л</w:t>
      </w:r>
      <w:r w:rsidRPr="004E76F8">
        <w:rPr>
          <w:spacing w:val="-1"/>
          <w:sz w:val="24"/>
          <w:szCs w:val="24"/>
        </w:rPr>
        <w:t>е</w:t>
      </w:r>
      <w:r w:rsidRPr="004E76F8">
        <w:rPr>
          <w:sz w:val="24"/>
          <w:szCs w:val="24"/>
        </w:rPr>
        <w:t xml:space="preserve">ли </w:t>
      </w:r>
      <w:r w:rsidRPr="004E76F8">
        <w:rPr>
          <w:spacing w:val="1"/>
          <w:sz w:val="24"/>
          <w:szCs w:val="24"/>
        </w:rPr>
        <w:t xml:space="preserve"> </w:t>
      </w:r>
      <w:r w:rsidR="00F87A8F" w:rsidRPr="004E76F8">
        <w:rPr>
          <w:spacing w:val="1"/>
          <w:sz w:val="24"/>
          <w:szCs w:val="24"/>
          <w:lang w:val="sr-Cyrl-RS"/>
        </w:rPr>
        <w:t xml:space="preserve"> </w:t>
      </w:r>
      <w:r w:rsidRPr="004E76F8">
        <w:rPr>
          <w:sz w:val="24"/>
          <w:szCs w:val="24"/>
        </w:rPr>
        <w:t>б</w:t>
      </w:r>
      <w:r w:rsidRPr="004E76F8">
        <w:rPr>
          <w:spacing w:val="1"/>
          <w:sz w:val="24"/>
          <w:szCs w:val="24"/>
        </w:rPr>
        <w:t>и</w:t>
      </w:r>
      <w:r w:rsidRPr="004E76F8">
        <w:rPr>
          <w:spacing w:val="-1"/>
          <w:sz w:val="24"/>
          <w:szCs w:val="24"/>
        </w:rPr>
        <w:t>см</w:t>
      </w:r>
      <w:r w:rsidRPr="004E76F8">
        <w:rPr>
          <w:sz w:val="24"/>
          <w:szCs w:val="24"/>
        </w:rPr>
        <w:t xml:space="preserve">о да </w:t>
      </w:r>
      <w:r w:rsidRPr="004E76F8">
        <w:rPr>
          <w:spacing w:val="-5"/>
          <w:sz w:val="24"/>
          <w:szCs w:val="24"/>
        </w:rPr>
        <w:t>у</w:t>
      </w:r>
      <w:r w:rsidRPr="004E76F8">
        <w:rPr>
          <w:spacing w:val="1"/>
          <w:sz w:val="24"/>
          <w:szCs w:val="24"/>
        </w:rPr>
        <w:t>н</w:t>
      </w:r>
      <w:r w:rsidRPr="004E76F8">
        <w:rPr>
          <w:spacing w:val="-1"/>
          <w:sz w:val="24"/>
          <w:szCs w:val="24"/>
        </w:rPr>
        <w:t>а</w:t>
      </w:r>
      <w:r w:rsidRPr="004E76F8">
        <w:rPr>
          <w:spacing w:val="1"/>
          <w:sz w:val="24"/>
          <w:szCs w:val="24"/>
        </w:rPr>
        <w:t>п</w:t>
      </w:r>
      <w:r w:rsidRPr="004E76F8">
        <w:rPr>
          <w:sz w:val="24"/>
          <w:szCs w:val="24"/>
        </w:rPr>
        <w:t>р</w:t>
      </w:r>
      <w:r w:rsidRPr="004E76F8">
        <w:rPr>
          <w:spacing w:val="-1"/>
          <w:sz w:val="24"/>
          <w:szCs w:val="24"/>
        </w:rPr>
        <w:t>е</w:t>
      </w:r>
      <w:r w:rsidRPr="004E76F8">
        <w:rPr>
          <w:sz w:val="24"/>
          <w:szCs w:val="24"/>
        </w:rPr>
        <w:t>д</w:t>
      </w:r>
      <w:r w:rsidRPr="004E76F8">
        <w:rPr>
          <w:spacing w:val="1"/>
          <w:sz w:val="24"/>
          <w:szCs w:val="24"/>
        </w:rPr>
        <w:t>и</w:t>
      </w:r>
      <w:r w:rsidRPr="004E76F8">
        <w:rPr>
          <w:spacing w:val="-1"/>
          <w:sz w:val="24"/>
          <w:szCs w:val="24"/>
        </w:rPr>
        <w:t>м</w:t>
      </w:r>
      <w:r w:rsidRPr="004E76F8">
        <w:rPr>
          <w:sz w:val="24"/>
          <w:szCs w:val="24"/>
        </w:rPr>
        <w:t xml:space="preserve">о </w:t>
      </w:r>
      <w:r w:rsidRPr="004E76F8">
        <w:rPr>
          <w:spacing w:val="1"/>
          <w:sz w:val="24"/>
          <w:szCs w:val="24"/>
        </w:rPr>
        <w:t>к</w:t>
      </w:r>
      <w:r w:rsidRPr="004E76F8">
        <w:rPr>
          <w:sz w:val="24"/>
          <w:szCs w:val="24"/>
        </w:rPr>
        <w:t>о</w:t>
      </w:r>
      <w:r w:rsidRPr="004E76F8">
        <w:rPr>
          <w:spacing w:val="-1"/>
          <w:sz w:val="24"/>
          <w:szCs w:val="24"/>
        </w:rPr>
        <w:t>м</w:t>
      </w:r>
      <w:r w:rsidRPr="004E76F8">
        <w:rPr>
          <w:spacing w:val="1"/>
          <w:sz w:val="24"/>
          <w:szCs w:val="24"/>
        </w:rPr>
        <w:t>п</w:t>
      </w:r>
      <w:r w:rsidRPr="004E76F8">
        <w:rPr>
          <w:spacing w:val="-1"/>
          <w:sz w:val="24"/>
          <w:szCs w:val="24"/>
        </w:rPr>
        <w:t>е</w:t>
      </w:r>
      <w:r w:rsidRPr="004E76F8">
        <w:rPr>
          <w:sz w:val="24"/>
          <w:szCs w:val="24"/>
        </w:rPr>
        <w:t>те</w:t>
      </w:r>
      <w:r w:rsidRPr="004E76F8">
        <w:rPr>
          <w:spacing w:val="1"/>
          <w:sz w:val="24"/>
          <w:szCs w:val="24"/>
        </w:rPr>
        <w:t>нци</w:t>
      </w:r>
      <w:r w:rsidRPr="004E76F8">
        <w:rPr>
          <w:sz w:val="24"/>
          <w:szCs w:val="24"/>
        </w:rPr>
        <w:t>је</w:t>
      </w:r>
      <w:r w:rsidRPr="004E76F8">
        <w:rPr>
          <w:spacing w:val="59"/>
          <w:sz w:val="24"/>
          <w:szCs w:val="24"/>
        </w:rPr>
        <w:t xml:space="preserve"> </w:t>
      </w:r>
      <w:r w:rsidRPr="004E76F8">
        <w:rPr>
          <w:spacing w:val="1"/>
          <w:sz w:val="24"/>
          <w:szCs w:val="24"/>
        </w:rPr>
        <w:t>н</w:t>
      </w:r>
      <w:r w:rsidRPr="004E76F8">
        <w:rPr>
          <w:spacing w:val="-1"/>
          <w:sz w:val="24"/>
          <w:szCs w:val="24"/>
        </w:rPr>
        <w:t>ас</w:t>
      </w:r>
      <w:r w:rsidRPr="004E76F8">
        <w:rPr>
          <w:sz w:val="24"/>
          <w:szCs w:val="24"/>
        </w:rPr>
        <w:t>та</w:t>
      </w:r>
      <w:r w:rsidRPr="004E76F8">
        <w:rPr>
          <w:spacing w:val="-1"/>
          <w:sz w:val="24"/>
          <w:szCs w:val="24"/>
        </w:rPr>
        <w:t>в</w:t>
      </w:r>
      <w:r w:rsidRPr="004E76F8">
        <w:rPr>
          <w:spacing w:val="1"/>
          <w:sz w:val="24"/>
          <w:szCs w:val="24"/>
        </w:rPr>
        <w:t>н</w:t>
      </w:r>
      <w:r w:rsidRPr="004E76F8">
        <w:rPr>
          <w:spacing w:val="-1"/>
          <w:sz w:val="24"/>
          <w:szCs w:val="24"/>
        </w:rPr>
        <w:t>и</w:t>
      </w:r>
      <w:r w:rsidRPr="004E76F8">
        <w:rPr>
          <w:spacing w:val="1"/>
          <w:sz w:val="24"/>
          <w:szCs w:val="24"/>
        </w:rPr>
        <w:t>к</w:t>
      </w:r>
      <w:r w:rsidRPr="004E76F8">
        <w:rPr>
          <w:spacing w:val="-1"/>
          <w:sz w:val="24"/>
          <w:szCs w:val="24"/>
        </w:rPr>
        <w:t>а</w:t>
      </w:r>
      <w:r w:rsidR="00121135" w:rsidRPr="004E76F8">
        <w:rPr>
          <w:spacing w:val="-1"/>
          <w:sz w:val="24"/>
          <w:szCs w:val="24"/>
          <w:lang w:val="sr-Cyrl-RS"/>
        </w:rPr>
        <w:t xml:space="preserve"> и ученика</w:t>
      </w:r>
      <w:r w:rsidRPr="004E76F8">
        <w:rPr>
          <w:sz w:val="24"/>
          <w:szCs w:val="24"/>
        </w:rPr>
        <w:t>, об</w:t>
      </w:r>
      <w:r w:rsidRPr="004E76F8">
        <w:rPr>
          <w:spacing w:val="-1"/>
          <w:sz w:val="24"/>
          <w:szCs w:val="24"/>
        </w:rPr>
        <w:t>е</w:t>
      </w:r>
      <w:r w:rsidRPr="004E76F8">
        <w:rPr>
          <w:spacing w:val="1"/>
          <w:sz w:val="24"/>
          <w:szCs w:val="24"/>
        </w:rPr>
        <w:t>з</w:t>
      </w:r>
      <w:r w:rsidRPr="004E76F8">
        <w:rPr>
          <w:sz w:val="24"/>
          <w:szCs w:val="24"/>
        </w:rPr>
        <w:t>б</w:t>
      </w:r>
      <w:r w:rsidRPr="004E76F8">
        <w:rPr>
          <w:spacing w:val="-1"/>
          <w:sz w:val="24"/>
          <w:szCs w:val="24"/>
        </w:rPr>
        <w:t>е</w:t>
      </w:r>
      <w:r w:rsidRPr="004E76F8">
        <w:rPr>
          <w:sz w:val="24"/>
          <w:szCs w:val="24"/>
        </w:rPr>
        <w:t>д</w:t>
      </w:r>
      <w:r w:rsidRPr="004E76F8">
        <w:rPr>
          <w:spacing w:val="1"/>
          <w:sz w:val="24"/>
          <w:szCs w:val="24"/>
        </w:rPr>
        <w:t>и</w:t>
      </w:r>
      <w:r w:rsidRPr="004E76F8">
        <w:rPr>
          <w:spacing w:val="-1"/>
          <w:sz w:val="24"/>
          <w:szCs w:val="24"/>
        </w:rPr>
        <w:t>м</w:t>
      </w:r>
      <w:r w:rsidRPr="004E76F8">
        <w:rPr>
          <w:sz w:val="24"/>
          <w:szCs w:val="24"/>
        </w:rPr>
        <w:t>о</w:t>
      </w:r>
      <w:r w:rsidRPr="004E76F8">
        <w:rPr>
          <w:spacing w:val="1"/>
          <w:sz w:val="24"/>
          <w:szCs w:val="24"/>
        </w:rPr>
        <w:t xml:space="preserve"> п</w:t>
      </w:r>
      <w:r w:rsidRPr="004E76F8">
        <w:rPr>
          <w:sz w:val="24"/>
          <w:szCs w:val="24"/>
        </w:rPr>
        <w:t>од</w:t>
      </w:r>
      <w:r w:rsidRPr="004E76F8">
        <w:rPr>
          <w:spacing w:val="-1"/>
          <w:sz w:val="24"/>
          <w:szCs w:val="24"/>
        </w:rPr>
        <w:t>с</w:t>
      </w:r>
      <w:r w:rsidRPr="004E76F8">
        <w:rPr>
          <w:sz w:val="24"/>
          <w:szCs w:val="24"/>
        </w:rPr>
        <w:t>тиц</w:t>
      </w:r>
      <w:r w:rsidRPr="004E76F8">
        <w:rPr>
          <w:spacing w:val="-1"/>
          <w:sz w:val="24"/>
          <w:szCs w:val="24"/>
        </w:rPr>
        <w:t>а</w:t>
      </w:r>
      <w:r w:rsidRPr="004E76F8">
        <w:rPr>
          <w:sz w:val="24"/>
          <w:szCs w:val="24"/>
        </w:rPr>
        <w:t>ј</w:t>
      </w:r>
      <w:r w:rsidRPr="004E76F8">
        <w:rPr>
          <w:spacing w:val="-1"/>
          <w:sz w:val="24"/>
          <w:szCs w:val="24"/>
        </w:rPr>
        <w:t>н</w:t>
      </w:r>
      <w:r w:rsidRPr="004E76F8">
        <w:rPr>
          <w:sz w:val="24"/>
          <w:szCs w:val="24"/>
        </w:rPr>
        <w:t>е</w:t>
      </w:r>
      <w:r w:rsidRPr="004E76F8">
        <w:rPr>
          <w:spacing w:val="2"/>
          <w:sz w:val="24"/>
          <w:szCs w:val="24"/>
        </w:rPr>
        <w:t xml:space="preserve"> </w:t>
      </w:r>
      <w:r w:rsidRPr="004E76F8">
        <w:rPr>
          <w:spacing w:val="-5"/>
          <w:sz w:val="24"/>
          <w:szCs w:val="24"/>
        </w:rPr>
        <w:t>у</w:t>
      </w:r>
      <w:r w:rsidRPr="004E76F8">
        <w:rPr>
          <w:spacing w:val="1"/>
          <w:sz w:val="24"/>
          <w:szCs w:val="24"/>
        </w:rPr>
        <w:t>с</w:t>
      </w:r>
      <w:r w:rsidRPr="004E76F8">
        <w:rPr>
          <w:sz w:val="24"/>
          <w:szCs w:val="24"/>
        </w:rPr>
        <w:t xml:space="preserve">лове </w:t>
      </w:r>
      <w:r w:rsidRPr="004E76F8">
        <w:rPr>
          <w:spacing w:val="1"/>
          <w:sz w:val="24"/>
          <w:szCs w:val="24"/>
        </w:rPr>
        <w:t>з</w:t>
      </w:r>
      <w:r w:rsidRPr="004E76F8">
        <w:rPr>
          <w:sz w:val="24"/>
          <w:szCs w:val="24"/>
        </w:rPr>
        <w:t>а</w:t>
      </w:r>
      <w:r w:rsidRPr="004E76F8">
        <w:rPr>
          <w:spacing w:val="5"/>
          <w:sz w:val="24"/>
          <w:szCs w:val="24"/>
        </w:rPr>
        <w:t xml:space="preserve"> </w:t>
      </w:r>
      <w:r w:rsidRPr="004E76F8">
        <w:rPr>
          <w:spacing w:val="1"/>
          <w:sz w:val="24"/>
          <w:szCs w:val="24"/>
        </w:rPr>
        <w:t>п</w:t>
      </w:r>
      <w:r w:rsidRPr="004E76F8">
        <w:rPr>
          <w:sz w:val="24"/>
          <w:szCs w:val="24"/>
        </w:rPr>
        <w:t>об</w:t>
      </w:r>
      <w:r w:rsidRPr="004E76F8">
        <w:rPr>
          <w:spacing w:val="-2"/>
          <w:sz w:val="24"/>
          <w:szCs w:val="24"/>
        </w:rPr>
        <w:t>о</w:t>
      </w:r>
      <w:r w:rsidRPr="004E76F8">
        <w:rPr>
          <w:sz w:val="24"/>
          <w:szCs w:val="24"/>
        </w:rPr>
        <w:t>љш</w:t>
      </w:r>
      <w:r w:rsidRPr="004E76F8">
        <w:rPr>
          <w:spacing w:val="-1"/>
          <w:sz w:val="24"/>
          <w:szCs w:val="24"/>
        </w:rPr>
        <w:t>ањ</w:t>
      </w:r>
      <w:r w:rsidRPr="004E76F8">
        <w:rPr>
          <w:sz w:val="24"/>
          <w:szCs w:val="24"/>
        </w:rPr>
        <w:t>е обр</w:t>
      </w:r>
      <w:r w:rsidRPr="004E76F8">
        <w:rPr>
          <w:spacing w:val="-1"/>
          <w:sz w:val="24"/>
          <w:szCs w:val="24"/>
        </w:rPr>
        <w:t>а</w:t>
      </w:r>
      <w:r w:rsidRPr="004E76F8">
        <w:rPr>
          <w:spacing w:val="1"/>
          <w:sz w:val="24"/>
          <w:szCs w:val="24"/>
        </w:rPr>
        <w:t>з</w:t>
      </w:r>
      <w:r w:rsidRPr="004E76F8">
        <w:rPr>
          <w:sz w:val="24"/>
          <w:szCs w:val="24"/>
        </w:rPr>
        <w:t>овн</w:t>
      </w:r>
      <w:r w:rsidRPr="004E76F8">
        <w:rPr>
          <w:spacing w:val="-1"/>
          <w:sz w:val="24"/>
          <w:szCs w:val="24"/>
        </w:rPr>
        <w:t>и</w:t>
      </w:r>
      <w:r w:rsidRPr="004E76F8">
        <w:rPr>
          <w:sz w:val="24"/>
          <w:szCs w:val="24"/>
        </w:rPr>
        <w:t>х</w:t>
      </w:r>
      <w:r w:rsidRPr="004E76F8">
        <w:rPr>
          <w:spacing w:val="3"/>
          <w:sz w:val="24"/>
          <w:szCs w:val="24"/>
        </w:rPr>
        <w:t xml:space="preserve"> </w:t>
      </w:r>
      <w:r w:rsidRPr="004E76F8">
        <w:rPr>
          <w:spacing w:val="1"/>
          <w:sz w:val="24"/>
          <w:szCs w:val="24"/>
        </w:rPr>
        <w:t>п</w:t>
      </w:r>
      <w:r w:rsidRPr="004E76F8">
        <w:rPr>
          <w:sz w:val="24"/>
          <w:szCs w:val="24"/>
        </w:rPr>
        <w:t>о</w:t>
      </w:r>
      <w:r w:rsidRPr="004E76F8">
        <w:rPr>
          <w:spacing w:val="-1"/>
          <w:sz w:val="24"/>
          <w:szCs w:val="24"/>
        </w:rPr>
        <w:t>с</w:t>
      </w:r>
      <w:r w:rsidRPr="004E76F8">
        <w:rPr>
          <w:spacing w:val="-2"/>
          <w:sz w:val="24"/>
          <w:szCs w:val="24"/>
        </w:rPr>
        <w:t>т</w:t>
      </w:r>
      <w:r w:rsidRPr="004E76F8">
        <w:rPr>
          <w:spacing w:val="1"/>
          <w:sz w:val="24"/>
          <w:szCs w:val="24"/>
        </w:rPr>
        <w:t>и</w:t>
      </w:r>
      <w:r w:rsidRPr="004E76F8">
        <w:rPr>
          <w:spacing w:val="3"/>
          <w:sz w:val="24"/>
          <w:szCs w:val="24"/>
        </w:rPr>
        <w:t>н</w:t>
      </w:r>
      <w:r w:rsidRPr="004E76F8">
        <w:rPr>
          <w:spacing w:val="-7"/>
          <w:sz w:val="24"/>
          <w:szCs w:val="24"/>
        </w:rPr>
        <w:t>у</w:t>
      </w:r>
      <w:r w:rsidRPr="004E76F8">
        <w:rPr>
          <w:sz w:val="24"/>
          <w:szCs w:val="24"/>
        </w:rPr>
        <w:t>ћа</w:t>
      </w:r>
      <w:r w:rsidRPr="004E76F8">
        <w:rPr>
          <w:spacing w:val="4"/>
          <w:sz w:val="24"/>
          <w:szCs w:val="24"/>
        </w:rPr>
        <w:t xml:space="preserve"> </w:t>
      </w:r>
      <w:r w:rsidRPr="004E76F8">
        <w:rPr>
          <w:spacing w:val="-5"/>
          <w:sz w:val="24"/>
          <w:szCs w:val="24"/>
        </w:rPr>
        <w:t>у</w:t>
      </w:r>
      <w:r w:rsidRPr="004E76F8">
        <w:rPr>
          <w:spacing w:val="1"/>
          <w:sz w:val="24"/>
          <w:szCs w:val="24"/>
        </w:rPr>
        <w:t>ч</w:t>
      </w:r>
      <w:r w:rsidRPr="004E76F8">
        <w:rPr>
          <w:spacing w:val="-1"/>
          <w:sz w:val="24"/>
          <w:szCs w:val="24"/>
        </w:rPr>
        <w:t>е</w:t>
      </w:r>
      <w:r w:rsidRPr="004E76F8">
        <w:rPr>
          <w:spacing w:val="1"/>
          <w:sz w:val="24"/>
          <w:szCs w:val="24"/>
        </w:rPr>
        <w:t>ник</w:t>
      </w:r>
      <w:r w:rsidRPr="004E76F8">
        <w:rPr>
          <w:spacing w:val="-1"/>
          <w:sz w:val="24"/>
          <w:szCs w:val="24"/>
        </w:rPr>
        <w:t>а</w:t>
      </w:r>
      <w:r w:rsidRPr="004E76F8">
        <w:rPr>
          <w:sz w:val="24"/>
          <w:szCs w:val="24"/>
        </w:rPr>
        <w:t>,</w:t>
      </w:r>
      <w:r w:rsidRPr="004E76F8">
        <w:rPr>
          <w:spacing w:val="1"/>
          <w:sz w:val="24"/>
          <w:szCs w:val="24"/>
        </w:rPr>
        <w:t xml:space="preserve"> </w:t>
      </w:r>
      <w:r w:rsidRPr="004E76F8">
        <w:rPr>
          <w:sz w:val="24"/>
          <w:szCs w:val="24"/>
        </w:rPr>
        <w:t>р</w:t>
      </w:r>
      <w:r w:rsidRPr="004E76F8">
        <w:rPr>
          <w:spacing w:val="-1"/>
          <w:sz w:val="24"/>
          <w:szCs w:val="24"/>
        </w:rPr>
        <w:t>а</w:t>
      </w:r>
      <w:r w:rsidRPr="004E76F8">
        <w:rPr>
          <w:spacing w:val="1"/>
          <w:sz w:val="24"/>
          <w:szCs w:val="24"/>
        </w:rPr>
        <w:t>зм</w:t>
      </w:r>
      <w:r w:rsidRPr="004E76F8">
        <w:rPr>
          <w:spacing w:val="-1"/>
          <w:sz w:val="24"/>
          <w:szCs w:val="24"/>
        </w:rPr>
        <w:t>е</w:t>
      </w:r>
      <w:r w:rsidRPr="004E76F8">
        <w:rPr>
          <w:spacing w:val="4"/>
          <w:sz w:val="24"/>
          <w:szCs w:val="24"/>
        </w:rPr>
        <w:t>њ</w:t>
      </w:r>
      <w:r w:rsidRPr="004E76F8">
        <w:rPr>
          <w:spacing w:val="-5"/>
          <w:sz w:val="24"/>
          <w:szCs w:val="24"/>
        </w:rPr>
        <w:t>у</w:t>
      </w:r>
      <w:r w:rsidRPr="004E76F8">
        <w:rPr>
          <w:sz w:val="24"/>
          <w:szCs w:val="24"/>
        </w:rPr>
        <w:t>је</w:t>
      </w:r>
      <w:r w:rsidRPr="004E76F8">
        <w:rPr>
          <w:spacing w:val="-1"/>
          <w:sz w:val="24"/>
          <w:szCs w:val="24"/>
        </w:rPr>
        <w:t>м</w:t>
      </w:r>
      <w:r w:rsidRPr="004E76F8">
        <w:rPr>
          <w:sz w:val="24"/>
          <w:szCs w:val="24"/>
        </w:rPr>
        <w:t>о</w:t>
      </w:r>
      <w:r w:rsidRPr="004E76F8">
        <w:rPr>
          <w:spacing w:val="5"/>
          <w:sz w:val="24"/>
          <w:szCs w:val="24"/>
        </w:rPr>
        <w:t xml:space="preserve"> </w:t>
      </w:r>
      <w:r w:rsidRPr="004E76F8">
        <w:rPr>
          <w:spacing w:val="1"/>
          <w:sz w:val="24"/>
          <w:szCs w:val="24"/>
        </w:rPr>
        <w:t>и</w:t>
      </w:r>
      <w:r w:rsidRPr="004E76F8">
        <w:rPr>
          <w:sz w:val="24"/>
          <w:szCs w:val="24"/>
        </w:rPr>
        <w:t>д</w:t>
      </w:r>
      <w:r w:rsidRPr="004E76F8">
        <w:rPr>
          <w:spacing w:val="-1"/>
          <w:sz w:val="24"/>
          <w:szCs w:val="24"/>
        </w:rPr>
        <w:t>е</w:t>
      </w:r>
      <w:r w:rsidRPr="004E76F8">
        <w:rPr>
          <w:sz w:val="24"/>
          <w:szCs w:val="24"/>
        </w:rPr>
        <w:t>је и</w:t>
      </w:r>
      <w:r w:rsidRPr="004E76F8">
        <w:rPr>
          <w:spacing w:val="2"/>
          <w:sz w:val="24"/>
          <w:szCs w:val="24"/>
        </w:rPr>
        <w:t xml:space="preserve"> </w:t>
      </w:r>
      <w:r w:rsidRPr="004E76F8">
        <w:rPr>
          <w:spacing w:val="1"/>
          <w:sz w:val="24"/>
          <w:szCs w:val="24"/>
        </w:rPr>
        <w:t>и</w:t>
      </w:r>
      <w:r w:rsidRPr="004E76F8">
        <w:rPr>
          <w:spacing w:val="-1"/>
          <w:sz w:val="24"/>
          <w:szCs w:val="24"/>
        </w:rPr>
        <w:t>с</w:t>
      </w:r>
      <w:r w:rsidRPr="004E76F8">
        <w:rPr>
          <w:spacing w:val="3"/>
          <w:sz w:val="24"/>
          <w:szCs w:val="24"/>
        </w:rPr>
        <w:t>к</w:t>
      </w:r>
      <w:r w:rsidRPr="004E76F8">
        <w:rPr>
          <w:spacing w:val="-5"/>
          <w:sz w:val="24"/>
          <w:szCs w:val="24"/>
        </w:rPr>
        <w:t>у</w:t>
      </w:r>
      <w:r w:rsidRPr="004E76F8">
        <w:rPr>
          <w:spacing w:val="-1"/>
          <w:sz w:val="24"/>
          <w:szCs w:val="24"/>
        </w:rPr>
        <w:t>с</w:t>
      </w:r>
      <w:r w:rsidRPr="004E76F8">
        <w:rPr>
          <w:sz w:val="24"/>
          <w:szCs w:val="24"/>
        </w:rPr>
        <w:t>тва</w:t>
      </w:r>
      <w:r w:rsidRPr="004E76F8">
        <w:rPr>
          <w:spacing w:val="2"/>
          <w:sz w:val="24"/>
          <w:szCs w:val="24"/>
        </w:rPr>
        <w:t xml:space="preserve"> </w:t>
      </w:r>
      <w:r w:rsidRPr="004E76F8">
        <w:rPr>
          <w:sz w:val="24"/>
          <w:szCs w:val="24"/>
        </w:rPr>
        <w:t>и</w:t>
      </w:r>
      <w:r w:rsidRPr="004E76F8">
        <w:rPr>
          <w:spacing w:val="2"/>
          <w:sz w:val="24"/>
          <w:szCs w:val="24"/>
        </w:rPr>
        <w:t xml:space="preserve"> </w:t>
      </w:r>
      <w:r w:rsidRPr="004E76F8">
        <w:rPr>
          <w:sz w:val="24"/>
          <w:szCs w:val="24"/>
        </w:rPr>
        <w:t>р</w:t>
      </w:r>
      <w:r w:rsidRPr="004E76F8">
        <w:rPr>
          <w:spacing w:val="-1"/>
          <w:sz w:val="24"/>
          <w:szCs w:val="24"/>
        </w:rPr>
        <w:t>а</w:t>
      </w:r>
      <w:r w:rsidRPr="004E76F8">
        <w:rPr>
          <w:spacing w:val="2"/>
          <w:sz w:val="24"/>
          <w:szCs w:val="24"/>
        </w:rPr>
        <w:t>д</w:t>
      </w:r>
      <w:r w:rsidRPr="004E76F8">
        <w:rPr>
          <w:spacing w:val="1"/>
          <w:sz w:val="24"/>
          <w:szCs w:val="24"/>
        </w:rPr>
        <w:t>и</w:t>
      </w:r>
      <w:r w:rsidRPr="004E76F8">
        <w:rPr>
          <w:spacing w:val="-1"/>
          <w:sz w:val="24"/>
          <w:szCs w:val="24"/>
        </w:rPr>
        <w:t>м</w:t>
      </w:r>
      <w:r w:rsidRPr="004E76F8">
        <w:rPr>
          <w:sz w:val="24"/>
          <w:szCs w:val="24"/>
        </w:rPr>
        <w:t>о</w:t>
      </w:r>
      <w:r w:rsidRPr="004E76F8">
        <w:rPr>
          <w:spacing w:val="1"/>
          <w:sz w:val="24"/>
          <w:szCs w:val="24"/>
        </w:rPr>
        <w:t xml:space="preserve"> н</w:t>
      </w:r>
      <w:r w:rsidRPr="004E76F8">
        <w:rPr>
          <w:sz w:val="24"/>
          <w:szCs w:val="24"/>
        </w:rPr>
        <w:t xml:space="preserve">а </w:t>
      </w:r>
      <w:r w:rsidRPr="004E76F8">
        <w:rPr>
          <w:spacing w:val="1"/>
          <w:sz w:val="24"/>
          <w:szCs w:val="24"/>
        </w:rPr>
        <w:t>п</w:t>
      </w:r>
      <w:r w:rsidRPr="004E76F8">
        <w:rPr>
          <w:sz w:val="24"/>
          <w:szCs w:val="24"/>
        </w:rPr>
        <w:t>ројек</w:t>
      </w:r>
      <w:r w:rsidRPr="004E76F8">
        <w:rPr>
          <w:spacing w:val="1"/>
          <w:sz w:val="24"/>
          <w:szCs w:val="24"/>
        </w:rPr>
        <w:t>ти</w:t>
      </w:r>
      <w:r w:rsidRPr="004E76F8">
        <w:rPr>
          <w:spacing w:val="-1"/>
          <w:sz w:val="24"/>
          <w:szCs w:val="24"/>
        </w:rPr>
        <w:t>м</w:t>
      </w:r>
      <w:r w:rsidRPr="004E76F8">
        <w:rPr>
          <w:sz w:val="24"/>
          <w:szCs w:val="24"/>
        </w:rPr>
        <w:t>а</w:t>
      </w:r>
      <w:r w:rsidRPr="004E76F8">
        <w:rPr>
          <w:spacing w:val="-1"/>
          <w:sz w:val="24"/>
          <w:szCs w:val="24"/>
        </w:rPr>
        <w:t xml:space="preserve"> с</w:t>
      </w:r>
      <w:r w:rsidRPr="004E76F8">
        <w:rPr>
          <w:sz w:val="24"/>
          <w:szCs w:val="24"/>
        </w:rPr>
        <w:t>а</w:t>
      </w:r>
      <w:r w:rsidRPr="004E76F8">
        <w:rPr>
          <w:spacing w:val="-1"/>
          <w:sz w:val="24"/>
          <w:szCs w:val="24"/>
        </w:rPr>
        <w:t xml:space="preserve"> </w:t>
      </w:r>
      <w:r w:rsidRPr="004E76F8">
        <w:rPr>
          <w:sz w:val="24"/>
          <w:szCs w:val="24"/>
        </w:rPr>
        <w:t>д</w:t>
      </w:r>
      <w:r w:rsidRPr="004E76F8">
        <w:rPr>
          <w:spacing w:val="2"/>
          <w:sz w:val="24"/>
          <w:szCs w:val="24"/>
        </w:rPr>
        <w:t>р</w:t>
      </w:r>
      <w:r w:rsidRPr="004E76F8">
        <w:rPr>
          <w:spacing w:val="-5"/>
          <w:sz w:val="24"/>
          <w:szCs w:val="24"/>
        </w:rPr>
        <w:t>у</w:t>
      </w:r>
      <w:r w:rsidRPr="004E76F8">
        <w:rPr>
          <w:sz w:val="24"/>
          <w:szCs w:val="24"/>
        </w:rPr>
        <w:t>г</w:t>
      </w:r>
      <w:r w:rsidRPr="004E76F8">
        <w:rPr>
          <w:spacing w:val="1"/>
          <w:sz w:val="24"/>
          <w:szCs w:val="24"/>
        </w:rPr>
        <w:t>и</w:t>
      </w:r>
      <w:r w:rsidRPr="004E76F8">
        <w:rPr>
          <w:sz w:val="24"/>
          <w:szCs w:val="24"/>
        </w:rPr>
        <w:t>м</w:t>
      </w:r>
      <w:r w:rsidR="00533229" w:rsidRPr="004E76F8">
        <w:rPr>
          <w:sz w:val="24"/>
          <w:szCs w:val="24"/>
          <w:lang w:val="sr-Cyrl-RS"/>
        </w:rPr>
        <w:t xml:space="preserve"> </w:t>
      </w:r>
      <w:r w:rsidRPr="004E76F8">
        <w:rPr>
          <w:sz w:val="24"/>
          <w:szCs w:val="24"/>
        </w:rPr>
        <w:t>ш</w:t>
      </w:r>
      <w:r w:rsidRPr="004E76F8">
        <w:rPr>
          <w:spacing w:val="1"/>
          <w:sz w:val="24"/>
          <w:szCs w:val="24"/>
        </w:rPr>
        <w:t>к</w:t>
      </w:r>
      <w:r w:rsidRPr="004E76F8">
        <w:rPr>
          <w:sz w:val="24"/>
          <w:szCs w:val="24"/>
        </w:rPr>
        <w:t>ол</w:t>
      </w:r>
      <w:r w:rsidRPr="004E76F8">
        <w:rPr>
          <w:spacing w:val="-1"/>
          <w:sz w:val="24"/>
          <w:szCs w:val="24"/>
        </w:rPr>
        <w:t>ам</w:t>
      </w:r>
      <w:r w:rsidRPr="004E76F8">
        <w:rPr>
          <w:sz w:val="24"/>
          <w:szCs w:val="24"/>
        </w:rPr>
        <w:t>а</w:t>
      </w:r>
      <w:r w:rsidR="00121135" w:rsidRPr="004E76F8">
        <w:rPr>
          <w:sz w:val="24"/>
          <w:szCs w:val="24"/>
          <w:lang w:val="sr-Cyrl-RS"/>
        </w:rPr>
        <w:t xml:space="preserve">, унапредимо </w:t>
      </w:r>
      <w:r w:rsidR="00533229" w:rsidRPr="004E76F8">
        <w:rPr>
          <w:sz w:val="24"/>
          <w:szCs w:val="24"/>
          <w:lang w:val="sr-Cyrl-RS"/>
        </w:rPr>
        <w:t xml:space="preserve">услове рада, изграђујемо функционалније </w:t>
      </w:r>
      <w:r w:rsidR="00121135" w:rsidRPr="004E76F8">
        <w:rPr>
          <w:sz w:val="24"/>
          <w:szCs w:val="24"/>
          <w:lang w:val="sr-Cyrl-RS"/>
        </w:rPr>
        <w:t>односе на свим нивоима</w:t>
      </w:r>
      <w:r w:rsidRPr="004E76F8">
        <w:rPr>
          <w:spacing w:val="-1"/>
          <w:sz w:val="24"/>
          <w:szCs w:val="24"/>
        </w:rPr>
        <w:t xml:space="preserve"> </w:t>
      </w:r>
      <w:r w:rsidRPr="004E76F8">
        <w:rPr>
          <w:sz w:val="24"/>
          <w:szCs w:val="24"/>
        </w:rPr>
        <w:t>и</w:t>
      </w:r>
      <w:r w:rsidRPr="004E76F8">
        <w:rPr>
          <w:spacing w:val="1"/>
          <w:sz w:val="24"/>
          <w:szCs w:val="24"/>
        </w:rPr>
        <w:t xml:space="preserve"> </w:t>
      </w:r>
      <w:r w:rsidRPr="004E76F8">
        <w:rPr>
          <w:sz w:val="24"/>
          <w:szCs w:val="24"/>
        </w:rPr>
        <w:t>д</w:t>
      </w:r>
      <w:r w:rsidRPr="004E76F8">
        <w:rPr>
          <w:spacing w:val="-1"/>
          <w:sz w:val="24"/>
          <w:szCs w:val="24"/>
        </w:rPr>
        <w:t>ам</w:t>
      </w:r>
      <w:r w:rsidRPr="004E76F8">
        <w:rPr>
          <w:sz w:val="24"/>
          <w:szCs w:val="24"/>
        </w:rPr>
        <w:t xml:space="preserve">о </w:t>
      </w:r>
      <w:r w:rsidRPr="004E76F8">
        <w:rPr>
          <w:spacing w:val="-1"/>
          <w:sz w:val="24"/>
          <w:szCs w:val="24"/>
        </w:rPr>
        <w:t>с</w:t>
      </w:r>
      <w:r w:rsidRPr="004E76F8">
        <w:rPr>
          <w:spacing w:val="2"/>
          <w:sz w:val="24"/>
          <w:szCs w:val="24"/>
        </w:rPr>
        <w:t>в</w:t>
      </w:r>
      <w:r w:rsidRPr="004E76F8">
        <w:rPr>
          <w:sz w:val="24"/>
          <w:szCs w:val="24"/>
        </w:rPr>
        <w:t>е</w:t>
      </w:r>
      <w:r w:rsidRPr="004E76F8">
        <w:rPr>
          <w:spacing w:val="-1"/>
          <w:sz w:val="24"/>
          <w:szCs w:val="24"/>
        </w:rPr>
        <w:t xml:space="preserve"> </w:t>
      </w:r>
      <w:r w:rsidRPr="004E76F8">
        <w:rPr>
          <w:sz w:val="24"/>
          <w:szCs w:val="24"/>
        </w:rPr>
        <w:t>од</w:t>
      </w:r>
      <w:r w:rsidRPr="004E76F8">
        <w:rPr>
          <w:spacing w:val="2"/>
          <w:sz w:val="24"/>
          <w:szCs w:val="24"/>
        </w:rPr>
        <w:t xml:space="preserve"> </w:t>
      </w:r>
      <w:r w:rsidRPr="004E76F8">
        <w:rPr>
          <w:spacing w:val="-1"/>
          <w:sz w:val="24"/>
          <w:szCs w:val="24"/>
        </w:rPr>
        <w:t>се</w:t>
      </w:r>
      <w:r w:rsidRPr="004E76F8">
        <w:rPr>
          <w:sz w:val="24"/>
          <w:szCs w:val="24"/>
        </w:rPr>
        <w:t>бе</w:t>
      </w:r>
      <w:r w:rsidRPr="004E76F8">
        <w:rPr>
          <w:spacing w:val="-1"/>
          <w:sz w:val="24"/>
          <w:szCs w:val="24"/>
        </w:rPr>
        <w:t xml:space="preserve"> </w:t>
      </w:r>
      <w:r w:rsidRPr="004E76F8">
        <w:rPr>
          <w:sz w:val="24"/>
          <w:szCs w:val="24"/>
        </w:rPr>
        <w:t>да</w:t>
      </w:r>
      <w:r w:rsidRPr="004E76F8">
        <w:rPr>
          <w:spacing w:val="-1"/>
          <w:sz w:val="24"/>
          <w:szCs w:val="24"/>
        </w:rPr>
        <w:t xml:space="preserve"> </w:t>
      </w:r>
      <w:r w:rsidRPr="004E76F8">
        <w:rPr>
          <w:spacing w:val="5"/>
          <w:sz w:val="24"/>
          <w:szCs w:val="24"/>
        </w:rPr>
        <w:t>б</w:t>
      </w:r>
      <w:r w:rsidRPr="004E76F8">
        <w:rPr>
          <w:spacing w:val="-5"/>
          <w:sz w:val="24"/>
          <w:szCs w:val="24"/>
        </w:rPr>
        <w:t>у</w:t>
      </w:r>
      <w:r w:rsidRPr="004E76F8">
        <w:rPr>
          <w:sz w:val="24"/>
          <w:szCs w:val="24"/>
        </w:rPr>
        <w:t>д</w:t>
      </w:r>
      <w:r w:rsidRPr="004E76F8">
        <w:rPr>
          <w:spacing w:val="1"/>
          <w:sz w:val="24"/>
          <w:szCs w:val="24"/>
        </w:rPr>
        <w:t>е</w:t>
      </w:r>
      <w:r w:rsidRPr="004E76F8">
        <w:rPr>
          <w:spacing w:val="-1"/>
          <w:sz w:val="24"/>
          <w:szCs w:val="24"/>
        </w:rPr>
        <w:t>м</w:t>
      </w:r>
      <w:r w:rsidRPr="004E76F8">
        <w:rPr>
          <w:sz w:val="24"/>
          <w:szCs w:val="24"/>
        </w:rPr>
        <w:t xml:space="preserve">о </w:t>
      </w:r>
      <w:r w:rsidRPr="004E76F8">
        <w:rPr>
          <w:spacing w:val="1"/>
          <w:sz w:val="24"/>
          <w:szCs w:val="24"/>
        </w:rPr>
        <w:t>н</w:t>
      </w:r>
      <w:r w:rsidRPr="004E76F8">
        <w:rPr>
          <w:spacing w:val="-1"/>
          <w:sz w:val="24"/>
          <w:szCs w:val="24"/>
        </w:rPr>
        <w:t>а</w:t>
      </w:r>
      <w:r w:rsidRPr="004E76F8">
        <w:rPr>
          <w:sz w:val="24"/>
          <w:szCs w:val="24"/>
        </w:rPr>
        <w:t>јбољи</w:t>
      </w:r>
      <w:r w:rsidRPr="004E76F8">
        <w:rPr>
          <w:spacing w:val="1"/>
          <w:sz w:val="24"/>
          <w:szCs w:val="24"/>
        </w:rPr>
        <w:t xml:space="preserve"> </w:t>
      </w:r>
      <w:r w:rsidRPr="004E76F8">
        <w:rPr>
          <w:sz w:val="24"/>
          <w:szCs w:val="24"/>
        </w:rPr>
        <w:t xml:space="preserve">што </w:t>
      </w:r>
      <w:r w:rsidRPr="004E76F8">
        <w:rPr>
          <w:spacing w:val="-1"/>
          <w:sz w:val="24"/>
          <w:szCs w:val="24"/>
        </w:rPr>
        <w:t>м</w:t>
      </w:r>
      <w:r w:rsidRPr="004E76F8">
        <w:rPr>
          <w:sz w:val="24"/>
          <w:szCs w:val="24"/>
        </w:rPr>
        <w:t>ож</w:t>
      </w:r>
      <w:r w:rsidRPr="004E76F8">
        <w:rPr>
          <w:spacing w:val="-1"/>
          <w:sz w:val="24"/>
          <w:szCs w:val="24"/>
        </w:rPr>
        <w:t>ем</w:t>
      </w:r>
      <w:r w:rsidRPr="004E76F8">
        <w:rPr>
          <w:sz w:val="24"/>
          <w:szCs w:val="24"/>
        </w:rPr>
        <w:t>о.</w:t>
      </w:r>
    </w:p>
    <w:p w14:paraId="597E8983" w14:textId="18B71F75" w:rsidR="004E76F8" w:rsidRDefault="00F87A8F" w:rsidP="00102914">
      <w:pPr>
        <w:ind w:right="84"/>
        <w:jc w:val="both"/>
        <w:rPr>
          <w:sz w:val="24"/>
          <w:szCs w:val="24"/>
        </w:rPr>
      </w:pPr>
      <w:r w:rsidRPr="004E76F8">
        <w:rPr>
          <w:sz w:val="24"/>
          <w:szCs w:val="24"/>
        </w:rPr>
        <w:t xml:space="preserve"> </w:t>
      </w:r>
    </w:p>
    <w:p w14:paraId="6DE13220" w14:textId="6C1D3E32" w:rsidR="00A34704" w:rsidRPr="0005608D" w:rsidRDefault="00F043FB" w:rsidP="0005608D">
      <w:pPr>
        <w:pStyle w:val="Heading1"/>
        <w:numPr>
          <w:ilvl w:val="0"/>
          <w:numId w:val="0"/>
        </w:numPr>
        <w:ind w:left="720"/>
      </w:pPr>
      <w:bookmarkStart w:id="22" w:name="_Hlk238618046"/>
      <w:bookmarkStart w:id="23" w:name="_Toc241826114"/>
      <w:r w:rsidRPr="0005608D">
        <w:t>5.</w:t>
      </w:r>
      <w:bookmarkStart w:id="24" w:name="_Toc238803683"/>
      <w:r w:rsidRPr="0005608D">
        <w:t xml:space="preserve"> </w:t>
      </w:r>
      <w:r w:rsidR="00A34704" w:rsidRPr="0005608D">
        <w:t>ОПШТИ РАЗВОЈНИ ЦИЉ</w:t>
      </w:r>
      <w:bookmarkEnd w:id="23"/>
      <w:bookmarkEnd w:id="24"/>
    </w:p>
    <w:p w14:paraId="734CF0E1" w14:textId="77777777" w:rsidR="00A34704" w:rsidRPr="004E76F8" w:rsidRDefault="00A34704" w:rsidP="00102914">
      <w:pPr>
        <w:rPr>
          <w:sz w:val="24"/>
          <w:szCs w:val="24"/>
        </w:rPr>
      </w:pPr>
    </w:p>
    <w:p w14:paraId="18511089" w14:textId="28E9D2E3" w:rsidR="00A34704" w:rsidRDefault="00A34704" w:rsidP="00102914">
      <w:pPr>
        <w:tabs>
          <w:tab w:val="left" w:pos="14459"/>
        </w:tabs>
        <w:ind w:left="820" w:right="737"/>
        <w:rPr>
          <w:sz w:val="24"/>
          <w:szCs w:val="24"/>
        </w:rPr>
      </w:pPr>
      <w:r w:rsidRPr="004E76F8">
        <w:rPr>
          <w:sz w:val="24"/>
          <w:szCs w:val="24"/>
        </w:rPr>
        <w:t>У</w:t>
      </w:r>
      <w:r w:rsidRPr="004E76F8">
        <w:rPr>
          <w:spacing w:val="1"/>
          <w:sz w:val="24"/>
          <w:szCs w:val="24"/>
        </w:rPr>
        <w:t>н</w:t>
      </w:r>
      <w:r w:rsidRPr="004E76F8">
        <w:rPr>
          <w:spacing w:val="-1"/>
          <w:sz w:val="24"/>
          <w:szCs w:val="24"/>
        </w:rPr>
        <w:t>а</w:t>
      </w:r>
      <w:r w:rsidRPr="004E76F8">
        <w:rPr>
          <w:spacing w:val="1"/>
          <w:sz w:val="24"/>
          <w:szCs w:val="24"/>
        </w:rPr>
        <w:t>п</w:t>
      </w:r>
      <w:r w:rsidRPr="004E76F8">
        <w:rPr>
          <w:sz w:val="24"/>
          <w:szCs w:val="24"/>
        </w:rPr>
        <w:t>р</w:t>
      </w:r>
      <w:r w:rsidRPr="004E76F8">
        <w:rPr>
          <w:spacing w:val="-1"/>
          <w:sz w:val="24"/>
          <w:szCs w:val="24"/>
        </w:rPr>
        <w:t>еђ</w:t>
      </w:r>
      <w:r w:rsidRPr="004E76F8">
        <w:rPr>
          <w:spacing w:val="1"/>
          <w:sz w:val="24"/>
          <w:szCs w:val="24"/>
        </w:rPr>
        <w:t>и</w:t>
      </w:r>
      <w:r w:rsidRPr="004E76F8">
        <w:rPr>
          <w:sz w:val="24"/>
          <w:szCs w:val="24"/>
        </w:rPr>
        <w:t>в</w:t>
      </w:r>
      <w:r w:rsidRPr="004E76F8">
        <w:rPr>
          <w:spacing w:val="-1"/>
          <w:sz w:val="24"/>
          <w:szCs w:val="24"/>
        </w:rPr>
        <w:t>ањ</w:t>
      </w:r>
      <w:r w:rsidRPr="004E76F8">
        <w:rPr>
          <w:sz w:val="24"/>
          <w:szCs w:val="24"/>
        </w:rPr>
        <w:t>е</w:t>
      </w:r>
      <w:r w:rsidRPr="004E76F8">
        <w:rPr>
          <w:spacing w:val="59"/>
          <w:sz w:val="24"/>
          <w:szCs w:val="24"/>
        </w:rPr>
        <w:t xml:space="preserve"> </w:t>
      </w:r>
      <w:r w:rsidRPr="004E76F8">
        <w:rPr>
          <w:spacing w:val="1"/>
          <w:sz w:val="24"/>
          <w:szCs w:val="24"/>
        </w:rPr>
        <w:t>к</w:t>
      </w:r>
      <w:r w:rsidRPr="004E76F8">
        <w:rPr>
          <w:sz w:val="24"/>
          <w:szCs w:val="24"/>
        </w:rPr>
        <w:t>в</w:t>
      </w:r>
      <w:r w:rsidRPr="004E76F8">
        <w:rPr>
          <w:spacing w:val="-1"/>
          <w:sz w:val="24"/>
          <w:szCs w:val="24"/>
        </w:rPr>
        <w:t>а</w:t>
      </w:r>
      <w:r w:rsidRPr="004E76F8">
        <w:rPr>
          <w:sz w:val="24"/>
          <w:szCs w:val="24"/>
        </w:rPr>
        <w:t>л</w:t>
      </w:r>
      <w:r w:rsidRPr="004E76F8">
        <w:rPr>
          <w:spacing w:val="1"/>
          <w:sz w:val="24"/>
          <w:szCs w:val="24"/>
        </w:rPr>
        <w:t>и</w:t>
      </w:r>
      <w:r w:rsidRPr="004E76F8">
        <w:rPr>
          <w:sz w:val="24"/>
          <w:szCs w:val="24"/>
        </w:rPr>
        <w:t>тета обр</w:t>
      </w:r>
      <w:r w:rsidRPr="004E76F8">
        <w:rPr>
          <w:spacing w:val="-1"/>
          <w:sz w:val="24"/>
          <w:szCs w:val="24"/>
        </w:rPr>
        <w:t>а</w:t>
      </w:r>
      <w:r w:rsidRPr="004E76F8">
        <w:rPr>
          <w:spacing w:val="1"/>
          <w:sz w:val="24"/>
          <w:szCs w:val="24"/>
        </w:rPr>
        <w:t>з</w:t>
      </w:r>
      <w:r w:rsidRPr="004E76F8">
        <w:rPr>
          <w:sz w:val="24"/>
          <w:szCs w:val="24"/>
        </w:rPr>
        <w:t>ов</w:t>
      </w:r>
      <w:r w:rsidRPr="004E76F8">
        <w:rPr>
          <w:spacing w:val="-1"/>
          <w:sz w:val="24"/>
          <w:szCs w:val="24"/>
        </w:rPr>
        <w:t>ањ</w:t>
      </w:r>
      <w:r w:rsidRPr="004E76F8">
        <w:rPr>
          <w:sz w:val="24"/>
          <w:szCs w:val="24"/>
        </w:rPr>
        <w:t>а</w:t>
      </w:r>
      <w:r w:rsidRPr="004E76F8">
        <w:rPr>
          <w:spacing w:val="1"/>
          <w:sz w:val="24"/>
          <w:szCs w:val="24"/>
        </w:rPr>
        <w:t xml:space="preserve"> </w:t>
      </w:r>
      <w:r w:rsidRPr="004E76F8">
        <w:rPr>
          <w:sz w:val="24"/>
          <w:szCs w:val="24"/>
        </w:rPr>
        <w:t>и</w:t>
      </w:r>
      <w:r w:rsidRPr="004E76F8">
        <w:rPr>
          <w:spacing w:val="1"/>
          <w:sz w:val="24"/>
          <w:szCs w:val="24"/>
        </w:rPr>
        <w:t xml:space="preserve"> </w:t>
      </w:r>
      <w:r w:rsidRPr="004E76F8">
        <w:rPr>
          <w:sz w:val="24"/>
          <w:szCs w:val="24"/>
        </w:rPr>
        <w:t>в</w:t>
      </w:r>
      <w:r w:rsidRPr="004E76F8">
        <w:rPr>
          <w:spacing w:val="1"/>
          <w:sz w:val="24"/>
          <w:szCs w:val="24"/>
        </w:rPr>
        <w:t>а</w:t>
      </w:r>
      <w:r w:rsidRPr="004E76F8">
        <w:rPr>
          <w:spacing w:val="-1"/>
          <w:sz w:val="24"/>
          <w:szCs w:val="24"/>
        </w:rPr>
        <w:t>с</w:t>
      </w:r>
      <w:r w:rsidRPr="004E76F8">
        <w:rPr>
          <w:spacing w:val="1"/>
          <w:sz w:val="24"/>
          <w:szCs w:val="24"/>
        </w:rPr>
        <w:t>пи</w:t>
      </w:r>
      <w:r w:rsidRPr="004E76F8">
        <w:rPr>
          <w:spacing w:val="-2"/>
          <w:sz w:val="24"/>
          <w:szCs w:val="24"/>
        </w:rPr>
        <w:t>т</w:t>
      </w:r>
      <w:r w:rsidRPr="004E76F8">
        <w:rPr>
          <w:spacing w:val="-1"/>
          <w:sz w:val="24"/>
          <w:szCs w:val="24"/>
        </w:rPr>
        <w:t>ања</w:t>
      </w:r>
      <w:r w:rsidRPr="004E76F8">
        <w:rPr>
          <w:sz w:val="24"/>
          <w:szCs w:val="24"/>
        </w:rPr>
        <w:t>, р</w:t>
      </w:r>
      <w:r w:rsidRPr="004E76F8">
        <w:rPr>
          <w:spacing w:val="-1"/>
          <w:sz w:val="24"/>
          <w:szCs w:val="24"/>
        </w:rPr>
        <w:t>а</w:t>
      </w:r>
      <w:r w:rsidRPr="004E76F8">
        <w:rPr>
          <w:spacing w:val="1"/>
          <w:sz w:val="24"/>
          <w:szCs w:val="24"/>
        </w:rPr>
        <w:t>з</w:t>
      </w:r>
      <w:r w:rsidRPr="004E76F8">
        <w:rPr>
          <w:sz w:val="24"/>
          <w:szCs w:val="24"/>
        </w:rPr>
        <w:t>вија</w:t>
      </w:r>
      <w:r w:rsidRPr="004E76F8">
        <w:rPr>
          <w:spacing w:val="1"/>
          <w:sz w:val="24"/>
          <w:szCs w:val="24"/>
        </w:rPr>
        <w:t>њ</w:t>
      </w:r>
      <w:r w:rsidRPr="004E76F8">
        <w:rPr>
          <w:sz w:val="24"/>
          <w:szCs w:val="24"/>
        </w:rPr>
        <w:t>е</w:t>
      </w:r>
      <w:r w:rsidRPr="004E76F8">
        <w:rPr>
          <w:spacing w:val="-1"/>
          <w:sz w:val="24"/>
          <w:szCs w:val="24"/>
        </w:rPr>
        <w:t xml:space="preserve"> </w:t>
      </w:r>
      <w:r w:rsidRPr="004E76F8">
        <w:rPr>
          <w:sz w:val="24"/>
          <w:szCs w:val="24"/>
        </w:rPr>
        <w:t>ш</w:t>
      </w:r>
      <w:r w:rsidRPr="004E76F8">
        <w:rPr>
          <w:spacing w:val="1"/>
          <w:sz w:val="24"/>
          <w:szCs w:val="24"/>
        </w:rPr>
        <w:t>к</w:t>
      </w:r>
      <w:r w:rsidRPr="004E76F8">
        <w:rPr>
          <w:sz w:val="24"/>
          <w:szCs w:val="24"/>
        </w:rPr>
        <w:t>оле</w:t>
      </w:r>
      <w:r w:rsidRPr="004E76F8">
        <w:rPr>
          <w:spacing w:val="-1"/>
          <w:sz w:val="24"/>
          <w:szCs w:val="24"/>
          <w:lang w:val="sr-Cyrl-RS"/>
        </w:rPr>
        <w:t xml:space="preserve">, унапређивање услова за рад </w:t>
      </w:r>
      <w:r w:rsidRPr="004E76F8">
        <w:rPr>
          <w:sz w:val="24"/>
          <w:szCs w:val="24"/>
        </w:rPr>
        <w:t>и</w:t>
      </w:r>
      <w:r w:rsidRPr="004E76F8">
        <w:rPr>
          <w:spacing w:val="1"/>
          <w:sz w:val="24"/>
          <w:szCs w:val="24"/>
        </w:rPr>
        <w:t xml:space="preserve"> </w:t>
      </w:r>
      <w:r>
        <w:rPr>
          <w:sz w:val="24"/>
          <w:szCs w:val="24"/>
          <w:lang w:val="sr-Cyrl-RS"/>
        </w:rPr>
        <w:t>развој партнерских односа на    свим нивоима</w:t>
      </w:r>
      <w:r w:rsidRPr="004E76F8">
        <w:rPr>
          <w:sz w:val="24"/>
          <w:szCs w:val="24"/>
        </w:rPr>
        <w:t>.</w:t>
      </w:r>
    </w:p>
    <w:p w14:paraId="2D4C1918" w14:textId="25C34E09" w:rsidR="00F043FB" w:rsidRDefault="00F043FB" w:rsidP="00102914">
      <w:pPr>
        <w:tabs>
          <w:tab w:val="left" w:pos="14459"/>
        </w:tabs>
        <w:ind w:left="820" w:right="737"/>
        <w:rPr>
          <w:sz w:val="24"/>
          <w:szCs w:val="24"/>
        </w:rPr>
      </w:pPr>
    </w:p>
    <w:p w14:paraId="59113293" w14:textId="1BABE8DF" w:rsidR="0075392E" w:rsidRPr="0005608D" w:rsidRDefault="00F043FB" w:rsidP="0005608D">
      <w:pPr>
        <w:pStyle w:val="Heading1"/>
        <w:numPr>
          <w:ilvl w:val="0"/>
          <w:numId w:val="0"/>
        </w:numPr>
        <w:ind w:left="720"/>
      </w:pPr>
      <w:bookmarkStart w:id="25" w:name="_Toc241826115"/>
      <w:r w:rsidRPr="0005608D">
        <w:t xml:space="preserve">6. </w:t>
      </w:r>
      <w:r w:rsidR="0075392E" w:rsidRPr="0005608D">
        <w:t xml:space="preserve">ПОТРЕБЕ </w:t>
      </w:r>
      <w:r w:rsidR="0005608D">
        <w:rPr>
          <w:lang w:val="sr-Cyrl-RS"/>
        </w:rPr>
        <w:t>И</w:t>
      </w:r>
      <w:r w:rsidR="0075392E" w:rsidRPr="0005608D">
        <w:t xml:space="preserve"> ПРИОРИТЕТНЕ ОБЛАСТИ ПРОМЕНА</w:t>
      </w:r>
      <w:bookmarkEnd w:id="25"/>
    </w:p>
    <w:p w14:paraId="12DFB7B5" w14:textId="77777777" w:rsidR="0075392E" w:rsidRPr="00344C60" w:rsidRDefault="0075392E" w:rsidP="00102914">
      <w:pPr>
        <w:ind w:right="737"/>
        <w:rPr>
          <w:b/>
          <w:sz w:val="28"/>
          <w:szCs w:val="28"/>
          <w:lang w:val="sr-Cyrl-RS"/>
        </w:rPr>
      </w:pPr>
    </w:p>
    <w:p w14:paraId="6832F2BE" w14:textId="4A8E4BC0" w:rsidR="00D5172D" w:rsidRDefault="0075392E">
      <w:pPr>
        <w:rPr>
          <w:sz w:val="24"/>
          <w:szCs w:val="24"/>
          <w:lang w:val="sr-Cyrl-RS"/>
        </w:rPr>
      </w:pPr>
      <w:r w:rsidRPr="004E76F8">
        <w:rPr>
          <w:sz w:val="24"/>
          <w:szCs w:val="24"/>
          <w:lang w:val="sr-Cyrl-RS"/>
        </w:rPr>
        <w:t xml:space="preserve">На основу резултата самовредновања рада школе, </w:t>
      </w:r>
      <w:r>
        <w:rPr>
          <w:sz w:val="24"/>
          <w:szCs w:val="24"/>
          <w:lang w:val="sr-Cyrl-RS"/>
        </w:rPr>
        <w:t>евалуације претходног Развојног плана, иизвештаја о раду Школе, анализе анкета наставника, родитеља и ученика</w:t>
      </w:r>
      <w:r w:rsidRPr="004E76F8">
        <w:rPr>
          <w:sz w:val="24"/>
          <w:szCs w:val="24"/>
          <w:lang w:val="sr-Cyrl-RS"/>
        </w:rPr>
        <w:t xml:space="preserve"> Стручни актив за школско развојно планирање </w:t>
      </w:r>
      <w:r>
        <w:rPr>
          <w:sz w:val="24"/>
          <w:szCs w:val="24"/>
          <w:lang w:val="sr-Cyrl-RS"/>
        </w:rPr>
        <w:t xml:space="preserve">издвојио је потребе и </w:t>
      </w:r>
      <w:r w:rsidRPr="004E76F8">
        <w:rPr>
          <w:sz w:val="24"/>
          <w:szCs w:val="24"/>
          <w:lang w:val="sr-Cyrl-RS"/>
        </w:rPr>
        <w:t>дефинисао приоритне области промена</w:t>
      </w:r>
      <w:r w:rsidR="00761250">
        <w:rPr>
          <w:sz w:val="24"/>
          <w:szCs w:val="24"/>
          <w:lang w:val="sr-Cyrl-RS"/>
        </w:rPr>
        <w:t>.</w:t>
      </w:r>
      <w:r w:rsidRPr="004E76F8">
        <w:rPr>
          <w:sz w:val="24"/>
          <w:szCs w:val="24"/>
          <w:lang w:val="sr-Cyrl-RS"/>
        </w:rPr>
        <w:cr/>
      </w:r>
      <w:r w:rsidR="00D5172D">
        <w:rPr>
          <w:sz w:val="24"/>
          <w:szCs w:val="24"/>
          <w:lang w:val="sr-Cyrl-RS"/>
        </w:rPr>
        <w:br w:type="page"/>
      </w:r>
    </w:p>
    <w:p w14:paraId="4FFCF4C5" w14:textId="77777777" w:rsidR="00A2184F" w:rsidRDefault="00A2184F" w:rsidP="00102914">
      <w:pPr>
        <w:ind w:left="720" w:right="737" w:firstLine="720"/>
        <w:rPr>
          <w:sz w:val="24"/>
          <w:szCs w:val="24"/>
          <w:lang w:val="sr-Cyrl-RS"/>
        </w:rPr>
      </w:pPr>
    </w:p>
    <w:tbl>
      <w:tblPr>
        <w:tblStyle w:val="TableGrid"/>
        <w:tblW w:w="0" w:type="auto"/>
        <w:jc w:val="center"/>
        <w:tblLook w:val="04A0" w:firstRow="1" w:lastRow="0" w:firstColumn="1" w:lastColumn="0" w:noHBand="0" w:noVBand="1"/>
      </w:tblPr>
      <w:tblGrid>
        <w:gridCol w:w="3809"/>
        <w:gridCol w:w="11319"/>
      </w:tblGrid>
      <w:tr w:rsidR="0075392E" w14:paraId="384AF3E1" w14:textId="77777777" w:rsidTr="0005608D">
        <w:trPr>
          <w:jc w:val="center"/>
        </w:trPr>
        <w:tc>
          <w:tcPr>
            <w:tcW w:w="0" w:type="auto"/>
            <w:shd w:val="clear" w:color="auto" w:fill="C5EAFF"/>
          </w:tcPr>
          <w:p w14:paraId="67225949" w14:textId="562040E5" w:rsidR="00A32829" w:rsidRPr="00761250" w:rsidRDefault="0075392E" w:rsidP="00D5172D">
            <w:pPr>
              <w:jc w:val="center"/>
              <w:rPr>
                <w:b/>
                <w:bCs/>
                <w:sz w:val="24"/>
                <w:szCs w:val="24"/>
                <w:lang w:val="sr-Cyrl-RS"/>
              </w:rPr>
            </w:pPr>
            <w:r w:rsidRPr="00761250">
              <w:rPr>
                <w:b/>
                <w:bCs/>
                <w:sz w:val="24"/>
                <w:szCs w:val="24"/>
                <w:lang w:val="sr-Cyrl-RS"/>
              </w:rPr>
              <w:t>Приоритетне области</w:t>
            </w:r>
          </w:p>
        </w:tc>
        <w:tc>
          <w:tcPr>
            <w:tcW w:w="0" w:type="auto"/>
            <w:shd w:val="clear" w:color="auto" w:fill="C5EAFF"/>
          </w:tcPr>
          <w:p w14:paraId="2BC82548" w14:textId="77777777" w:rsidR="0075392E" w:rsidRPr="00761250" w:rsidRDefault="0075392E" w:rsidP="00D5172D">
            <w:pPr>
              <w:jc w:val="center"/>
              <w:rPr>
                <w:b/>
                <w:bCs/>
                <w:sz w:val="24"/>
                <w:szCs w:val="24"/>
                <w:lang w:val="sr-Cyrl-RS"/>
              </w:rPr>
            </w:pPr>
            <w:r w:rsidRPr="00761250">
              <w:rPr>
                <w:b/>
                <w:bCs/>
                <w:sz w:val="24"/>
                <w:szCs w:val="24"/>
                <w:lang w:val="sr-Cyrl-RS"/>
              </w:rPr>
              <w:t>Потребе</w:t>
            </w:r>
          </w:p>
        </w:tc>
      </w:tr>
      <w:tr w:rsidR="0075392E" w14:paraId="220C246F" w14:textId="77777777" w:rsidTr="0005608D">
        <w:trPr>
          <w:jc w:val="center"/>
        </w:trPr>
        <w:tc>
          <w:tcPr>
            <w:tcW w:w="0" w:type="auto"/>
          </w:tcPr>
          <w:p w14:paraId="2E7AC579" w14:textId="77777777" w:rsidR="0075392E" w:rsidRPr="00100B86" w:rsidRDefault="0075392E" w:rsidP="00100B86">
            <w:pPr>
              <w:rPr>
                <w:b/>
                <w:bCs/>
                <w:i/>
                <w:iCs/>
                <w:sz w:val="24"/>
                <w:szCs w:val="24"/>
                <w:lang w:val="sr-Cyrl-RS"/>
              </w:rPr>
            </w:pPr>
            <w:bookmarkStart w:id="26" w:name="_Toc238803678"/>
            <w:bookmarkStart w:id="27" w:name="_Hlk238806166"/>
            <w:r w:rsidRPr="00100B86">
              <w:rPr>
                <w:b/>
                <w:bCs/>
                <w:i/>
                <w:iCs/>
                <w:sz w:val="24"/>
                <w:szCs w:val="24"/>
                <w:lang w:val="sr-Cyrl-RS"/>
              </w:rPr>
              <w:t>Настава и учење</w:t>
            </w:r>
            <w:bookmarkEnd w:id="26"/>
          </w:p>
        </w:tc>
        <w:tc>
          <w:tcPr>
            <w:tcW w:w="0" w:type="auto"/>
          </w:tcPr>
          <w:p w14:paraId="36F6786B" w14:textId="77777777" w:rsidR="0075392E" w:rsidRPr="00761250" w:rsidRDefault="0075392E" w:rsidP="00102914">
            <w:pPr>
              <w:pStyle w:val="ListParagraph"/>
              <w:numPr>
                <w:ilvl w:val="0"/>
                <w:numId w:val="13"/>
              </w:numPr>
              <w:ind w:right="737"/>
              <w:rPr>
                <w:sz w:val="24"/>
                <w:szCs w:val="24"/>
                <w:lang w:val="sr-Cyrl-RS"/>
              </w:rPr>
            </w:pPr>
            <w:r w:rsidRPr="00761250">
              <w:rPr>
                <w:sz w:val="24"/>
                <w:szCs w:val="24"/>
                <w:lang w:val="sr-Cyrl-RS"/>
              </w:rPr>
              <w:t>Унапређивање дигиталних компетенција ученика и наставника и интеграција ИКТ и дигиталних алата у наставу</w:t>
            </w:r>
          </w:p>
          <w:p w14:paraId="287662F6" w14:textId="77777777" w:rsidR="0075392E" w:rsidRPr="00761250" w:rsidRDefault="0075392E" w:rsidP="00102914">
            <w:pPr>
              <w:pStyle w:val="ListParagraph"/>
              <w:numPr>
                <w:ilvl w:val="0"/>
                <w:numId w:val="13"/>
              </w:numPr>
              <w:ind w:right="737"/>
              <w:rPr>
                <w:sz w:val="24"/>
                <w:szCs w:val="24"/>
                <w:lang w:val="sr-Cyrl-RS"/>
              </w:rPr>
            </w:pPr>
            <w:r w:rsidRPr="00761250">
              <w:rPr>
                <w:sz w:val="24"/>
                <w:szCs w:val="24"/>
                <w:lang w:val="sr-Cyrl-RS"/>
              </w:rPr>
              <w:t>Унапређивање хоризонталног учења</w:t>
            </w:r>
          </w:p>
          <w:p w14:paraId="60BF32C9" w14:textId="005B5310" w:rsidR="00B12AE0" w:rsidRPr="00D5172D" w:rsidRDefault="0075392E" w:rsidP="00D5172D">
            <w:pPr>
              <w:pStyle w:val="ListParagraph"/>
              <w:numPr>
                <w:ilvl w:val="0"/>
                <w:numId w:val="13"/>
              </w:numPr>
              <w:ind w:right="737"/>
              <w:rPr>
                <w:sz w:val="24"/>
                <w:szCs w:val="24"/>
                <w:lang w:val="sr-Cyrl-RS"/>
              </w:rPr>
            </w:pPr>
            <w:r w:rsidRPr="00761250">
              <w:rPr>
                <w:sz w:val="24"/>
                <w:szCs w:val="24"/>
                <w:lang w:val="sr-Cyrl-RS"/>
              </w:rPr>
              <w:t>Модернизација наставе применом иновативних наставних метода</w:t>
            </w:r>
          </w:p>
        </w:tc>
      </w:tr>
      <w:tr w:rsidR="0075392E" w14:paraId="42F4F30E" w14:textId="77777777" w:rsidTr="0005608D">
        <w:trPr>
          <w:jc w:val="center"/>
        </w:trPr>
        <w:tc>
          <w:tcPr>
            <w:tcW w:w="0" w:type="auto"/>
          </w:tcPr>
          <w:p w14:paraId="46DE80E1" w14:textId="77777777" w:rsidR="0075392E" w:rsidRPr="00100B86" w:rsidRDefault="0075392E" w:rsidP="00100B86">
            <w:pPr>
              <w:rPr>
                <w:b/>
                <w:bCs/>
                <w:i/>
                <w:iCs/>
                <w:sz w:val="24"/>
                <w:szCs w:val="24"/>
                <w:lang w:val="sr-Cyrl-RS"/>
              </w:rPr>
            </w:pPr>
            <w:bookmarkStart w:id="28" w:name="_Toc238803679"/>
            <w:r w:rsidRPr="00100B86">
              <w:rPr>
                <w:b/>
                <w:bCs/>
                <w:i/>
                <w:iCs/>
                <w:sz w:val="24"/>
                <w:szCs w:val="24"/>
                <w:lang w:val="sr-Cyrl-RS"/>
              </w:rPr>
              <w:t>Етос</w:t>
            </w:r>
            <w:bookmarkEnd w:id="28"/>
          </w:p>
        </w:tc>
        <w:tc>
          <w:tcPr>
            <w:tcW w:w="0" w:type="auto"/>
          </w:tcPr>
          <w:p w14:paraId="6103074F" w14:textId="77777777" w:rsidR="0075392E" w:rsidRPr="00761250" w:rsidRDefault="0075392E" w:rsidP="00102914">
            <w:pPr>
              <w:pStyle w:val="ListParagraph"/>
              <w:numPr>
                <w:ilvl w:val="0"/>
                <w:numId w:val="13"/>
              </w:numPr>
              <w:ind w:right="737"/>
              <w:rPr>
                <w:sz w:val="24"/>
                <w:szCs w:val="24"/>
                <w:lang w:val="sr-Cyrl-RS"/>
              </w:rPr>
            </w:pPr>
            <w:r w:rsidRPr="00761250">
              <w:rPr>
                <w:sz w:val="24"/>
                <w:szCs w:val="24"/>
                <w:lang w:val="sr-Cyrl-RS"/>
              </w:rPr>
              <w:t>Јачање сарадње на свим нивоима</w:t>
            </w:r>
          </w:p>
          <w:p w14:paraId="38F0B5C5" w14:textId="77777777" w:rsidR="0075392E" w:rsidRDefault="0075392E" w:rsidP="00102914">
            <w:pPr>
              <w:pStyle w:val="ListParagraph"/>
              <w:numPr>
                <w:ilvl w:val="0"/>
                <w:numId w:val="13"/>
              </w:numPr>
              <w:ind w:right="737"/>
              <w:rPr>
                <w:sz w:val="24"/>
                <w:szCs w:val="24"/>
                <w:lang w:val="sr-Cyrl-RS"/>
              </w:rPr>
            </w:pPr>
            <w:r w:rsidRPr="00761250">
              <w:rPr>
                <w:sz w:val="24"/>
                <w:szCs w:val="24"/>
                <w:lang w:val="sr-Cyrl-RS"/>
              </w:rPr>
              <w:t>Јачање ученичке партиципације (Вршњачки едукатори/медијатори)</w:t>
            </w:r>
          </w:p>
          <w:p w14:paraId="4C3C5E28" w14:textId="3D9C86EB" w:rsidR="00B12AE0" w:rsidRPr="00761250" w:rsidRDefault="00B12AE0" w:rsidP="00102914">
            <w:pPr>
              <w:pStyle w:val="ListParagraph"/>
              <w:ind w:right="737"/>
              <w:rPr>
                <w:sz w:val="24"/>
                <w:szCs w:val="24"/>
                <w:lang w:val="sr-Cyrl-RS"/>
              </w:rPr>
            </w:pPr>
          </w:p>
        </w:tc>
      </w:tr>
      <w:tr w:rsidR="0075392E" w14:paraId="35FA1CD7" w14:textId="77777777" w:rsidTr="0005608D">
        <w:trPr>
          <w:jc w:val="center"/>
        </w:trPr>
        <w:tc>
          <w:tcPr>
            <w:tcW w:w="0" w:type="auto"/>
          </w:tcPr>
          <w:p w14:paraId="4A1D47B6" w14:textId="77777777" w:rsidR="0075392E" w:rsidRPr="00100B86" w:rsidRDefault="0075392E" w:rsidP="00100B86">
            <w:pPr>
              <w:rPr>
                <w:b/>
                <w:bCs/>
                <w:i/>
                <w:iCs/>
                <w:sz w:val="24"/>
                <w:szCs w:val="24"/>
                <w:lang w:val="sr-Cyrl-RS"/>
              </w:rPr>
            </w:pPr>
            <w:bookmarkStart w:id="29" w:name="_Toc238803680"/>
            <w:r w:rsidRPr="00100B86">
              <w:rPr>
                <w:b/>
                <w:bCs/>
                <w:i/>
                <w:iCs/>
                <w:sz w:val="24"/>
                <w:szCs w:val="24"/>
                <w:lang w:val="sr-Cyrl-RS"/>
              </w:rPr>
              <w:t>Подршка ученицима</w:t>
            </w:r>
            <w:bookmarkEnd w:id="29"/>
          </w:p>
        </w:tc>
        <w:tc>
          <w:tcPr>
            <w:tcW w:w="0" w:type="auto"/>
          </w:tcPr>
          <w:p w14:paraId="0A35AE1C" w14:textId="77777777" w:rsidR="0075392E" w:rsidRDefault="0075392E" w:rsidP="00102914">
            <w:pPr>
              <w:pStyle w:val="ListParagraph"/>
              <w:numPr>
                <w:ilvl w:val="0"/>
                <w:numId w:val="13"/>
              </w:numPr>
              <w:ind w:right="737"/>
              <w:rPr>
                <w:sz w:val="24"/>
                <w:szCs w:val="24"/>
                <w:lang w:val="sr-Cyrl-RS"/>
              </w:rPr>
            </w:pPr>
            <w:r w:rsidRPr="00761250">
              <w:rPr>
                <w:sz w:val="24"/>
                <w:szCs w:val="24"/>
                <w:lang w:val="sr-Cyrl-RS"/>
              </w:rPr>
              <w:t>Унапређивање транзиције, професионалне оријентације ученика и рада са даровитима</w:t>
            </w:r>
          </w:p>
          <w:p w14:paraId="6054F2F9" w14:textId="38A76E0D" w:rsidR="00B12AE0" w:rsidRPr="00761250" w:rsidRDefault="00B12AE0" w:rsidP="00102914">
            <w:pPr>
              <w:pStyle w:val="ListParagraph"/>
              <w:ind w:right="737"/>
              <w:rPr>
                <w:sz w:val="24"/>
                <w:szCs w:val="24"/>
                <w:lang w:val="sr-Cyrl-RS"/>
              </w:rPr>
            </w:pPr>
          </w:p>
        </w:tc>
      </w:tr>
      <w:tr w:rsidR="0075392E" w14:paraId="068AB834" w14:textId="77777777" w:rsidTr="0005608D">
        <w:trPr>
          <w:jc w:val="center"/>
        </w:trPr>
        <w:tc>
          <w:tcPr>
            <w:tcW w:w="0" w:type="auto"/>
          </w:tcPr>
          <w:p w14:paraId="318A4AEF" w14:textId="77777777" w:rsidR="00F043FB" w:rsidRPr="00100B86" w:rsidRDefault="0075392E" w:rsidP="00100B86">
            <w:pPr>
              <w:rPr>
                <w:b/>
                <w:bCs/>
                <w:i/>
                <w:iCs/>
                <w:sz w:val="24"/>
                <w:szCs w:val="24"/>
                <w:lang w:val="sr-Cyrl-RS"/>
              </w:rPr>
            </w:pPr>
            <w:bookmarkStart w:id="30" w:name="_Toc238803681"/>
            <w:r w:rsidRPr="00100B86">
              <w:rPr>
                <w:b/>
                <w:bCs/>
                <w:i/>
                <w:iCs/>
                <w:sz w:val="24"/>
                <w:szCs w:val="24"/>
                <w:lang w:val="sr-Cyrl-RS"/>
              </w:rPr>
              <w:t xml:space="preserve">Организација рада школе, </w:t>
            </w:r>
          </w:p>
          <w:p w14:paraId="57312A89" w14:textId="76A4F650" w:rsidR="0075392E" w:rsidRPr="00100B86" w:rsidRDefault="0075392E" w:rsidP="00100B86">
            <w:pPr>
              <w:rPr>
                <w:b/>
                <w:bCs/>
                <w:i/>
                <w:iCs/>
                <w:sz w:val="24"/>
                <w:szCs w:val="24"/>
                <w:lang w:val="sr-Cyrl-RS"/>
              </w:rPr>
            </w:pPr>
            <w:r w:rsidRPr="00100B86">
              <w:rPr>
                <w:b/>
                <w:bCs/>
                <w:i/>
                <w:iCs/>
                <w:sz w:val="24"/>
                <w:szCs w:val="24"/>
                <w:lang w:val="sr-Cyrl-RS"/>
              </w:rPr>
              <w:t>управљање људским</w:t>
            </w:r>
            <w:r w:rsidR="00F043FB" w:rsidRPr="00100B86">
              <w:rPr>
                <w:b/>
                <w:bCs/>
                <w:i/>
                <w:iCs/>
                <w:sz w:val="24"/>
                <w:szCs w:val="24"/>
              </w:rPr>
              <w:t xml:space="preserve"> </w:t>
            </w:r>
            <w:r w:rsidRPr="00100B86">
              <w:rPr>
                <w:b/>
                <w:bCs/>
                <w:i/>
                <w:iCs/>
                <w:sz w:val="24"/>
                <w:szCs w:val="24"/>
                <w:lang w:val="sr-Cyrl-RS"/>
              </w:rPr>
              <w:t>иматеријалним ресурсима</w:t>
            </w:r>
            <w:bookmarkEnd w:id="30"/>
          </w:p>
        </w:tc>
        <w:tc>
          <w:tcPr>
            <w:tcW w:w="0" w:type="auto"/>
          </w:tcPr>
          <w:p w14:paraId="6B07B3C8" w14:textId="77777777" w:rsidR="0075392E" w:rsidRDefault="0075392E" w:rsidP="00102914">
            <w:pPr>
              <w:pStyle w:val="ListParagraph"/>
              <w:numPr>
                <w:ilvl w:val="0"/>
                <w:numId w:val="13"/>
              </w:numPr>
              <w:ind w:right="737"/>
              <w:rPr>
                <w:sz w:val="24"/>
                <w:szCs w:val="24"/>
                <w:lang w:val="sr-Cyrl-RS"/>
              </w:rPr>
            </w:pPr>
            <w:r w:rsidRPr="00761250">
              <w:rPr>
                <w:sz w:val="24"/>
                <w:szCs w:val="24"/>
                <w:lang w:val="sr-Cyrl-RS"/>
              </w:rPr>
              <w:t>Побољшање услова у учионицама и заједничким просторијама и њихово опремање (савремена наставна средства, намештај, завесе, климатизација)</w:t>
            </w:r>
          </w:p>
          <w:p w14:paraId="55A3698C" w14:textId="77777777" w:rsidR="00B12AE0" w:rsidRDefault="00B12AE0" w:rsidP="00102914">
            <w:pPr>
              <w:pStyle w:val="ListParagraph"/>
              <w:ind w:right="737"/>
              <w:rPr>
                <w:sz w:val="24"/>
                <w:szCs w:val="24"/>
                <w:lang w:val="sr-Cyrl-RS"/>
              </w:rPr>
            </w:pPr>
          </w:p>
          <w:p w14:paraId="37319D61" w14:textId="77777777" w:rsidR="00B12AE0" w:rsidRDefault="00B12AE0" w:rsidP="00102914">
            <w:pPr>
              <w:pStyle w:val="ListParagraph"/>
              <w:ind w:right="737"/>
              <w:rPr>
                <w:sz w:val="24"/>
                <w:szCs w:val="24"/>
                <w:lang w:val="sr-Cyrl-RS"/>
              </w:rPr>
            </w:pPr>
          </w:p>
          <w:p w14:paraId="1439C016" w14:textId="056F578D" w:rsidR="00B12AE0" w:rsidRPr="00B12AE0" w:rsidRDefault="00B12AE0" w:rsidP="00102914">
            <w:pPr>
              <w:ind w:right="737"/>
              <w:rPr>
                <w:sz w:val="24"/>
                <w:szCs w:val="24"/>
                <w:lang w:val="sr-Cyrl-RS"/>
              </w:rPr>
            </w:pPr>
          </w:p>
        </w:tc>
      </w:tr>
      <w:bookmarkEnd w:id="27"/>
    </w:tbl>
    <w:p w14:paraId="41DBBE2B" w14:textId="322180F2" w:rsidR="00B12AE0" w:rsidRDefault="00B12AE0" w:rsidP="00102914">
      <w:pPr>
        <w:rPr>
          <w:lang w:val="sr-Cyrl-RS"/>
        </w:rPr>
      </w:pPr>
    </w:p>
    <w:p w14:paraId="4A5CA35F" w14:textId="2D895D7C" w:rsidR="00B12AE0" w:rsidRDefault="00B12AE0" w:rsidP="00102914">
      <w:pPr>
        <w:rPr>
          <w:lang w:val="sr-Cyrl-RS"/>
        </w:rPr>
      </w:pPr>
    </w:p>
    <w:p w14:paraId="27CA91FC" w14:textId="647D49F7" w:rsidR="004C3BF3" w:rsidRPr="00C63A3C" w:rsidRDefault="00C63A3C" w:rsidP="00D5172D">
      <w:pPr>
        <w:pStyle w:val="Heading1"/>
        <w:numPr>
          <w:ilvl w:val="0"/>
          <w:numId w:val="0"/>
        </w:numPr>
        <w:ind w:left="720"/>
        <w:rPr>
          <w:lang w:val="sr-Cyrl-RS"/>
        </w:rPr>
      </w:pPr>
      <w:bookmarkStart w:id="31" w:name="_Toc241826116"/>
      <w:r w:rsidRPr="00C63A3C">
        <w:t xml:space="preserve">7. </w:t>
      </w:r>
      <w:r w:rsidR="00B12AE0" w:rsidRPr="00C63A3C">
        <w:rPr>
          <w:lang w:val="sr-Cyrl-RS"/>
        </w:rPr>
        <w:t>ЦИЉЕВИ И ЗАДАЦИ ПО ПРИОРИТЕТНИМ ОБЛАСТИМА ПРОМЕНА</w:t>
      </w:r>
      <w:bookmarkEnd w:id="31"/>
    </w:p>
    <w:p w14:paraId="784A3D3D" w14:textId="77777777" w:rsidR="00B12AE0" w:rsidRPr="00C63A3C" w:rsidRDefault="00B12AE0" w:rsidP="00102914">
      <w:pPr>
        <w:pStyle w:val="ListParagraph"/>
        <w:ind w:left="360" w:right="737"/>
        <w:rPr>
          <w:b/>
          <w:bCs/>
          <w:sz w:val="24"/>
          <w:szCs w:val="24"/>
          <w:lang w:val="sr-Cyrl-RS"/>
        </w:rPr>
      </w:pPr>
    </w:p>
    <w:tbl>
      <w:tblPr>
        <w:tblStyle w:val="TableGrid"/>
        <w:tblW w:w="0" w:type="auto"/>
        <w:jc w:val="center"/>
        <w:tblLook w:val="04A0" w:firstRow="1" w:lastRow="0" w:firstColumn="1" w:lastColumn="0" w:noHBand="0" w:noVBand="1"/>
      </w:tblPr>
      <w:tblGrid>
        <w:gridCol w:w="2827"/>
        <w:gridCol w:w="5074"/>
        <w:gridCol w:w="7227"/>
      </w:tblGrid>
      <w:tr w:rsidR="00090191" w14:paraId="0C1F5FAA" w14:textId="77777777" w:rsidTr="00D5172D">
        <w:trPr>
          <w:jc w:val="center"/>
        </w:trPr>
        <w:tc>
          <w:tcPr>
            <w:tcW w:w="2830" w:type="dxa"/>
            <w:shd w:val="clear" w:color="auto" w:fill="C5EAFF"/>
            <w:vAlign w:val="center"/>
          </w:tcPr>
          <w:p w14:paraId="691EAF36" w14:textId="4FD6B7F0" w:rsidR="00A32829" w:rsidRPr="00453654" w:rsidRDefault="0093480F" w:rsidP="00D5172D">
            <w:pPr>
              <w:jc w:val="center"/>
              <w:rPr>
                <w:b/>
                <w:bCs/>
                <w:sz w:val="24"/>
                <w:szCs w:val="24"/>
                <w:lang w:val="sr-Cyrl-RS"/>
              </w:rPr>
            </w:pPr>
            <w:r w:rsidRPr="00453654">
              <w:rPr>
                <w:b/>
                <w:bCs/>
                <w:sz w:val="24"/>
                <w:szCs w:val="24"/>
                <w:lang w:val="sr-Cyrl-RS"/>
              </w:rPr>
              <w:t>Приоритетна област</w:t>
            </w:r>
          </w:p>
        </w:tc>
        <w:tc>
          <w:tcPr>
            <w:tcW w:w="5103" w:type="dxa"/>
            <w:shd w:val="clear" w:color="auto" w:fill="C5EAFF"/>
            <w:vAlign w:val="center"/>
          </w:tcPr>
          <w:p w14:paraId="5934A6C6" w14:textId="7B5B47AD" w:rsidR="0093480F" w:rsidRPr="00453654" w:rsidRDefault="00B12AE0" w:rsidP="00D5172D">
            <w:pPr>
              <w:ind w:right="737"/>
              <w:jc w:val="center"/>
              <w:rPr>
                <w:b/>
                <w:bCs/>
                <w:sz w:val="24"/>
                <w:szCs w:val="24"/>
                <w:lang w:val="sr-Cyrl-RS"/>
              </w:rPr>
            </w:pPr>
            <w:r w:rsidRPr="00453654">
              <w:rPr>
                <w:b/>
                <w:bCs/>
                <w:sz w:val="24"/>
                <w:szCs w:val="24"/>
                <w:lang w:val="sr-Cyrl-RS"/>
              </w:rPr>
              <w:t>Ц</w:t>
            </w:r>
            <w:r w:rsidR="0093480F" w:rsidRPr="00453654">
              <w:rPr>
                <w:b/>
                <w:bCs/>
                <w:sz w:val="24"/>
                <w:szCs w:val="24"/>
                <w:lang w:val="sr-Cyrl-RS"/>
              </w:rPr>
              <w:t>иљеви</w:t>
            </w:r>
          </w:p>
        </w:tc>
        <w:tc>
          <w:tcPr>
            <w:tcW w:w="7277" w:type="dxa"/>
            <w:shd w:val="clear" w:color="auto" w:fill="C5EAFF"/>
            <w:vAlign w:val="center"/>
          </w:tcPr>
          <w:p w14:paraId="53EED2F2" w14:textId="77D9C1B6" w:rsidR="0093480F" w:rsidRPr="00453654" w:rsidRDefault="00B12AE0" w:rsidP="00D5172D">
            <w:pPr>
              <w:ind w:right="737"/>
              <w:jc w:val="center"/>
              <w:rPr>
                <w:b/>
                <w:bCs/>
                <w:sz w:val="24"/>
                <w:szCs w:val="24"/>
                <w:lang w:val="sr-Cyrl-RS"/>
              </w:rPr>
            </w:pPr>
            <w:r w:rsidRPr="00453654">
              <w:rPr>
                <w:b/>
                <w:bCs/>
                <w:sz w:val="24"/>
                <w:szCs w:val="24"/>
                <w:lang w:val="sr-Cyrl-RS"/>
              </w:rPr>
              <w:t>З</w:t>
            </w:r>
            <w:r w:rsidR="0093480F" w:rsidRPr="00453654">
              <w:rPr>
                <w:b/>
                <w:bCs/>
                <w:sz w:val="24"/>
                <w:szCs w:val="24"/>
                <w:lang w:val="sr-Cyrl-RS"/>
              </w:rPr>
              <w:t>адаци</w:t>
            </w:r>
          </w:p>
        </w:tc>
      </w:tr>
      <w:tr w:rsidR="00090191" w14:paraId="4D7BCE6A" w14:textId="77777777" w:rsidTr="00C63A3C">
        <w:trPr>
          <w:jc w:val="center"/>
        </w:trPr>
        <w:tc>
          <w:tcPr>
            <w:tcW w:w="2830" w:type="dxa"/>
          </w:tcPr>
          <w:p w14:paraId="2AA5B6C1" w14:textId="7827B641" w:rsidR="0093480F" w:rsidRPr="00453654" w:rsidRDefault="0093480F" w:rsidP="00102914">
            <w:pPr>
              <w:ind w:right="737"/>
              <w:rPr>
                <w:b/>
                <w:bCs/>
                <w:sz w:val="24"/>
                <w:szCs w:val="24"/>
                <w:lang w:val="sr-Cyrl-RS"/>
              </w:rPr>
            </w:pPr>
            <w:bookmarkStart w:id="32" w:name="_Hlk238806616"/>
            <w:r w:rsidRPr="00453654">
              <w:rPr>
                <w:b/>
                <w:bCs/>
                <w:sz w:val="24"/>
                <w:szCs w:val="24"/>
                <w:lang w:val="sr-Cyrl-RS"/>
              </w:rPr>
              <w:t>Настава и учење</w:t>
            </w:r>
          </w:p>
        </w:tc>
        <w:tc>
          <w:tcPr>
            <w:tcW w:w="5103" w:type="dxa"/>
          </w:tcPr>
          <w:p w14:paraId="0F644EF3" w14:textId="77777777" w:rsidR="00090191" w:rsidRPr="00453654" w:rsidRDefault="00090191" w:rsidP="00102914">
            <w:pPr>
              <w:rPr>
                <w:sz w:val="24"/>
                <w:szCs w:val="24"/>
              </w:rPr>
            </w:pPr>
            <w:r w:rsidRPr="00453654">
              <w:rPr>
                <w:sz w:val="24"/>
                <w:szCs w:val="24"/>
                <w:lang w:val="sr-Cyrl-RS"/>
              </w:rPr>
              <w:t>1.</w:t>
            </w:r>
            <w:r w:rsidR="0093480F" w:rsidRPr="00453654">
              <w:rPr>
                <w:sz w:val="24"/>
                <w:szCs w:val="24"/>
              </w:rPr>
              <w:t xml:space="preserve">Развој дигиталних компетенција наставника и ученика и интеграција ИКТ у наставу </w:t>
            </w:r>
          </w:p>
          <w:p w14:paraId="69C99F5B" w14:textId="2A2DA16C" w:rsidR="00090191" w:rsidRPr="00453654" w:rsidRDefault="00090191" w:rsidP="00102914">
            <w:pPr>
              <w:rPr>
                <w:sz w:val="24"/>
                <w:szCs w:val="24"/>
              </w:rPr>
            </w:pPr>
            <w:r w:rsidRPr="00453654">
              <w:rPr>
                <w:sz w:val="24"/>
                <w:szCs w:val="24"/>
                <w:lang w:val="sr-Cyrl-RS"/>
              </w:rPr>
              <w:t>2.</w:t>
            </w:r>
            <w:r w:rsidR="0093480F" w:rsidRPr="00453654">
              <w:rPr>
                <w:sz w:val="24"/>
                <w:szCs w:val="24"/>
              </w:rPr>
              <w:t>Јачање професионалне сарадње и размен</w:t>
            </w:r>
            <w:r w:rsidRPr="00453654">
              <w:rPr>
                <w:sz w:val="24"/>
                <w:szCs w:val="24"/>
                <w:lang w:val="sr-Cyrl-RS"/>
              </w:rPr>
              <w:t xml:space="preserve">а примера </w:t>
            </w:r>
            <w:r w:rsidR="0093480F" w:rsidRPr="00453654">
              <w:rPr>
                <w:sz w:val="24"/>
                <w:szCs w:val="24"/>
              </w:rPr>
              <w:t xml:space="preserve">добре праксе међу наставницима (хоризонтално учење) </w:t>
            </w:r>
          </w:p>
          <w:p w14:paraId="629B80F3" w14:textId="6E9658D3" w:rsidR="0093480F" w:rsidRPr="00453654" w:rsidRDefault="00090191" w:rsidP="00102914">
            <w:pPr>
              <w:rPr>
                <w:sz w:val="24"/>
                <w:szCs w:val="24"/>
              </w:rPr>
            </w:pPr>
            <w:r w:rsidRPr="00453654">
              <w:rPr>
                <w:sz w:val="24"/>
                <w:szCs w:val="24"/>
                <w:lang w:val="sr-Cyrl-RS"/>
              </w:rPr>
              <w:t>3.</w:t>
            </w:r>
            <w:r w:rsidR="0093480F" w:rsidRPr="00453654">
              <w:rPr>
                <w:sz w:val="24"/>
                <w:szCs w:val="24"/>
              </w:rPr>
              <w:t xml:space="preserve">Модернизација наставе применом активних и иновативних метода </w:t>
            </w:r>
          </w:p>
          <w:p w14:paraId="3260D438" w14:textId="77777777" w:rsidR="0093480F" w:rsidRPr="00453654" w:rsidRDefault="0093480F" w:rsidP="00102914">
            <w:pPr>
              <w:rPr>
                <w:sz w:val="24"/>
                <w:szCs w:val="24"/>
              </w:rPr>
            </w:pPr>
          </w:p>
        </w:tc>
        <w:tc>
          <w:tcPr>
            <w:tcW w:w="7277" w:type="dxa"/>
          </w:tcPr>
          <w:p w14:paraId="7C7E2397" w14:textId="77777777" w:rsidR="0093480F" w:rsidRPr="00453654" w:rsidRDefault="0093480F" w:rsidP="00102914">
            <w:pPr>
              <w:rPr>
                <w:sz w:val="24"/>
                <w:szCs w:val="24"/>
              </w:rPr>
            </w:pPr>
            <w:r w:rsidRPr="00453654">
              <w:rPr>
                <w:bCs/>
                <w:sz w:val="24"/>
                <w:szCs w:val="24"/>
              </w:rPr>
              <w:t>1.1.</w:t>
            </w:r>
            <w:r w:rsidRPr="00453654">
              <w:rPr>
                <w:sz w:val="24"/>
                <w:szCs w:val="24"/>
              </w:rPr>
              <w:t xml:space="preserve"> Организовање обука за примену дигиталних алата и ВИ у настави </w:t>
            </w:r>
          </w:p>
          <w:p w14:paraId="0E28579D" w14:textId="082B8AA1" w:rsidR="0093480F" w:rsidRDefault="0093480F" w:rsidP="00102914">
            <w:pPr>
              <w:rPr>
                <w:sz w:val="24"/>
                <w:szCs w:val="24"/>
              </w:rPr>
            </w:pPr>
            <w:r w:rsidRPr="00453654">
              <w:rPr>
                <w:bCs/>
                <w:sz w:val="24"/>
                <w:szCs w:val="24"/>
              </w:rPr>
              <w:t>1.2.</w:t>
            </w:r>
            <w:r w:rsidRPr="00453654">
              <w:rPr>
                <w:sz w:val="24"/>
                <w:szCs w:val="24"/>
              </w:rPr>
              <w:t xml:space="preserve"> Коришћење образовних платформи и дигиталних ресурса </w:t>
            </w:r>
          </w:p>
          <w:p w14:paraId="0971EFF9" w14:textId="77777777" w:rsidR="000025E1" w:rsidRPr="00453654" w:rsidRDefault="000025E1" w:rsidP="00102914">
            <w:pPr>
              <w:rPr>
                <w:sz w:val="24"/>
                <w:szCs w:val="24"/>
              </w:rPr>
            </w:pPr>
          </w:p>
          <w:p w14:paraId="3CB5C9F9" w14:textId="77777777" w:rsidR="0093480F" w:rsidRPr="00453654" w:rsidRDefault="0093480F" w:rsidP="00102914">
            <w:pPr>
              <w:rPr>
                <w:sz w:val="24"/>
                <w:szCs w:val="24"/>
              </w:rPr>
            </w:pPr>
            <w:r w:rsidRPr="00453654">
              <w:rPr>
                <w:bCs/>
                <w:sz w:val="24"/>
                <w:szCs w:val="24"/>
              </w:rPr>
              <w:t>2.1.</w:t>
            </w:r>
            <w:r w:rsidRPr="00453654">
              <w:rPr>
                <w:sz w:val="24"/>
                <w:szCs w:val="24"/>
              </w:rPr>
              <w:t xml:space="preserve"> Организација угледних и оглених часова </w:t>
            </w:r>
          </w:p>
          <w:p w14:paraId="2512282E" w14:textId="77777777" w:rsidR="0093480F" w:rsidRPr="00453654" w:rsidRDefault="0093480F" w:rsidP="00102914">
            <w:pPr>
              <w:rPr>
                <w:sz w:val="24"/>
                <w:szCs w:val="24"/>
              </w:rPr>
            </w:pPr>
            <w:r w:rsidRPr="00453654">
              <w:rPr>
                <w:bCs/>
                <w:sz w:val="24"/>
                <w:szCs w:val="24"/>
              </w:rPr>
              <w:t>2.2.</w:t>
            </w:r>
            <w:r w:rsidRPr="00453654">
              <w:rPr>
                <w:sz w:val="24"/>
                <w:szCs w:val="24"/>
              </w:rPr>
              <w:t xml:space="preserve"> Размена наставних материјала и искустава </w:t>
            </w:r>
          </w:p>
          <w:p w14:paraId="449C3491" w14:textId="77777777" w:rsidR="0093480F" w:rsidRPr="00453654" w:rsidRDefault="0093480F" w:rsidP="00102914">
            <w:pPr>
              <w:rPr>
                <w:sz w:val="24"/>
                <w:szCs w:val="24"/>
              </w:rPr>
            </w:pPr>
            <w:r w:rsidRPr="00453654">
              <w:rPr>
                <w:bCs/>
                <w:sz w:val="24"/>
                <w:szCs w:val="24"/>
              </w:rPr>
              <w:t>2.3.</w:t>
            </w:r>
            <w:r w:rsidRPr="00453654">
              <w:rPr>
                <w:sz w:val="24"/>
                <w:szCs w:val="24"/>
              </w:rPr>
              <w:t xml:space="preserve"> Интерно стручно усавршавање </w:t>
            </w:r>
          </w:p>
          <w:p w14:paraId="37997FEF" w14:textId="77777777" w:rsidR="0093480F" w:rsidRPr="00453654" w:rsidRDefault="0093480F" w:rsidP="00102914">
            <w:pPr>
              <w:rPr>
                <w:sz w:val="24"/>
                <w:szCs w:val="24"/>
              </w:rPr>
            </w:pPr>
            <w:r w:rsidRPr="00453654">
              <w:rPr>
                <w:bCs/>
                <w:sz w:val="24"/>
                <w:szCs w:val="24"/>
              </w:rPr>
              <w:t>3.1.</w:t>
            </w:r>
            <w:r w:rsidRPr="00453654">
              <w:rPr>
                <w:sz w:val="24"/>
                <w:szCs w:val="24"/>
              </w:rPr>
              <w:t xml:space="preserve"> Примена активне, истраживачке и проблемске наставе </w:t>
            </w:r>
          </w:p>
          <w:p w14:paraId="16CDC4D3" w14:textId="77777777" w:rsidR="0093480F" w:rsidRPr="00453654" w:rsidRDefault="0093480F" w:rsidP="00102914">
            <w:pPr>
              <w:rPr>
                <w:sz w:val="24"/>
                <w:szCs w:val="24"/>
              </w:rPr>
            </w:pPr>
            <w:r w:rsidRPr="00453654">
              <w:rPr>
                <w:bCs/>
                <w:sz w:val="24"/>
                <w:szCs w:val="24"/>
              </w:rPr>
              <w:t>3.2.</w:t>
            </w:r>
            <w:r w:rsidRPr="00453654">
              <w:rPr>
                <w:sz w:val="24"/>
                <w:szCs w:val="24"/>
              </w:rPr>
              <w:t xml:space="preserve"> Реализација школских предметних и међупредметних пројеката </w:t>
            </w:r>
          </w:p>
          <w:p w14:paraId="47BA3479" w14:textId="77777777" w:rsidR="0093480F" w:rsidRPr="00453654" w:rsidRDefault="0093480F" w:rsidP="00102914">
            <w:pPr>
              <w:ind w:right="737"/>
              <w:rPr>
                <w:b/>
                <w:bCs/>
                <w:sz w:val="24"/>
                <w:szCs w:val="24"/>
              </w:rPr>
            </w:pPr>
          </w:p>
        </w:tc>
      </w:tr>
      <w:tr w:rsidR="00090191" w14:paraId="2DBEA27A" w14:textId="77777777" w:rsidTr="00C63A3C">
        <w:trPr>
          <w:jc w:val="center"/>
        </w:trPr>
        <w:tc>
          <w:tcPr>
            <w:tcW w:w="2830" w:type="dxa"/>
          </w:tcPr>
          <w:p w14:paraId="552B79C7" w14:textId="28D60629" w:rsidR="00090191" w:rsidRPr="00453654" w:rsidRDefault="00090191" w:rsidP="00102914">
            <w:pPr>
              <w:ind w:right="737"/>
              <w:rPr>
                <w:b/>
                <w:bCs/>
                <w:sz w:val="24"/>
                <w:szCs w:val="24"/>
                <w:lang w:val="sr-Cyrl-RS"/>
              </w:rPr>
            </w:pPr>
            <w:r w:rsidRPr="00453654">
              <w:rPr>
                <w:b/>
                <w:bCs/>
                <w:sz w:val="24"/>
                <w:szCs w:val="24"/>
                <w:lang w:val="sr-Cyrl-RS"/>
              </w:rPr>
              <w:lastRenderedPageBreak/>
              <w:t>Етос</w:t>
            </w:r>
          </w:p>
        </w:tc>
        <w:tc>
          <w:tcPr>
            <w:tcW w:w="5103" w:type="dxa"/>
          </w:tcPr>
          <w:p w14:paraId="676863A4" w14:textId="7F460C94" w:rsidR="00090191" w:rsidRPr="00453654" w:rsidRDefault="00090191" w:rsidP="00102914">
            <w:pPr>
              <w:rPr>
                <w:sz w:val="24"/>
                <w:szCs w:val="24"/>
                <w:lang w:val="sr-Cyrl-RS"/>
              </w:rPr>
            </w:pPr>
            <w:r w:rsidRPr="00453654">
              <w:rPr>
                <w:sz w:val="24"/>
                <w:szCs w:val="24"/>
                <w:lang w:val="sr-Cyrl-RS"/>
              </w:rPr>
              <w:t>4.</w:t>
            </w:r>
            <w:r w:rsidR="00FD3ED5" w:rsidRPr="00453654">
              <w:rPr>
                <w:sz w:val="24"/>
                <w:szCs w:val="24"/>
                <w:lang w:val="sr-Cyrl-RS"/>
              </w:rPr>
              <w:t>Ј</w:t>
            </w:r>
            <w:r w:rsidRPr="00453654">
              <w:rPr>
                <w:sz w:val="24"/>
                <w:szCs w:val="24"/>
                <w:lang w:val="sr-Cyrl-RS"/>
              </w:rPr>
              <w:t xml:space="preserve">ачање сарадње школе са свим актерима образовног процеса  </w:t>
            </w:r>
          </w:p>
          <w:p w14:paraId="7FEBA819" w14:textId="0DF752CD" w:rsidR="00090191" w:rsidRPr="00453654" w:rsidRDefault="00090191" w:rsidP="00102914">
            <w:pPr>
              <w:rPr>
                <w:sz w:val="24"/>
                <w:szCs w:val="24"/>
                <w:lang w:val="sr-Cyrl-RS"/>
              </w:rPr>
            </w:pPr>
            <w:r w:rsidRPr="00453654">
              <w:rPr>
                <w:sz w:val="24"/>
                <w:szCs w:val="24"/>
                <w:lang w:val="sr-Cyrl-RS"/>
              </w:rPr>
              <w:t xml:space="preserve">5. Јачање ученичке партиципације  </w:t>
            </w:r>
          </w:p>
        </w:tc>
        <w:tc>
          <w:tcPr>
            <w:tcW w:w="7277" w:type="dxa"/>
          </w:tcPr>
          <w:p w14:paraId="56950DC8" w14:textId="77777777" w:rsidR="00090191" w:rsidRPr="00453654" w:rsidRDefault="00090191" w:rsidP="00102914">
            <w:pPr>
              <w:rPr>
                <w:bCs/>
                <w:sz w:val="24"/>
                <w:szCs w:val="24"/>
              </w:rPr>
            </w:pPr>
            <w:r w:rsidRPr="00453654">
              <w:rPr>
                <w:bCs/>
                <w:sz w:val="24"/>
                <w:szCs w:val="24"/>
              </w:rPr>
              <w:t xml:space="preserve">4.1. Сарадња са родитељима кроз радионице и активности  </w:t>
            </w:r>
          </w:p>
          <w:p w14:paraId="10CD3288" w14:textId="287F9834" w:rsidR="00090191" w:rsidRPr="00453654" w:rsidRDefault="00090191" w:rsidP="00102914">
            <w:pPr>
              <w:rPr>
                <w:bCs/>
                <w:sz w:val="24"/>
                <w:szCs w:val="24"/>
                <w:lang w:val="sr-Cyrl-RS"/>
              </w:rPr>
            </w:pPr>
            <w:r w:rsidRPr="00453654">
              <w:rPr>
                <w:bCs/>
                <w:sz w:val="24"/>
                <w:szCs w:val="24"/>
              </w:rPr>
              <w:t xml:space="preserve">4.2. Сарадња са локалном заједницом и институцијама кроз пројекте </w:t>
            </w:r>
            <w:r w:rsidR="00FD3ED5" w:rsidRPr="00453654">
              <w:rPr>
                <w:bCs/>
                <w:sz w:val="24"/>
                <w:szCs w:val="24"/>
                <w:lang w:val="sr-Cyrl-RS"/>
              </w:rPr>
              <w:t xml:space="preserve"> </w:t>
            </w:r>
          </w:p>
          <w:p w14:paraId="5D4AE919" w14:textId="77777777" w:rsidR="00090191" w:rsidRPr="00453654" w:rsidRDefault="00090191" w:rsidP="00102914">
            <w:pPr>
              <w:rPr>
                <w:bCs/>
                <w:sz w:val="24"/>
                <w:szCs w:val="24"/>
              </w:rPr>
            </w:pPr>
            <w:r w:rsidRPr="00453654">
              <w:rPr>
                <w:bCs/>
                <w:sz w:val="24"/>
                <w:szCs w:val="24"/>
              </w:rPr>
              <w:t xml:space="preserve"> 4.3. Успостављање сарадње са другим школама  </w:t>
            </w:r>
          </w:p>
          <w:p w14:paraId="4E43B9E2" w14:textId="62887865" w:rsidR="00090191" w:rsidRDefault="00090191" w:rsidP="00102914">
            <w:pPr>
              <w:rPr>
                <w:bCs/>
                <w:sz w:val="24"/>
                <w:szCs w:val="24"/>
              </w:rPr>
            </w:pPr>
            <w:r w:rsidRPr="00453654">
              <w:rPr>
                <w:bCs/>
                <w:sz w:val="24"/>
                <w:szCs w:val="24"/>
              </w:rPr>
              <w:t xml:space="preserve">4.4. Сарадња са међународном заједницом кроз пројекте  </w:t>
            </w:r>
          </w:p>
          <w:p w14:paraId="1621BF52" w14:textId="77777777" w:rsidR="000025E1" w:rsidRPr="00453654" w:rsidRDefault="000025E1" w:rsidP="00102914">
            <w:pPr>
              <w:rPr>
                <w:bCs/>
                <w:sz w:val="24"/>
                <w:szCs w:val="24"/>
              </w:rPr>
            </w:pPr>
          </w:p>
          <w:p w14:paraId="0E9CBB00" w14:textId="1DDD4F9B" w:rsidR="00090191" w:rsidRPr="00453654" w:rsidRDefault="00090191" w:rsidP="00102914">
            <w:pPr>
              <w:rPr>
                <w:bCs/>
                <w:sz w:val="24"/>
                <w:szCs w:val="24"/>
              </w:rPr>
            </w:pPr>
            <w:r w:rsidRPr="00453654">
              <w:rPr>
                <w:bCs/>
                <w:sz w:val="24"/>
                <w:szCs w:val="24"/>
              </w:rPr>
              <w:t>5.1. Оснаживање Ученичког парламента за самостално спровођење ученичких иницијатива и успостављање система вршњачке подршке у учењу и адаптацији</w:t>
            </w:r>
          </w:p>
        </w:tc>
      </w:tr>
      <w:tr w:rsidR="00090191" w14:paraId="2B550726" w14:textId="77777777" w:rsidTr="00C63A3C">
        <w:trPr>
          <w:trHeight w:val="983"/>
          <w:jc w:val="center"/>
        </w:trPr>
        <w:tc>
          <w:tcPr>
            <w:tcW w:w="2830" w:type="dxa"/>
          </w:tcPr>
          <w:p w14:paraId="4FAA81EA" w14:textId="70710F6A" w:rsidR="00090191" w:rsidRPr="00453654" w:rsidRDefault="00090191" w:rsidP="00102914">
            <w:pPr>
              <w:ind w:right="737"/>
              <w:rPr>
                <w:b/>
                <w:bCs/>
                <w:sz w:val="24"/>
                <w:szCs w:val="24"/>
                <w:lang w:val="sr-Cyrl-RS"/>
              </w:rPr>
            </w:pPr>
            <w:r w:rsidRPr="00453654">
              <w:rPr>
                <w:b/>
                <w:bCs/>
                <w:sz w:val="24"/>
                <w:szCs w:val="24"/>
                <w:lang w:val="sr-Cyrl-RS"/>
              </w:rPr>
              <w:t>Подршка ученицима</w:t>
            </w:r>
          </w:p>
        </w:tc>
        <w:tc>
          <w:tcPr>
            <w:tcW w:w="5103" w:type="dxa"/>
          </w:tcPr>
          <w:p w14:paraId="5030FD21" w14:textId="265372E3" w:rsidR="00090191" w:rsidRPr="00453654" w:rsidRDefault="00090191" w:rsidP="00102914">
            <w:pPr>
              <w:rPr>
                <w:sz w:val="24"/>
                <w:szCs w:val="24"/>
                <w:lang w:val="sr-Cyrl-RS"/>
              </w:rPr>
            </w:pPr>
            <w:r w:rsidRPr="00453654">
              <w:rPr>
                <w:sz w:val="24"/>
                <w:szCs w:val="24"/>
                <w:lang w:val="sr-Cyrl-RS"/>
              </w:rPr>
              <w:t>6. Олакшавање прела</w:t>
            </w:r>
            <w:r w:rsidR="00FD3ED5" w:rsidRPr="00453654">
              <w:rPr>
                <w:sz w:val="24"/>
                <w:szCs w:val="24"/>
                <w:lang w:val="sr-Cyrl-RS"/>
              </w:rPr>
              <w:t>ск</w:t>
            </w:r>
            <w:r w:rsidRPr="00453654">
              <w:rPr>
                <w:sz w:val="24"/>
                <w:szCs w:val="24"/>
                <w:lang w:val="sr-Cyrl-RS"/>
              </w:rPr>
              <w:t xml:space="preserve">а ученика из једног образовног циклуса у други (транзиција)  </w:t>
            </w:r>
          </w:p>
          <w:p w14:paraId="6A6B2CE1" w14:textId="33BB0DC5" w:rsidR="00FD3ED5" w:rsidRPr="00453654" w:rsidRDefault="00FD3ED5" w:rsidP="00102914">
            <w:pPr>
              <w:rPr>
                <w:sz w:val="24"/>
                <w:szCs w:val="24"/>
                <w:lang w:val="sr-Cyrl-RS"/>
              </w:rPr>
            </w:pPr>
            <w:r w:rsidRPr="00453654">
              <w:rPr>
                <w:sz w:val="24"/>
                <w:szCs w:val="24"/>
                <w:lang w:val="sr-Cyrl-RS"/>
              </w:rPr>
              <w:t>7.</w:t>
            </w:r>
            <w:r w:rsidR="004C3BF3" w:rsidRPr="00453654">
              <w:rPr>
                <w:sz w:val="24"/>
                <w:szCs w:val="24"/>
              </w:rPr>
              <w:t xml:space="preserve"> </w:t>
            </w:r>
            <w:r w:rsidR="004C3BF3" w:rsidRPr="00453654">
              <w:rPr>
                <w:sz w:val="24"/>
                <w:szCs w:val="24"/>
                <w:lang w:val="sr-Cyrl-RS"/>
              </w:rPr>
              <w:t>Подршка ученицима у избору даљег образовања и занимања (професионална оријентација)</w:t>
            </w:r>
          </w:p>
          <w:p w14:paraId="2D679E9D" w14:textId="4E1CD34A" w:rsidR="00090191" w:rsidRPr="00453654" w:rsidRDefault="00FD3ED5" w:rsidP="00102914">
            <w:pPr>
              <w:rPr>
                <w:sz w:val="24"/>
                <w:szCs w:val="24"/>
                <w:lang w:val="sr-Cyrl-RS"/>
              </w:rPr>
            </w:pPr>
            <w:r w:rsidRPr="00453654">
              <w:rPr>
                <w:sz w:val="24"/>
                <w:szCs w:val="24"/>
                <w:lang w:val="sr-Cyrl-RS"/>
              </w:rPr>
              <w:t>8</w:t>
            </w:r>
            <w:r w:rsidR="00090191" w:rsidRPr="00453654">
              <w:rPr>
                <w:sz w:val="24"/>
                <w:szCs w:val="24"/>
                <w:lang w:val="sr-Cyrl-RS"/>
              </w:rPr>
              <w:t xml:space="preserve">.  Развој и подстицање потенцијала даровитих ученика  </w:t>
            </w:r>
          </w:p>
          <w:p w14:paraId="0041A3AE" w14:textId="77777777" w:rsidR="00090191" w:rsidRPr="00453654" w:rsidRDefault="00FD3ED5" w:rsidP="00102914">
            <w:pPr>
              <w:rPr>
                <w:sz w:val="24"/>
                <w:szCs w:val="24"/>
                <w:lang w:val="sr-Cyrl-RS"/>
              </w:rPr>
            </w:pPr>
            <w:r w:rsidRPr="00453654">
              <w:rPr>
                <w:sz w:val="24"/>
                <w:szCs w:val="24"/>
                <w:lang w:val="sr-Cyrl-RS"/>
              </w:rPr>
              <w:t>9</w:t>
            </w:r>
            <w:r w:rsidR="00090191" w:rsidRPr="00453654">
              <w:rPr>
                <w:sz w:val="24"/>
                <w:szCs w:val="24"/>
                <w:lang w:val="sr-Cyrl-RS"/>
              </w:rPr>
              <w:t xml:space="preserve">. Креирање безбедног и подстицајног школског окружења  </w:t>
            </w:r>
          </w:p>
          <w:p w14:paraId="5B46D183" w14:textId="2DD634E5" w:rsidR="004C3BF3" w:rsidRPr="00453654" w:rsidRDefault="004C3BF3" w:rsidP="00102914">
            <w:pPr>
              <w:rPr>
                <w:sz w:val="24"/>
                <w:szCs w:val="24"/>
                <w:lang w:val="sr-Cyrl-RS"/>
              </w:rPr>
            </w:pPr>
          </w:p>
        </w:tc>
        <w:tc>
          <w:tcPr>
            <w:tcW w:w="7277" w:type="dxa"/>
          </w:tcPr>
          <w:p w14:paraId="46A2DCB0" w14:textId="0F044C8F" w:rsidR="00FD3ED5" w:rsidRPr="00453654" w:rsidRDefault="00FD3ED5" w:rsidP="00102914">
            <w:pPr>
              <w:rPr>
                <w:bCs/>
                <w:sz w:val="24"/>
                <w:szCs w:val="24"/>
              </w:rPr>
            </w:pPr>
            <w:r w:rsidRPr="00453654">
              <w:rPr>
                <w:bCs/>
                <w:sz w:val="24"/>
                <w:szCs w:val="24"/>
                <w:lang w:val="sr-Cyrl-RS"/>
              </w:rPr>
              <w:t xml:space="preserve">6.1. </w:t>
            </w:r>
            <w:r w:rsidRPr="00453654">
              <w:rPr>
                <w:bCs/>
                <w:sz w:val="24"/>
                <w:szCs w:val="24"/>
              </w:rPr>
              <w:t>Обезбеђивање успешног преласка ученика у 1. и 5. разред кроз стручну сарадњу наставника/ радионице адаптације / комуникацију са родитељима</w:t>
            </w:r>
          </w:p>
          <w:p w14:paraId="5BD4CFAA" w14:textId="025FCFBC" w:rsidR="00FD3ED5" w:rsidRDefault="00FD3ED5" w:rsidP="00102914">
            <w:pPr>
              <w:rPr>
                <w:bCs/>
                <w:sz w:val="24"/>
                <w:szCs w:val="24"/>
              </w:rPr>
            </w:pPr>
            <w:r w:rsidRPr="00453654">
              <w:rPr>
                <w:bCs/>
                <w:sz w:val="24"/>
                <w:szCs w:val="24"/>
              </w:rPr>
              <w:t>6.2. Припрема ученика за превазилажење развојног стреса и за адаптацију на нову средину, као и оснаживање социо-емоционалних вештина кроз радионице, саветодавни рад или сусрете са ученицима.</w:t>
            </w:r>
          </w:p>
          <w:p w14:paraId="30B0FE65" w14:textId="77777777" w:rsidR="00453654" w:rsidRPr="00453654" w:rsidRDefault="00453654" w:rsidP="00102914">
            <w:pPr>
              <w:rPr>
                <w:bCs/>
                <w:sz w:val="24"/>
                <w:szCs w:val="24"/>
              </w:rPr>
            </w:pPr>
          </w:p>
          <w:p w14:paraId="22529122" w14:textId="2B83B03E" w:rsidR="004C3BF3" w:rsidRPr="00453654" w:rsidRDefault="004C3BF3" w:rsidP="00102914">
            <w:pPr>
              <w:rPr>
                <w:bCs/>
                <w:sz w:val="24"/>
                <w:szCs w:val="24"/>
              </w:rPr>
            </w:pPr>
            <w:r w:rsidRPr="00453654">
              <w:rPr>
                <w:bCs/>
                <w:sz w:val="24"/>
                <w:szCs w:val="24"/>
              </w:rPr>
              <w:t>7.1. Сарадња са средњим школама и привредом (реални сусрети)</w:t>
            </w:r>
          </w:p>
          <w:p w14:paraId="1F575CD1" w14:textId="111C2AC9" w:rsidR="00FD3ED5" w:rsidRDefault="004C3BF3" w:rsidP="00102914">
            <w:pPr>
              <w:rPr>
                <w:bCs/>
                <w:sz w:val="24"/>
                <w:szCs w:val="24"/>
              </w:rPr>
            </w:pPr>
            <w:r w:rsidRPr="00453654">
              <w:rPr>
                <w:bCs/>
                <w:sz w:val="24"/>
                <w:szCs w:val="24"/>
              </w:rPr>
              <w:t>7.2. Тестирање интересовања и склоности</w:t>
            </w:r>
          </w:p>
          <w:p w14:paraId="00A20D15" w14:textId="77777777" w:rsidR="00453654" w:rsidRPr="00453654" w:rsidRDefault="00453654" w:rsidP="00102914">
            <w:pPr>
              <w:rPr>
                <w:bCs/>
                <w:sz w:val="24"/>
                <w:szCs w:val="24"/>
              </w:rPr>
            </w:pPr>
          </w:p>
          <w:p w14:paraId="412F0706" w14:textId="347432C9" w:rsidR="00FD3ED5" w:rsidRPr="00453654" w:rsidRDefault="00FD3ED5" w:rsidP="00102914">
            <w:pPr>
              <w:rPr>
                <w:bCs/>
                <w:sz w:val="24"/>
                <w:szCs w:val="24"/>
              </w:rPr>
            </w:pPr>
            <w:r w:rsidRPr="00453654">
              <w:rPr>
                <w:bCs/>
                <w:sz w:val="24"/>
                <w:szCs w:val="24"/>
                <w:lang w:val="sr-Cyrl-RS"/>
              </w:rPr>
              <w:t>8</w:t>
            </w:r>
            <w:r w:rsidRPr="00453654">
              <w:rPr>
                <w:bCs/>
                <w:sz w:val="24"/>
                <w:szCs w:val="24"/>
              </w:rPr>
              <w:t>.1. Идентификација даровитих ученика</w:t>
            </w:r>
          </w:p>
          <w:p w14:paraId="780FCFA3" w14:textId="265ABF0B" w:rsidR="00B12AE0" w:rsidRPr="00453654" w:rsidRDefault="00FD3ED5" w:rsidP="00102914">
            <w:pPr>
              <w:rPr>
                <w:bCs/>
                <w:sz w:val="24"/>
                <w:szCs w:val="24"/>
              </w:rPr>
            </w:pPr>
            <w:r w:rsidRPr="00453654">
              <w:rPr>
                <w:bCs/>
                <w:sz w:val="24"/>
                <w:szCs w:val="24"/>
                <w:lang w:val="sr-Cyrl-RS"/>
              </w:rPr>
              <w:t>8</w:t>
            </w:r>
            <w:r w:rsidRPr="00453654">
              <w:rPr>
                <w:bCs/>
                <w:sz w:val="24"/>
                <w:szCs w:val="24"/>
              </w:rPr>
              <w:t>.2. Секције и индивидуални програми рада</w:t>
            </w:r>
          </w:p>
          <w:p w14:paraId="5E13FEBB" w14:textId="63DC8A9C" w:rsidR="00B12AE0" w:rsidRDefault="00B12AE0" w:rsidP="00102914">
            <w:pPr>
              <w:rPr>
                <w:bCs/>
                <w:sz w:val="24"/>
                <w:szCs w:val="24"/>
              </w:rPr>
            </w:pPr>
            <w:r w:rsidRPr="00453654">
              <w:rPr>
                <w:bCs/>
                <w:sz w:val="24"/>
                <w:szCs w:val="24"/>
                <w:lang w:val="sr-Cyrl-RS"/>
              </w:rPr>
              <w:t>8</w:t>
            </w:r>
            <w:r w:rsidRPr="00453654">
              <w:rPr>
                <w:bCs/>
                <w:sz w:val="24"/>
                <w:szCs w:val="24"/>
              </w:rPr>
              <w:t>.3. Учешће на такмичењима и конкурсима</w:t>
            </w:r>
          </w:p>
          <w:p w14:paraId="1EBE746B" w14:textId="77777777" w:rsidR="00453654" w:rsidRPr="00453654" w:rsidRDefault="00453654" w:rsidP="00102914">
            <w:pPr>
              <w:rPr>
                <w:bCs/>
                <w:sz w:val="24"/>
                <w:szCs w:val="24"/>
              </w:rPr>
            </w:pPr>
          </w:p>
          <w:p w14:paraId="2D4483DE" w14:textId="0B84E179" w:rsidR="00B12AE0" w:rsidRPr="00453654" w:rsidRDefault="00B12AE0" w:rsidP="00102914">
            <w:pPr>
              <w:rPr>
                <w:bCs/>
                <w:sz w:val="24"/>
                <w:szCs w:val="24"/>
              </w:rPr>
            </w:pPr>
            <w:r w:rsidRPr="00453654">
              <w:rPr>
                <w:bCs/>
                <w:sz w:val="24"/>
                <w:szCs w:val="24"/>
              </w:rPr>
              <w:t>9.1. Превенција свих облика насиља и унапређење безбедности у школе.</w:t>
            </w:r>
          </w:p>
          <w:p w14:paraId="46E070D2" w14:textId="6B18AD42" w:rsidR="00B12AE0" w:rsidRPr="00D5172D" w:rsidRDefault="00B12AE0" w:rsidP="00102914">
            <w:pPr>
              <w:rPr>
                <w:bCs/>
                <w:sz w:val="24"/>
                <w:szCs w:val="24"/>
                <w:lang w:val="sr-Cyrl-RS"/>
              </w:rPr>
            </w:pPr>
            <w:r w:rsidRPr="00453654">
              <w:rPr>
                <w:bCs/>
                <w:sz w:val="24"/>
                <w:szCs w:val="24"/>
              </w:rPr>
              <w:t>9.2. Развој социо-емоционалних вештина и подстицајне школске климе.</w:t>
            </w:r>
          </w:p>
        </w:tc>
      </w:tr>
      <w:tr w:rsidR="00B12AE0" w14:paraId="59F0AF6D" w14:textId="77777777" w:rsidTr="00C63A3C">
        <w:trPr>
          <w:trHeight w:val="540"/>
          <w:jc w:val="center"/>
        </w:trPr>
        <w:tc>
          <w:tcPr>
            <w:tcW w:w="2830" w:type="dxa"/>
          </w:tcPr>
          <w:p w14:paraId="7EB664FD" w14:textId="4EDD9BAB" w:rsidR="00B12AE0" w:rsidRPr="00453654" w:rsidRDefault="00B12AE0" w:rsidP="00102914">
            <w:pPr>
              <w:ind w:right="737"/>
              <w:rPr>
                <w:b/>
                <w:bCs/>
                <w:sz w:val="24"/>
                <w:szCs w:val="24"/>
                <w:lang w:val="sr-Cyrl-RS"/>
              </w:rPr>
            </w:pPr>
            <w:r w:rsidRPr="00453654">
              <w:rPr>
                <w:b/>
                <w:bCs/>
                <w:sz w:val="24"/>
                <w:szCs w:val="24"/>
                <w:lang w:val="sr-Cyrl-RS"/>
              </w:rPr>
              <w:t>Организација рада школе, управљање људским и материјалним ресурсима</w:t>
            </w:r>
          </w:p>
        </w:tc>
        <w:tc>
          <w:tcPr>
            <w:tcW w:w="5103" w:type="dxa"/>
          </w:tcPr>
          <w:p w14:paraId="364D4874" w14:textId="0DB809DD" w:rsidR="00B12AE0" w:rsidRPr="00453654" w:rsidRDefault="00B12AE0" w:rsidP="00102914">
            <w:pPr>
              <w:rPr>
                <w:sz w:val="24"/>
                <w:szCs w:val="24"/>
                <w:lang w:val="sr-Cyrl-RS"/>
              </w:rPr>
            </w:pPr>
            <w:r w:rsidRPr="00453654">
              <w:rPr>
                <w:sz w:val="24"/>
                <w:szCs w:val="24"/>
                <w:lang w:val="sr-Cyrl-RS"/>
              </w:rPr>
              <w:t>10. Унапређење инфраструктуре и опремљености школе</w:t>
            </w:r>
          </w:p>
        </w:tc>
        <w:tc>
          <w:tcPr>
            <w:tcW w:w="7277" w:type="dxa"/>
          </w:tcPr>
          <w:p w14:paraId="4DE15E6F" w14:textId="44129D52" w:rsidR="00B12AE0" w:rsidRPr="00453654" w:rsidRDefault="00B12AE0" w:rsidP="00102914">
            <w:pPr>
              <w:rPr>
                <w:bCs/>
                <w:sz w:val="24"/>
                <w:szCs w:val="24"/>
                <w:lang w:val="sr-Cyrl-RS"/>
              </w:rPr>
            </w:pPr>
            <w:r w:rsidRPr="00453654">
              <w:rPr>
                <w:bCs/>
                <w:sz w:val="24"/>
                <w:szCs w:val="24"/>
              </w:rPr>
              <w:t>10.1. Побољшање услова рада и опремање учионица</w:t>
            </w:r>
          </w:p>
        </w:tc>
      </w:tr>
    </w:tbl>
    <w:p w14:paraId="5F628A2E" w14:textId="23B21D4F" w:rsidR="00A533DA" w:rsidRPr="00D5172D" w:rsidRDefault="00D5172D" w:rsidP="00D5172D">
      <w:pPr>
        <w:pStyle w:val="Heading1"/>
        <w:numPr>
          <w:ilvl w:val="0"/>
          <w:numId w:val="0"/>
        </w:numPr>
        <w:ind w:left="360"/>
      </w:pPr>
      <w:bookmarkStart w:id="33" w:name="_Hlk138438508"/>
      <w:bookmarkStart w:id="34" w:name="_Hlk238793660"/>
      <w:bookmarkStart w:id="35" w:name="_Toc241826117"/>
      <w:bookmarkEnd w:id="22"/>
      <w:bookmarkEnd w:id="32"/>
      <w:r>
        <w:rPr>
          <w:lang w:val="sr-Cyrl-RS"/>
        </w:rPr>
        <w:lastRenderedPageBreak/>
        <w:t xml:space="preserve">8. </w:t>
      </w:r>
      <w:r w:rsidR="00FD01F2" w:rsidRPr="00D5172D">
        <w:t xml:space="preserve">ПЛАН АКТИВНОСТИ ПРИОРИТЕТНИХ ОБЛАСТИ ПРОМЕНА </w:t>
      </w:r>
      <w:r w:rsidR="00C42652" w:rsidRPr="00D5172D">
        <w:t xml:space="preserve">ОБУХВАЋЕНИХ </w:t>
      </w:r>
      <w:r w:rsidR="00FD01F2" w:rsidRPr="00D5172D">
        <w:t>РАЗВОЈН</w:t>
      </w:r>
      <w:r w:rsidR="00C42652" w:rsidRPr="00D5172D">
        <w:t>ИМ</w:t>
      </w:r>
      <w:r w:rsidR="00FD01F2" w:rsidRPr="00D5172D">
        <w:t xml:space="preserve"> ПЛАН</w:t>
      </w:r>
      <w:r w:rsidR="00C42652" w:rsidRPr="00D5172D">
        <w:t>ОМ</w:t>
      </w:r>
      <w:bookmarkStart w:id="36" w:name="_Toc238803685"/>
      <w:r w:rsidR="00C63A3C" w:rsidRPr="00D5172D">
        <w:t xml:space="preserve"> </w:t>
      </w:r>
      <w:r w:rsidR="00C42652" w:rsidRPr="00D5172D">
        <w:t>(</w:t>
      </w:r>
      <w:r w:rsidR="00FD01F2" w:rsidRPr="00D5172D">
        <w:t>202</w:t>
      </w:r>
      <w:r w:rsidR="00AD086F" w:rsidRPr="00D5172D">
        <w:t>6</w:t>
      </w:r>
      <w:r w:rsidR="00FD01F2" w:rsidRPr="00D5172D">
        <w:t>-202</w:t>
      </w:r>
      <w:r w:rsidR="00AD086F" w:rsidRPr="00D5172D">
        <w:t>9</w:t>
      </w:r>
      <w:r w:rsidR="00C42652" w:rsidRPr="00D5172D">
        <w:t>)</w:t>
      </w:r>
      <w:bookmarkEnd w:id="35"/>
      <w:bookmarkEnd w:id="36"/>
    </w:p>
    <w:p w14:paraId="12EB990D" w14:textId="77777777" w:rsidR="00256A3E" w:rsidRPr="00256A3E" w:rsidRDefault="00256A3E" w:rsidP="00102914">
      <w:pPr>
        <w:jc w:val="center"/>
        <w:rPr>
          <w:lang w:val="sr-Cyrl-RS"/>
        </w:rPr>
      </w:pPr>
    </w:p>
    <w:bookmarkEnd w:id="33"/>
    <w:bookmarkEnd w:id="34"/>
    <w:p w14:paraId="42439A41" w14:textId="77777777" w:rsidR="00C47668" w:rsidRDefault="00C47668" w:rsidP="00102914">
      <w:pPr>
        <w:rPr>
          <w:lang w:val="sr-Cyrl-RS"/>
        </w:rPr>
      </w:pPr>
    </w:p>
    <w:p w14:paraId="70525732" w14:textId="20313EBE" w:rsidR="005F02F6" w:rsidRPr="00F076C6" w:rsidRDefault="005F02F6" w:rsidP="00102914">
      <w:pPr>
        <w:ind w:firstLine="720"/>
        <w:rPr>
          <w:b/>
          <w:bCs/>
          <w:sz w:val="24"/>
          <w:szCs w:val="24"/>
        </w:rPr>
      </w:pPr>
      <w:r w:rsidRPr="00F076C6">
        <w:rPr>
          <w:b/>
          <w:bCs/>
          <w:sz w:val="24"/>
          <w:szCs w:val="24"/>
        </w:rPr>
        <w:t>1. ПРИОРИТЕТНА ОБЛАСТ: НАСТАВА И УЧЕЊЕ</w:t>
      </w:r>
    </w:p>
    <w:p w14:paraId="21E809EF" w14:textId="1E934CF6" w:rsidR="005F02F6" w:rsidRPr="008127A6" w:rsidRDefault="005F02F6" w:rsidP="00102914"/>
    <w:p w14:paraId="5DD1D789" w14:textId="77777777" w:rsidR="005F02F6" w:rsidRPr="00F076C6" w:rsidRDefault="005F02F6" w:rsidP="00102914">
      <w:pPr>
        <w:rPr>
          <w:sz w:val="24"/>
          <w:szCs w:val="24"/>
        </w:rPr>
      </w:pPr>
      <w:r w:rsidRPr="00F076C6">
        <w:rPr>
          <w:b/>
          <w:bCs/>
          <w:sz w:val="24"/>
          <w:szCs w:val="24"/>
        </w:rPr>
        <w:t>Потребе:</w:t>
      </w:r>
      <w:r w:rsidRPr="00F076C6">
        <w:rPr>
          <w:sz w:val="24"/>
          <w:szCs w:val="24"/>
        </w:rPr>
        <w:t xml:space="preserve"> Унапређивање дигиталних компетенција ученика и наставника и интеграција ИКТ и дигиталних алата у наставу; унапређивање хоризонталног учења; модернизација наставе применом иновативних наставних метода.</w:t>
      </w:r>
    </w:p>
    <w:tbl>
      <w:tblPr>
        <w:tblStyle w:val="TableGrid"/>
        <w:tblW w:w="0" w:type="auto"/>
        <w:tblLayout w:type="fixed"/>
        <w:tblLook w:val="04A0" w:firstRow="1" w:lastRow="0" w:firstColumn="1" w:lastColumn="0" w:noHBand="0" w:noVBand="1"/>
      </w:tblPr>
      <w:tblGrid>
        <w:gridCol w:w="1464"/>
        <w:gridCol w:w="1558"/>
        <w:gridCol w:w="2927"/>
        <w:gridCol w:w="1701"/>
        <w:gridCol w:w="2104"/>
        <w:gridCol w:w="1491"/>
        <w:gridCol w:w="1472"/>
        <w:gridCol w:w="1595"/>
        <w:gridCol w:w="1270"/>
      </w:tblGrid>
      <w:tr w:rsidR="000A5F46" w:rsidRPr="008127A6" w14:paraId="30D3A5F7" w14:textId="77777777" w:rsidTr="000A5F46">
        <w:tc>
          <w:tcPr>
            <w:tcW w:w="1464" w:type="dxa"/>
            <w:hideMark/>
          </w:tcPr>
          <w:p w14:paraId="6ADF0A8E" w14:textId="77777777" w:rsidR="005F02F6" w:rsidRPr="008127A6" w:rsidRDefault="005F02F6" w:rsidP="00102914">
            <w:pPr>
              <w:rPr>
                <w:b/>
                <w:bCs/>
              </w:rPr>
            </w:pPr>
            <w:r w:rsidRPr="008127A6">
              <w:rPr>
                <w:b/>
                <w:bCs/>
              </w:rPr>
              <w:t>Развојни циљеви</w:t>
            </w:r>
          </w:p>
        </w:tc>
        <w:tc>
          <w:tcPr>
            <w:tcW w:w="1558" w:type="dxa"/>
            <w:hideMark/>
          </w:tcPr>
          <w:p w14:paraId="09A4D8A2" w14:textId="77777777" w:rsidR="005F02F6" w:rsidRPr="008127A6" w:rsidRDefault="005F02F6" w:rsidP="00102914">
            <w:pPr>
              <w:rPr>
                <w:b/>
                <w:bCs/>
              </w:rPr>
            </w:pPr>
            <w:r w:rsidRPr="008127A6">
              <w:rPr>
                <w:b/>
                <w:bCs/>
              </w:rPr>
              <w:t>Задаци</w:t>
            </w:r>
          </w:p>
        </w:tc>
        <w:tc>
          <w:tcPr>
            <w:tcW w:w="2927" w:type="dxa"/>
            <w:hideMark/>
          </w:tcPr>
          <w:p w14:paraId="141779D3" w14:textId="77777777" w:rsidR="005F02F6" w:rsidRPr="008127A6" w:rsidRDefault="005F02F6" w:rsidP="00102914">
            <w:pPr>
              <w:rPr>
                <w:b/>
                <w:bCs/>
              </w:rPr>
            </w:pPr>
            <w:r w:rsidRPr="008127A6">
              <w:rPr>
                <w:b/>
                <w:bCs/>
              </w:rPr>
              <w:t>Активности</w:t>
            </w:r>
          </w:p>
        </w:tc>
        <w:tc>
          <w:tcPr>
            <w:tcW w:w="1701" w:type="dxa"/>
            <w:hideMark/>
          </w:tcPr>
          <w:p w14:paraId="63A94541" w14:textId="77777777" w:rsidR="005F02F6" w:rsidRPr="008127A6" w:rsidRDefault="005F02F6" w:rsidP="00102914">
            <w:pPr>
              <w:rPr>
                <w:b/>
                <w:bCs/>
              </w:rPr>
            </w:pPr>
            <w:r w:rsidRPr="008127A6">
              <w:rPr>
                <w:b/>
                <w:bCs/>
              </w:rPr>
              <w:t>Носиоци активности</w:t>
            </w:r>
          </w:p>
        </w:tc>
        <w:tc>
          <w:tcPr>
            <w:tcW w:w="2104" w:type="dxa"/>
            <w:hideMark/>
          </w:tcPr>
          <w:p w14:paraId="6FD2B1E4" w14:textId="77777777" w:rsidR="005F02F6" w:rsidRPr="008127A6" w:rsidRDefault="005F02F6" w:rsidP="00102914">
            <w:pPr>
              <w:rPr>
                <w:b/>
                <w:bCs/>
              </w:rPr>
            </w:pPr>
            <w:r w:rsidRPr="008127A6">
              <w:rPr>
                <w:b/>
                <w:bCs/>
              </w:rPr>
              <w:t>Време реализације</w:t>
            </w:r>
          </w:p>
        </w:tc>
        <w:tc>
          <w:tcPr>
            <w:tcW w:w="1491" w:type="dxa"/>
            <w:hideMark/>
          </w:tcPr>
          <w:p w14:paraId="00FF6B86" w14:textId="77777777" w:rsidR="005F02F6" w:rsidRPr="008127A6" w:rsidRDefault="005F02F6" w:rsidP="00102914">
            <w:pPr>
              <w:rPr>
                <w:b/>
                <w:bCs/>
              </w:rPr>
            </w:pPr>
            <w:r w:rsidRPr="008127A6">
              <w:rPr>
                <w:b/>
                <w:bCs/>
              </w:rPr>
              <w:t>Критеријуми успеха</w:t>
            </w:r>
          </w:p>
        </w:tc>
        <w:tc>
          <w:tcPr>
            <w:tcW w:w="1472" w:type="dxa"/>
            <w:hideMark/>
          </w:tcPr>
          <w:p w14:paraId="61CC922C" w14:textId="77777777" w:rsidR="005F02F6" w:rsidRPr="008127A6" w:rsidRDefault="005F02F6" w:rsidP="00102914">
            <w:pPr>
              <w:rPr>
                <w:b/>
                <w:bCs/>
              </w:rPr>
            </w:pPr>
            <w:r w:rsidRPr="008127A6">
              <w:rPr>
                <w:b/>
                <w:bCs/>
              </w:rPr>
              <w:t>Начин праћења / Докази</w:t>
            </w:r>
          </w:p>
        </w:tc>
        <w:tc>
          <w:tcPr>
            <w:tcW w:w="1595" w:type="dxa"/>
            <w:hideMark/>
          </w:tcPr>
          <w:p w14:paraId="00109F6B" w14:textId="77777777" w:rsidR="005F02F6" w:rsidRPr="008127A6" w:rsidRDefault="005F02F6" w:rsidP="00102914">
            <w:pPr>
              <w:rPr>
                <w:b/>
                <w:bCs/>
              </w:rPr>
            </w:pPr>
            <w:r w:rsidRPr="008127A6">
              <w:rPr>
                <w:b/>
                <w:bCs/>
              </w:rPr>
              <w:t>Носиоци евалуације</w:t>
            </w:r>
          </w:p>
        </w:tc>
        <w:tc>
          <w:tcPr>
            <w:tcW w:w="1270" w:type="dxa"/>
            <w:hideMark/>
          </w:tcPr>
          <w:p w14:paraId="18C08D5C" w14:textId="77777777" w:rsidR="005F02F6" w:rsidRPr="008127A6" w:rsidRDefault="005F02F6" w:rsidP="00102914">
            <w:pPr>
              <w:rPr>
                <w:b/>
                <w:bCs/>
              </w:rPr>
            </w:pPr>
            <w:r w:rsidRPr="008127A6">
              <w:rPr>
                <w:b/>
                <w:bCs/>
              </w:rPr>
              <w:t>Време евалуације</w:t>
            </w:r>
          </w:p>
          <w:p w14:paraId="2DFBD2D3" w14:textId="77777777" w:rsidR="005F02F6" w:rsidRPr="008127A6" w:rsidRDefault="005F02F6" w:rsidP="00102914">
            <w:pPr>
              <w:rPr>
                <w:b/>
                <w:bCs/>
              </w:rPr>
            </w:pPr>
            <w:r w:rsidRPr="008127A6">
              <w:t> </w:t>
            </w:r>
          </w:p>
        </w:tc>
      </w:tr>
      <w:tr w:rsidR="00D5172D" w:rsidRPr="008127A6" w14:paraId="0319A0A9" w14:textId="77777777" w:rsidTr="000A5F46">
        <w:tc>
          <w:tcPr>
            <w:tcW w:w="1464" w:type="dxa"/>
            <w:vMerge w:val="restart"/>
            <w:hideMark/>
          </w:tcPr>
          <w:p w14:paraId="4292B6AB" w14:textId="77777777" w:rsidR="005F02F6" w:rsidRPr="008127A6" w:rsidRDefault="005F02F6" w:rsidP="00102914">
            <w:r w:rsidRPr="008127A6">
              <w:rPr>
                <w:b/>
                <w:bCs/>
              </w:rPr>
              <w:t>1. Развој дигиталних компетенција наставника и ученика и интеграција ИКТ у наставу</w:t>
            </w:r>
          </w:p>
        </w:tc>
        <w:tc>
          <w:tcPr>
            <w:tcW w:w="1558" w:type="dxa"/>
            <w:hideMark/>
          </w:tcPr>
          <w:p w14:paraId="117691F8" w14:textId="77777777" w:rsidR="005F02F6" w:rsidRPr="008127A6" w:rsidRDefault="005F02F6" w:rsidP="00102914">
            <w:r w:rsidRPr="008127A6">
              <w:rPr>
                <w:b/>
                <w:bCs/>
              </w:rPr>
              <w:t>1.1. Организовање обука за примену дигиталних алата и ВИ у настави</w:t>
            </w:r>
          </w:p>
        </w:tc>
        <w:tc>
          <w:tcPr>
            <w:tcW w:w="2927" w:type="dxa"/>
            <w:hideMark/>
          </w:tcPr>
          <w:p w14:paraId="0CCA9463" w14:textId="5EC16EE6" w:rsidR="005F02F6" w:rsidRPr="008127A6" w:rsidRDefault="005F02F6" w:rsidP="00102914">
            <w:pPr>
              <w:numPr>
                <w:ilvl w:val="0"/>
                <w:numId w:val="14"/>
              </w:numPr>
            </w:pPr>
            <w:r w:rsidRPr="008127A6">
              <w:t xml:space="preserve">Организација интерних </w:t>
            </w:r>
            <w:r w:rsidR="003303F6">
              <w:rPr>
                <w:lang w:val="sr-Cyrl-RS"/>
              </w:rPr>
              <w:t>обука</w:t>
            </w:r>
            <w:r w:rsidRPr="008127A6">
              <w:t xml:space="preserve"> </w:t>
            </w:r>
            <w:r w:rsidR="00E107B2">
              <w:rPr>
                <w:lang w:val="sr-Cyrl-RS"/>
              </w:rPr>
              <w:t>наставника и ученика</w:t>
            </w:r>
            <w:r w:rsidRPr="008127A6">
              <w:t>о примени вештачке интелигенције (ВИ) и дигиталних алата у припреми наставе</w:t>
            </w:r>
            <w:r w:rsidR="00E107B2">
              <w:rPr>
                <w:lang w:val="sr-Cyrl-RS"/>
              </w:rPr>
              <w:t xml:space="preserve"> и обука које се односе на превенцију дигиталног насиља</w:t>
            </w:r>
          </w:p>
          <w:p w14:paraId="52AB63C5" w14:textId="77777777" w:rsidR="005F02F6" w:rsidRPr="008127A6" w:rsidRDefault="005F02F6" w:rsidP="00102914">
            <w:pPr>
              <w:numPr>
                <w:ilvl w:val="0"/>
                <w:numId w:val="14"/>
              </w:numPr>
            </w:pPr>
            <w:r w:rsidRPr="008127A6">
              <w:t>Учешће наставника на акредитованим стручним семинарима за ИКТ.</w:t>
            </w:r>
          </w:p>
        </w:tc>
        <w:tc>
          <w:tcPr>
            <w:tcW w:w="1701" w:type="dxa"/>
            <w:hideMark/>
          </w:tcPr>
          <w:p w14:paraId="141F5330" w14:textId="77777777" w:rsidR="005F02F6" w:rsidRPr="008127A6" w:rsidRDefault="005F02F6" w:rsidP="00102914">
            <w:pPr>
              <w:rPr>
                <w:lang w:val="sr-Cyrl-RS"/>
              </w:rPr>
            </w:pPr>
            <w:r w:rsidRPr="008127A6">
              <w:t xml:space="preserve">Наставник информатике, Тим за </w:t>
            </w:r>
            <w:r w:rsidRPr="008127A6">
              <w:rPr>
                <w:lang w:val="sr-Cyrl-RS"/>
              </w:rPr>
              <w:t>професионални развој наставника</w:t>
            </w:r>
          </w:p>
          <w:p w14:paraId="10C70B04" w14:textId="77777777" w:rsidR="005F02F6" w:rsidRPr="008127A6" w:rsidRDefault="005F02F6" w:rsidP="00102914">
            <w:pPr>
              <w:rPr>
                <w:lang w:val="sr-Cyrl-RS"/>
              </w:rPr>
            </w:pPr>
            <w:r w:rsidRPr="008127A6">
              <w:rPr>
                <w:lang w:val="sr-Cyrl-RS"/>
              </w:rPr>
              <w:t>Тима за обезбеђивање квалитета и развоја установе</w:t>
            </w:r>
          </w:p>
        </w:tc>
        <w:tc>
          <w:tcPr>
            <w:tcW w:w="2104" w:type="dxa"/>
            <w:hideMark/>
          </w:tcPr>
          <w:p w14:paraId="3EFE633B" w14:textId="4CB9E627" w:rsidR="005F02F6" w:rsidRPr="008127A6" w:rsidRDefault="005F02F6" w:rsidP="00102914">
            <w:pPr>
              <w:numPr>
                <w:ilvl w:val="0"/>
                <w:numId w:val="25"/>
              </w:numPr>
              <w:contextualSpacing/>
            </w:pPr>
            <w:r w:rsidRPr="008127A6">
              <w:t>Континуирано</w:t>
            </w:r>
            <w:r w:rsidRPr="008127A6">
              <w:rPr>
                <w:lang w:val="sr-Cyrl-RS"/>
              </w:rPr>
              <w:t xml:space="preserve"> </w:t>
            </w:r>
            <w:r w:rsidR="00187FF1">
              <w:rPr>
                <w:lang w:val="sr-Cyrl-RS"/>
              </w:rPr>
              <w:t>(</w:t>
            </w:r>
            <w:r w:rsidRPr="008127A6">
              <w:t>2026–2029)</w:t>
            </w:r>
          </w:p>
          <w:p w14:paraId="4031B2EA" w14:textId="77777777" w:rsidR="005F02F6" w:rsidRPr="008127A6" w:rsidRDefault="005F02F6" w:rsidP="00102914"/>
          <w:p w14:paraId="4DA984BD" w14:textId="77777777" w:rsidR="005F02F6" w:rsidRPr="008127A6" w:rsidRDefault="005F02F6" w:rsidP="00102914"/>
          <w:p w14:paraId="7B56164E" w14:textId="77777777" w:rsidR="005F02F6" w:rsidRPr="008127A6" w:rsidRDefault="005F02F6" w:rsidP="00102914"/>
          <w:p w14:paraId="30A2B1C3" w14:textId="77777777" w:rsidR="005F02F6" w:rsidRPr="008127A6" w:rsidRDefault="005F02F6" w:rsidP="00102914">
            <w:pPr>
              <w:numPr>
                <w:ilvl w:val="0"/>
                <w:numId w:val="25"/>
              </w:numPr>
              <w:contextualSpacing/>
            </w:pPr>
            <w:r w:rsidRPr="008127A6">
              <w:t>Континуирано</w:t>
            </w:r>
          </w:p>
          <w:p w14:paraId="6C8A5064" w14:textId="77777777" w:rsidR="005F02F6" w:rsidRPr="008127A6" w:rsidRDefault="005F02F6" w:rsidP="00102914">
            <w:r w:rsidRPr="008127A6">
              <w:rPr>
                <w:lang w:val="sr-Cyrl-RS"/>
              </w:rPr>
              <w:t xml:space="preserve">             </w:t>
            </w:r>
            <w:r w:rsidRPr="008127A6">
              <w:t>(2026–2029)</w:t>
            </w:r>
          </w:p>
        </w:tc>
        <w:tc>
          <w:tcPr>
            <w:tcW w:w="1491" w:type="dxa"/>
            <w:hideMark/>
          </w:tcPr>
          <w:p w14:paraId="113B0245" w14:textId="77777777" w:rsidR="005F02F6" w:rsidRPr="008127A6" w:rsidRDefault="005F02F6" w:rsidP="00102914">
            <w:r w:rsidRPr="008127A6">
              <w:t>Најмање 80% наставника обучено за основну примену ВИ и дигиталних алата до краја 2028. године.</w:t>
            </w:r>
          </w:p>
        </w:tc>
        <w:tc>
          <w:tcPr>
            <w:tcW w:w="1472" w:type="dxa"/>
            <w:hideMark/>
          </w:tcPr>
          <w:p w14:paraId="1FD2C0F3" w14:textId="77777777" w:rsidR="005F02F6" w:rsidRPr="008127A6" w:rsidRDefault="005F02F6" w:rsidP="00102914">
            <w:r w:rsidRPr="008127A6">
              <w:t>Потврде о обукама, евиденција стручног усавршавања, материјали са радионица.</w:t>
            </w:r>
          </w:p>
        </w:tc>
        <w:tc>
          <w:tcPr>
            <w:tcW w:w="1595" w:type="dxa"/>
            <w:hideMark/>
          </w:tcPr>
          <w:p w14:paraId="7340E05F" w14:textId="77777777" w:rsidR="005F02F6" w:rsidRPr="008127A6" w:rsidRDefault="005F02F6" w:rsidP="00102914">
            <w:r w:rsidRPr="008127A6">
              <w:t>Тим за стручно усавршавање, Педагог</w:t>
            </w:r>
          </w:p>
        </w:tc>
        <w:tc>
          <w:tcPr>
            <w:tcW w:w="1270" w:type="dxa"/>
            <w:hideMark/>
          </w:tcPr>
          <w:p w14:paraId="1AECA243" w14:textId="145F0DCF" w:rsidR="005F02F6" w:rsidRPr="008127A6" w:rsidRDefault="005F02F6" w:rsidP="00102914">
            <w:r w:rsidRPr="008127A6">
              <w:t>Јануар / Јун (годишње</w:t>
            </w:r>
            <w:r w:rsidR="00A34704">
              <w:rPr>
                <w:lang w:val="sr-Cyrl-RS"/>
              </w:rPr>
              <w:t>)</w:t>
            </w:r>
            <w:r w:rsidRPr="008127A6">
              <w:rPr>
                <w:lang w:val="sr-Cyrl-RS"/>
              </w:rPr>
              <w:t xml:space="preserve"> </w:t>
            </w:r>
          </w:p>
        </w:tc>
      </w:tr>
      <w:tr w:rsidR="00D5172D" w:rsidRPr="008127A6" w14:paraId="05CB0D2A" w14:textId="77777777" w:rsidTr="000A5F46">
        <w:tc>
          <w:tcPr>
            <w:tcW w:w="1464" w:type="dxa"/>
            <w:vMerge/>
            <w:hideMark/>
          </w:tcPr>
          <w:p w14:paraId="09352F57" w14:textId="77777777" w:rsidR="005F02F6" w:rsidRPr="008127A6" w:rsidRDefault="005F02F6" w:rsidP="00102914"/>
        </w:tc>
        <w:tc>
          <w:tcPr>
            <w:tcW w:w="1558" w:type="dxa"/>
            <w:hideMark/>
          </w:tcPr>
          <w:p w14:paraId="5865DC12" w14:textId="77777777" w:rsidR="005F02F6" w:rsidRPr="008127A6" w:rsidRDefault="005F02F6" w:rsidP="00102914">
            <w:r w:rsidRPr="008127A6">
              <w:rPr>
                <w:b/>
                <w:bCs/>
              </w:rPr>
              <w:t>1.2. Коришћење образовних платформи и дигиталних ресурса</w:t>
            </w:r>
          </w:p>
        </w:tc>
        <w:tc>
          <w:tcPr>
            <w:tcW w:w="2927" w:type="dxa"/>
            <w:hideMark/>
          </w:tcPr>
          <w:p w14:paraId="56B8899A" w14:textId="77777777" w:rsidR="005F02F6" w:rsidRPr="008127A6" w:rsidRDefault="005F02F6" w:rsidP="00102914">
            <w:pPr>
              <w:numPr>
                <w:ilvl w:val="0"/>
                <w:numId w:val="15"/>
              </w:numPr>
            </w:pPr>
            <w:r w:rsidRPr="008127A6">
              <w:rPr>
                <w:lang w:val="sr-Cyrl-RS"/>
              </w:rPr>
              <w:t>К</w:t>
            </w:r>
            <w:r w:rsidRPr="008127A6">
              <w:t xml:space="preserve">оришћење дигиталних учионица </w:t>
            </w:r>
            <w:r w:rsidRPr="008127A6">
              <w:rPr>
                <w:lang w:val="sr-Cyrl-RS"/>
              </w:rPr>
              <w:t>/уџбеника/софтвера</w:t>
            </w:r>
          </w:p>
          <w:p w14:paraId="0083B928" w14:textId="77777777" w:rsidR="005F02F6" w:rsidRPr="008127A6" w:rsidRDefault="005F02F6" w:rsidP="00102914">
            <w:pPr>
              <w:numPr>
                <w:ilvl w:val="0"/>
                <w:numId w:val="15"/>
              </w:numPr>
            </w:pPr>
            <w:r w:rsidRPr="008127A6">
              <w:t>Израда интерактивних наставних материјала (Kahoot, Canva, Wordwall</w:t>
            </w:r>
            <w:r w:rsidRPr="008127A6">
              <w:rPr>
                <w:lang w:val="sr-Cyrl-RS"/>
              </w:rPr>
              <w:t>..</w:t>
            </w:r>
            <w:r w:rsidRPr="008127A6">
              <w:t>.</w:t>
            </w:r>
            <w:r w:rsidRPr="008127A6">
              <w:rPr>
                <w:lang w:val="sr-Cyrl-RS"/>
              </w:rPr>
              <w:t>)</w:t>
            </w:r>
          </w:p>
          <w:p w14:paraId="5862EFB3" w14:textId="77777777" w:rsidR="005F02F6" w:rsidRPr="008127A6" w:rsidRDefault="005F02F6" w:rsidP="00102914">
            <w:pPr>
              <w:numPr>
                <w:ilvl w:val="0"/>
                <w:numId w:val="15"/>
              </w:numPr>
            </w:pPr>
            <w:r w:rsidRPr="008127A6">
              <w:rPr>
                <w:lang w:val="sr-Cyrl-RS"/>
              </w:rPr>
              <w:t>Формирање школске базе дигиталних ресурса</w:t>
            </w:r>
          </w:p>
        </w:tc>
        <w:tc>
          <w:tcPr>
            <w:tcW w:w="1701" w:type="dxa"/>
            <w:hideMark/>
          </w:tcPr>
          <w:p w14:paraId="66927A65" w14:textId="77777777" w:rsidR="005F02F6" w:rsidRPr="008127A6" w:rsidRDefault="005F02F6" w:rsidP="00102914">
            <w:pPr>
              <w:rPr>
                <w:lang w:val="sr-Cyrl-RS"/>
              </w:rPr>
            </w:pPr>
            <w:r w:rsidRPr="008127A6">
              <w:t>Сви наставници, стручни активи</w:t>
            </w:r>
            <w:r w:rsidRPr="008127A6">
              <w:rPr>
                <w:lang w:val="sr-Cyrl-RS"/>
              </w:rPr>
              <w:t>,</w:t>
            </w:r>
          </w:p>
          <w:p w14:paraId="1C6E6E3A" w14:textId="77777777" w:rsidR="005F02F6" w:rsidRPr="008127A6" w:rsidRDefault="005F02F6" w:rsidP="00102914">
            <w:pPr>
              <w:rPr>
                <w:lang w:val="sr-Cyrl-RS"/>
              </w:rPr>
            </w:pPr>
            <w:r w:rsidRPr="008127A6">
              <w:rPr>
                <w:lang w:val="sr-Cyrl-RS"/>
              </w:rPr>
              <w:t>Тим за културно-спортску, јавну делатност и промоцију школе</w:t>
            </w:r>
          </w:p>
        </w:tc>
        <w:tc>
          <w:tcPr>
            <w:tcW w:w="2104" w:type="dxa"/>
            <w:hideMark/>
          </w:tcPr>
          <w:p w14:paraId="5387725F" w14:textId="77777777" w:rsidR="005F02F6" w:rsidRPr="008127A6" w:rsidRDefault="005F02F6" w:rsidP="00102914">
            <w:pPr>
              <w:numPr>
                <w:ilvl w:val="0"/>
                <w:numId w:val="26"/>
              </w:numPr>
              <w:contextualSpacing/>
            </w:pPr>
            <w:r w:rsidRPr="008127A6">
              <w:t>Континуирано</w:t>
            </w:r>
            <w:r w:rsidRPr="008127A6">
              <w:rPr>
                <w:lang w:val="sr-Cyrl-RS"/>
              </w:rPr>
              <w:t xml:space="preserve"> </w:t>
            </w:r>
            <w:r w:rsidRPr="008127A6">
              <w:t>(2026–2029)</w:t>
            </w:r>
          </w:p>
          <w:p w14:paraId="0E3B9569" w14:textId="77777777" w:rsidR="005F02F6" w:rsidRPr="008127A6" w:rsidRDefault="005F02F6" w:rsidP="00102914">
            <w:pPr>
              <w:ind w:left="720"/>
              <w:contextualSpacing/>
            </w:pPr>
          </w:p>
          <w:p w14:paraId="1EDF8A07" w14:textId="77777777" w:rsidR="005F02F6" w:rsidRPr="008127A6" w:rsidRDefault="005F02F6" w:rsidP="00102914">
            <w:pPr>
              <w:numPr>
                <w:ilvl w:val="0"/>
                <w:numId w:val="26"/>
              </w:numPr>
              <w:contextualSpacing/>
            </w:pPr>
            <w:r w:rsidRPr="008127A6">
              <w:t>Континуирано</w:t>
            </w:r>
            <w:r w:rsidRPr="008127A6">
              <w:rPr>
                <w:lang w:val="sr-Cyrl-RS"/>
              </w:rPr>
              <w:t xml:space="preserve"> </w:t>
            </w:r>
            <w:r w:rsidRPr="008127A6">
              <w:t>(2026–2029</w:t>
            </w:r>
            <w:r w:rsidRPr="008127A6">
              <w:rPr>
                <w:lang w:val="sr-Cyrl-RS"/>
              </w:rPr>
              <w:t>)</w:t>
            </w:r>
          </w:p>
          <w:p w14:paraId="00BF00D2" w14:textId="77777777" w:rsidR="005F02F6" w:rsidRPr="008127A6" w:rsidRDefault="005F02F6" w:rsidP="00102914">
            <w:pPr>
              <w:ind w:left="720"/>
              <w:contextualSpacing/>
            </w:pPr>
          </w:p>
          <w:p w14:paraId="3A8F1656" w14:textId="77777777" w:rsidR="005F02F6" w:rsidRPr="008127A6" w:rsidRDefault="005F02F6" w:rsidP="00102914"/>
          <w:p w14:paraId="1E58B4DE" w14:textId="77777777" w:rsidR="005F02F6" w:rsidRPr="008127A6" w:rsidRDefault="005F02F6" w:rsidP="00102914"/>
          <w:p w14:paraId="4C1F5C80" w14:textId="77777777" w:rsidR="005F02F6" w:rsidRPr="008127A6" w:rsidRDefault="005F02F6" w:rsidP="00102914">
            <w:pPr>
              <w:numPr>
                <w:ilvl w:val="0"/>
                <w:numId w:val="26"/>
              </w:numPr>
              <w:contextualSpacing/>
              <w:rPr>
                <w:lang w:val="sr-Cyrl-RS"/>
              </w:rPr>
            </w:pPr>
            <w:r w:rsidRPr="008127A6">
              <w:rPr>
                <w:lang w:val="sr-Cyrl-RS"/>
              </w:rPr>
              <w:t>Школска 2026/2027</w:t>
            </w:r>
          </w:p>
        </w:tc>
        <w:tc>
          <w:tcPr>
            <w:tcW w:w="1491" w:type="dxa"/>
            <w:hideMark/>
          </w:tcPr>
          <w:p w14:paraId="6A2C68A6" w14:textId="77777777" w:rsidR="005F02F6" w:rsidRPr="008127A6" w:rsidRDefault="005F02F6" w:rsidP="00102914">
            <w:r w:rsidRPr="008127A6">
              <w:rPr>
                <w:lang w:val="sr-Cyrl-RS"/>
              </w:rPr>
              <w:t xml:space="preserve">Наставници користе </w:t>
            </w:r>
            <w:r w:rsidRPr="008127A6">
              <w:t>платформе за размену материјала и комуникацију са ученицима.</w:t>
            </w:r>
          </w:p>
        </w:tc>
        <w:tc>
          <w:tcPr>
            <w:tcW w:w="1472" w:type="dxa"/>
            <w:hideMark/>
          </w:tcPr>
          <w:p w14:paraId="44B79374" w14:textId="77777777" w:rsidR="005F02F6" w:rsidRPr="008127A6" w:rsidRDefault="005F02F6" w:rsidP="00102914">
            <w:r w:rsidRPr="008127A6">
              <w:rPr>
                <w:lang w:val="sr-Cyrl-RS"/>
              </w:rPr>
              <w:t>База дигиталних ресурса на школском сајту</w:t>
            </w:r>
            <w:r w:rsidRPr="008127A6">
              <w:t>, извештаји стручних актива.</w:t>
            </w:r>
          </w:p>
        </w:tc>
        <w:tc>
          <w:tcPr>
            <w:tcW w:w="1595" w:type="dxa"/>
            <w:hideMark/>
          </w:tcPr>
          <w:p w14:paraId="51A0993D" w14:textId="77777777" w:rsidR="005F02F6" w:rsidRPr="008127A6" w:rsidRDefault="005F02F6" w:rsidP="00102914">
            <w:r w:rsidRPr="008127A6">
              <w:t>Тим за обезбеђивање квалитет</w:t>
            </w:r>
            <w:r w:rsidRPr="008127A6">
              <w:rPr>
                <w:lang w:val="sr-Cyrl-RS"/>
              </w:rPr>
              <w:t xml:space="preserve"> и развоја установе</w:t>
            </w:r>
            <w:r w:rsidRPr="008127A6">
              <w:t>, Стручни активи</w:t>
            </w:r>
          </w:p>
        </w:tc>
        <w:tc>
          <w:tcPr>
            <w:tcW w:w="1270" w:type="dxa"/>
            <w:hideMark/>
          </w:tcPr>
          <w:p w14:paraId="192399AC" w14:textId="77777777" w:rsidR="005F02F6" w:rsidRPr="008127A6" w:rsidRDefault="005F02F6" w:rsidP="00102914">
            <w:r w:rsidRPr="008127A6">
              <w:t>Јун (годишње)</w:t>
            </w:r>
          </w:p>
        </w:tc>
      </w:tr>
      <w:tr w:rsidR="00D5172D" w:rsidRPr="008127A6" w14:paraId="531C2B52" w14:textId="77777777" w:rsidTr="000A5F46">
        <w:tc>
          <w:tcPr>
            <w:tcW w:w="1464" w:type="dxa"/>
            <w:vMerge w:val="restart"/>
            <w:hideMark/>
          </w:tcPr>
          <w:p w14:paraId="59C4C824" w14:textId="77777777" w:rsidR="005F02F6" w:rsidRPr="008127A6" w:rsidRDefault="005F02F6" w:rsidP="00102914">
            <w:r w:rsidRPr="008127A6">
              <w:rPr>
                <w:b/>
                <w:bCs/>
              </w:rPr>
              <w:lastRenderedPageBreak/>
              <w:t>2. Јачање професионалне сарадње и размене добре праксе међу наставницима (хоризонтално учење)</w:t>
            </w:r>
          </w:p>
        </w:tc>
        <w:tc>
          <w:tcPr>
            <w:tcW w:w="1558" w:type="dxa"/>
            <w:hideMark/>
          </w:tcPr>
          <w:p w14:paraId="6D3EFCA5" w14:textId="77777777" w:rsidR="005F02F6" w:rsidRPr="008127A6" w:rsidRDefault="005F02F6" w:rsidP="00102914">
            <w:r w:rsidRPr="008127A6">
              <w:rPr>
                <w:b/>
                <w:bCs/>
              </w:rPr>
              <w:t>2.1. Организација угледних и оглених часова</w:t>
            </w:r>
          </w:p>
        </w:tc>
        <w:tc>
          <w:tcPr>
            <w:tcW w:w="2927" w:type="dxa"/>
            <w:hideMark/>
          </w:tcPr>
          <w:p w14:paraId="246F318A" w14:textId="77777777" w:rsidR="005F02F6" w:rsidRPr="008127A6" w:rsidRDefault="005F02F6" w:rsidP="00102914">
            <w:pPr>
              <w:numPr>
                <w:ilvl w:val="0"/>
                <w:numId w:val="16"/>
              </w:numPr>
            </w:pPr>
            <w:r w:rsidRPr="008127A6">
              <w:t>Планирање и реализација угледних часова са акцентом на ИКТ и иновације</w:t>
            </w:r>
            <w:r w:rsidRPr="008127A6">
              <w:rPr>
                <w:lang w:val="sr-Cyrl-RS"/>
              </w:rPr>
              <w:t xml:space="preserve"> и међупредметно повезивање</w:t>
            </w:r>
          </w:p>
          <w:p w14:paraId="58CC4EAD" w14:textId="77777777" w:rsidR="005F02F6" w:rsidRPr="008127A6" w:rsidRDefault="005F02F6" w:rsidP="00102914">
            <w:pPr>
              <w:numPr>
                <w:ilvl w:val="0"/>
                <w:numId w:val="16"/>
              </w:numPr>
            </w:pPr>
            <w:r w:rsidRPr="008127A6">
              <w:rPr>
                <w:lang w:val="sr-Cyrl-RS"/>
              </w:rPr>
              <w:t>Анализа угледних/огледних часова и размена примера добре праксе</w:t>
            </w:r>
          </w:p>
          <w:p w14:paraId="30F330FE" w14:textId="77777777" w:rsidR="005F02F6" w:rsidRPr="008127A6" w:rsidRDefault="005F02F6" w:rsidP="00102914">
            <w:pPr>
              <w:ind w:left="720"/>
            </w:pPr>
          </w:p>
        </w:tc>
        <w:tc>
          <w:tcPr>
            <w:tcW w:w="1701" w:type="dxa"/>
            <w:hideMark/>
          </w:tcPr>
          <w:p w14:paraId="7CAB5A8F" w14:textId="77777777" w:rsidR="005F02F6" w:rsidRPr="008127A6" w:rsidRDefault="005F02F6" w:rsidP="00102914">
            <w:r w:rsidRPr="008127A6">
              <w:t>Наставници свих предмета, стручни активи</w:t>
            </w:r>
          </w:p>
        </w:tc>
        <w:tc>
          <w:tcPr>
            <w:tcW w:w="2104" w:type="dxa"/>
            <w:hideMark/>
          </w:tcPr>
          <w:p w14:paraId="54BE1B6E" w14:textId="77777777" w:rsidR="005F02F6" w:rsidRPr="008127A6" w:rsidRDefault="005F02F6" w:rsidP="00102914">
            <w:pPr>
              <w:numPr>
                <w:ilvl w:val="0"/>
                <w:numId w:val="27"/>
              </w:numPr>
              <w:contextualSpacing/>
            </w:pPr>
            <w:r w:rsidRPr="008127A6">
              <w:t>Октобар–</w:t>
            </w:r>
            <w:r w:rsidRPr="008127A6">
              <w:rPr>
                <w:lang w:val="sr-Cyrl-RS"/>
              </w:rPr>
              <w:t>мај</w:t>
            </w:r>
            <w:r w:rsidRPr="008127A6">
              <w:t xml:space="preserve"> (сваке школске године 2026–2029)</w:t>
            </w:r>
          </w:p>
          <w:p w14:paraId="1C2F31FD" w14:textId="77777777" w:rsidR="005F02F6" w:rsidRPr="008127A6" w:rsidRDefault="005F02F6" w:rsidP="00102914">
            <w:pPr>
              <w:numPr>
                <w:ilvl w:val="0"/>
                <w:numId w:val="27"/>
              </w:numPr>
              <w:contextualSpacing/>
            </w:pPr>
            <w:r w:rsidRPr="008127A6">
              <w:rPr>
                <w:lang w:val="sr-Cyrl-RS"/>
              </w:rPr>
              <w:t>На састанцима Стручних актива/након одржаних угледних/огледних часова (2026-2027)</w:t>
            </w:r>
          </w:p>
        </w:tc>
        <w:tc>
          <w:tcPr>
            <w:tcW w:w="1491" w:type="dxa"/>
            <w:hideMark/>
          </w:tcPr>
          <w:p w14:paraId="599D8762" w14:textId="5DBDA3F4" w:rsidR="005F02F6" w:rsidRPr="008127A6" w:rsidRDefault="005F02F6" w:rsidP="00102914">
            <w:r w:rsidRPr="008127A6">
              <w:t xml:space="preserve">Реализован најмање </w:t>
            </w:r>
            <w:r w:rsidRPr="008127A6">
              <w:rPr>
                <w:lang w:val="sr-Cyrl-RS"/>
              </w:rPr>
              <w:t xml:space="preserve">један </w:t>
            </w:r>
            <w:r w:rsidRPr="008127A6">
              <w:t>угледн</w:t>
            </w:r>
            <w:r w:rsidRPr="008127A6">
              <w:rPr>
                <w:lang w:val="sr-Cyrl-RS"/>
              </w:rPr>
              <w:t>и /огледни</w:t>
            </w:r>
            <w:r w:rsidRPr="008127A6">
              <w:t xml:space="preserve"> час по стручном активу годишње.</w:t>
            </w:r>
          </w:p>
        </w:tc>
        <w:tc>
          <w:tcPr>
            <w:tcW w:w="1472" w:type="dxa"/>
            <w:hideMark/>
          </w:tcPr>
          <w:p w14:paraId="0B5F9797" w14:textId="77777777" w:rsidR="005F02F6" w:rsidRPr="008127A6" w:rsidRDefault="005F02F6" w:rsidP="00102914">
            <w:pPr>
              <w:rPr>
                <w:lang w:val="sr-Cyrl-RS"/>
              </w:rPr>
            </w:pPr>
            <w:r w:rsidRPr="008127A6">
              <w:t>Припреме за час, евиденциони листови посете часовима, анализе часова</w:t>
            </w:r>
            <w:r w:rsidRPr="008127A6">
              <w:rPr>
                <w:lang w:val="sr-Cyrl-RS"/>
              </w:rPr>
              <w:t>, План и извештај професионалног развоја</w:t>
            </w:r>
          </w:p>
        </w:tc>
        <w:tc>
          <w:tcPr>
            <w:tcW w:w="1595" w:type="dxa"/>
            <w:hideMark/>
          </w:tcPr>
          <w:p w14:paraId="6D473F4A" w14:textId="77777777" w:rsidR="005F02F6" w:rsidRPr="008127A6" w:rsidRDefault="005F02F6" w:rsidP="00102914">
            <w:pPr>
              <w:rPr>
                <w:lang w:val="sr-Cyrl-RS"/>
              </w:rPr>
            </w:pPr>
            <w:r w:rsidRPr="008127A6">
              <w:t>Педагошко-психолошка служба, Руководиоци актива</w:t>
            </w:r>
            <w:r w:rsidRPr="008127A6">
              <w:rPr>
                <w:lang w:val="sr-Cyrl-RS"/>
              </w:rPr>
              <w:t>,</w:t>
            </w:r>
          </w:p>
          <w:p w14:paraId="6153E601" w14:textId="77777777" w:rsidR="005F02F6" w:rsidRPr="008127A6" w:rsidRDefault="005F02F6" w:rsidP="00102914">
            <w:r w:rsidRPr="008127A6">
              <w:t>Тим за професионални развој</w:t>
            </w:r>
          </w:p>
        </w:tc>
        <w:tc>
          <w:tcPr>
            <w:tcW w:w="1270" w:type="dxa"/>
            <w:hideMark/>
          </w:tcPr>
          <w:p w14:paraId="6AAB9265" w14:textId="77777777" w:rsidR="005F02F6" w:rsidRPr="008127A6" w:rsidRDefault="005F02F6" w:rsidP="00102914">
            <w:r w:rsidRPr="008127A6">
              <w:t>Јануар / Јун (годишње)</w:t>
            </w:r>
          </w:p>
        </w:tc>
      </w:tr>
      <w:tr w:rsidR="00D5172D" w:rsidRPr="008127A6" w14:paraId="0DC92345" w14:textId="77777777" w:rsidTr="000A5F46">
        <w:trPr>
          <w:trHeight w:val="2571"/>
        </w:trPr>
        <w:tc>
          <w:tcPr>
            <w:tcW w:w="1464" w:type="dxa"/>
            <w:vMerge/>
            <w:hideMark/>
          </w:tcPr>
          <w:p w14:paraId="7AB6C193" w14:textId="77777777" w:rsidR="005F02F6" w:rsidRPr="008127A6" w:rsidRDefault="005F02F6" w:rsidP="00102914"/>
        </w:tc>
        <w:tc>
          <w:tcPr>
            <w:tcW w:w="1558" w:type="dxa"/>
            <w:hideMark/>
          </w:tcPr>
          <w:p w14:paraId="502D2DF8" w14:textId="77777777" w:rsidR="005F02F6" w:rsidRPr="008127A6" w:rsidRDefault="005F02F6" w:rsidP="00102914">
            <w:r w:rsidRPr="008127A6">
              <w:rPr>
                <w:b/>
                <w:bCs/>
              </w:rPr>
              <w:t>2.2. Размена наставних материјала и искустава</w:t>
            </w:r>
          </w:p>
          <w:p w14:paraId="70496FD0" w14:textId="77777777" w:rsidR="005F02F6" w:rsidRPr="008127A6" w:rsidRDefault="005F02F6" w:rsidP="00102914"/>
          <w:p w14:paraId="4C536DE8" w14:textId="77777777" w:rsidR="005F02F6" w:rsidRPr="008127A6" w:rsidRDefault="005F02F6" w:rsidP="00102914">
            <w:r w:rsidRPr="008127A6">
              <w:rPr>
                <w:b/>
                <w:bCs/>
              </w:rPr>
              <w:t>2.3. Интерно стручно усавршавање</w:t>
            </w:r>
          </w:p>
        </w:tc>
        <w:tc>
          <w:tcPr>
            <w:tcW w:w="2927" w:type="dxa"/>
            <w:hideMark/>
          </w:tcPr>
          <w:p w14:paraId="37AC3420" w14:textId="77777777" w:rsidR="005F02F6" w:rsidRPr="008127A6" w:rsidRDefault="005F02F6" w:rsidP="00102914">
            <w:pPr>
              <w:numPr>
                <w:ilvl w:val="0"/>
                <w:numId w:val="17"/>
              </w:numPr>
            </w:pPr>
            <w:r w:rsidRPr="008127A6">
              <w:t>Креирање заједничке дигиталне базе наставних материјала школе.</w:t>
            </w:r>
          </w:p>
          <w:p w14:paraId="6458771B" w14:textId="77777777" w:rsidR="005F02F6" w:rsidRPr="008127A6" w:rsidRDefault="005F02F6" w:rsidP="00102914">
            <w:pPr>
              <w:numPr>
                <w:ilvl w:val="0"/>
                <w:numId w:val="17"/>
              </w:numPr>
            </w:pPr>
            <w:r w:rsidRPr="008127A6">
              <w:rPr>
                <w:lang w:val="sr-Cyrl-RS"/>
              </w:rPr>
              <w:t>„Наставник наставнику“ -јавна презентација успешн</w:t>
            </w:r>
            <w:r w:rsidRPr="008127A6">
              <w:t xml:space="preserve"> </w:t>
            </w:r>
            <w:r w:rsidRPr="008127A6">
              <w:rPr>
                <w:lang w:val="sr-Cyrl-RS"/>
              </w:rPr>
              <w:t>их наставних метода</w:t>
            </w:r>
          </w:p>
          <w:p w14:paraId="30DE2B97" w14:textId="1948BD88" w:rsidR="005F02F6" w:rsidRPr="008127A6" w:rsidRDefault="005F02F6" w:rsidP="00102914">
            <w:pPr>
              <w:numPr>
                <w:ilvl w:val="0"/>
                <w:numId w:val="17"/>
              </w:numPr>
            </w:pPr>
            <w:r w:rsidRPr="008127A6">
              <w:rPr>
                <w:lang w:val="sr-Cyrl-RS"/>
              </w:rPr>
              <w:t xml:space="preserve">Јавна пезентација </w:t>
            </w:r>
            <w:r w:rsidR="00E0642E">
              <w:rPr>
                <w:lang w:val="sr-Cyrl-RS"/>
              </w:rPr>
              <w:t>п</w:t>
            </w:r>
            <w:r w:rsidRPr="008127A6">
              <w:rPr>
                <w:lang w:val="sr-Cyrl-RS"/>
              </w:rPr>
              <w:t>резентација/Извештавање са обука</w:t>
            </w:r>
          </w:p>
        </w:tc>
        <w:tc>
          <w:tcPr>
            <w:tcW w:w="1701" w:type="dxa"/>
            <w:hideMark/>
          </w:tcPr>
          <w:p w14:paraId="563AFF18" w14:textId="77777777" w:rsidR="005F02F6" w:rsidRPr="008127A6" w:rsidRDefault="005F02F6" w:rsidP="00102914">
            <w:pPr>
              <w:rPr>
                <w:lang w:val="sr-Cyrl-RS"/>
              </w:rPr>
            </w:pPr>
            <w:r w:rsidRPr="008127A6">
              <w:t>Стручни активи, Тим за културно-спортску, јавну делатност и промоцију школе</w:t>
            </w:r>
          </w:p>
        </w:tc>
        <w:tc>
          <w:tcPr>
            <w:tcW w:w="2104" w:type="dxa"/>
            <w:hideMark/>
          </w:tcPr>
          <w:p w14:paraId="3059213F" w14:textId="77777777" w:rsidR="005F02F6" w:rsidRPr="008127A6" w:rsidRDefault="005F02F6" w:rsidP="00102914">
            <w:pPr>
              <w:numPr>
                <w:ilvl w:val="0"/>
                <w:numId w:val="28"/>
              </w:numPr>
              <w:contextualSpacing/>
              <w:rPr>
                <w:lang w:val="sr-Cyrl-RS"/>
              </w:rPr>
            </w:pPr>
            <w:r w:rsidRPr="008127A6">
              <w:rPr>
                <w:lang w:val="sr-Cyrl-RS"/>
              </w:rPr>
              <w:t>Школска 2026/2027</w:t>
            </w:r>
          </w:p>
          <w:p w14:paraId="665D4C72" w14:textId="77777777" w:rsidR="005F02F6" w:rsidRPr="008127A6" w:rsidRDefault="005F02F6" w:rsidP="00102914"/>
          <w:p w14:paraId="244A9419" w14:textId="77777777" w:rsidR="005F02F6" w:rsidRPr="008127A6" w:rsidRDefault="005F02F6" w:rsidP="00102914">
            <w:pPr>
              <w:numPr>
                <w:ilvl w:val="0"/>
                <w:numId w:val="28"/>
              </w:numPr>
              <w:contextualSpacing/>
            </w:pPr>
            <w:r w:rsidRPr="008127A6">
              <w:t>Континуирано</w:t>
            </w:r>
          </w:p>
          <w:p w14:paraId="5C203F06" w14:textId="77777777" w:rsidR="005F02F6" w:rsidRPr="008127A6" w:rsidRDefault="005F02F6" w:rsidP="00102914">
            <w:pPr>
              <w:ind w:left="720"/>
              <w:contextualSpacing/>
            </w:pPr>
            <w:r w:rsidRPr="008127A6">
              <w:t>(2026–2029)</w:t>
            </w:r>
          </w:p>
          <w:p w14:paraId="5C1EAF01" w14:textId="77777777" w:rsidR="005F02F6" w:rsidRPr="008127A6" w:rsidRDefault="005F02F6" w:rsidP="00102914"/>
          <w:p w14:paraId="202CB3CC" w14:textId="77777777" w:rsidR="005F02F6" w:rsidRPr="008127A6" w:rsidRDefault="005F02F6" w:rsidP="00102914"/>
          <w:p w14:paraId="6DFA6B4E" w14:textId="77777777" w:rsidR="005F02F6" w:rsidRPr="008127A6" w:rsidRDefault="005F02F6" w:rsidP="00102914">
            <w:pPr>
              <w:numPr>
                <w:ilvl w:val="0"/>
                <w:numId w:val="28"/>
              </w:numPr>
              <w:contextualSpacing/>
            </w:pPr>
            <w:r w:rsidRPr="008127A6">
              <w:t>Континуирано</w:t>
            </w:r>
          </w:p>
          <w:p w14:paraId="3AF37324" w14:textId="77777777" w:rsidR="005F02F6" w:rsidRPr="008127A6" w:rsidRDefault="005F02F6" w:rsidP="00102914">
            <w:pPr>
              <w:ind w:left="720"/>
              <w:contextualSpacing/>
            </w:pPr>
            <w:r w:rsidRPr="008127A6">
              <w:t>(2026–2029)</w:t>
            </w:r>
          </w:p>
        </w:tc>
        <w:tc>
          <w:tcPr>
            <w:tcW w:w="1491" w:type="dxa"/>
            <w:hideMark/>
          </w:tcPr>
          <w:p w14:paraId="289503D2" w14:textId="77777777" w:rsidR="005F02F6" w:rsidRPr="008127A6" w:rsidRDefault="005F02F6" w:rsidP="00102914">
            <w:r w:rsidRPr="008127A6">
              <w:t>Формирана и редовно допуњавана дигитална база доступна свим наставницима.</w:t>
            </w:r>
          </w:p>
          <w:p w14:paraId="77C05DA9" w14:textId="77777777" w:rsidR="005F02F6" w:rsidRPr="008127A6" w:rsidRDefault="005F02F6" w:rsidP="00102914">
            <w:pPr>
              <w:rPr>
                <w:lang w:val="sr-Cyrl-RS"/>
              </w:rPr>
            </w:pPr>
            <w:r w:rsidRPr="008127A6">
              <w:rPr>
                <w:lang w:val="sr-Cyrl-RS"/>
              </w:rPr>
              <w:t>Јачање сарадње међу наставницима.</w:t>
            </w:r>
          </w:p>
          <w:p w14:paraId="29D61C73" w14:textId="64466977" w:rsidR="005F02F6" w:rsidRPr="008127A6" w:rsidRDefault="005F02F6" w:rsidP="00102914">
            <w:pPr>
              <w:rPr>
                <w:lang w:val="sr-Cyrl-RS"/>
              </w:rPr>
            </w:pPr>
            <w:r w:rsidRPr="008127A6">
              <w:rPr>
                <w:lang w:val="sr-Cyrl-RS"/>
              </w:rPr>
              <w:t>Јачање компетенција наставника</w:t>
            </w:r>
            <w:r w:rsidR="00203AE5">
              <w:rPr>
                <w:lang w:val="sr-Cyrl-RS"/>
              </w:rPr>
              <w:t>-</w:t>
            </w:r>
          </w:p>
        </w:tc>
        <w:tc>
          <w:tcPr>
            <w:tcW w:w="1472" w:type="dxa"/>
            <w:hideMark/>
          </w:tcPr>
          <w:p w14:paraId="160E2B97" w14:textId="77777777" w:rsidR="005F02F6" w:rsidRPr="008127A6" w:rsidRDefault="005F02F6" w:rsidP="00102914">
            <w:pPr>
              <w:rPr>
                <w:lang w:val="sr-Cyrl-RS"/>
              </w:rPr>
            </w:pPr>
            <w:r w:rsidRPr="008127A6">
              <w:rPr>
                <w:lang w:val="sr-Cyrl-RS"/>
              </w:rPr>
              <w:t>Дигитална база на сајту Школе,</w:t>
            </w:r>
          </w:p>
          <w:p w14:paraId="38AB0218" w14:textId="77777777" w:rsidR="005F02F6" w:rsidRPr="008127A6" w:rsidRDefault="005F02F6" w:rsidP="00102914">
            <w:pPr>
              <w:rPr>
                <w:lang w:val="sr-Cyrl-RS"/>
              </w:rPr>
            </w:pPr>
            <w:r w:rsidRPr="008127A6">
              <w:t>записници стручних актива</w:t>
            </w:r>
            <w:r w:rsidRPr="008127A6">
              <w:rPr>
                <w:lang w:val="sr-Cyrl-RS"/>
              </w:rPr>
              <w:t>,</w:t>
            </w:r>
          </w:p>
          <w:p w14:paraId="137C1C14" w14:textId="77777777" w:rsidR="005F02F6" w:rsidRPr="008127A6" w:rsidRDefault="005F02F6" w:rsidP="00102914">
            <w:pPr>
              <w:rPr>
                <w:lang w:val="sr-Cyrl-RS"/>
              </w:rPr>
            </w:pPr>
            <w:r w:rsidRPr="008127A6">
              <w:rPr>
                <w:lang w:val="sr-Cyrl-RS"/>
              </w:rPr>
              <w:t>План и извештај професионалног развоја</w:t>
            </w:r>
          </w:p>
        </w:tc>
        <w:tc>
          <w:tcPr>
            <w:tcW w:w="1595" w:type="dxa"/>
            <w:hideMark/>
          </w:tcPr>
          <w:p w14:paraId="1B4DD813" w14:textId="77777777" w:rsidR="005F02F6" w:rsidRPr="008127A6" w:rsidRDefault="005F02F6" w:rsidP="00102914">
            <w:pPr>
              <w:rPr>
                <w:lang w:val="sr-Cyrl-RS"/>
              </w:rPr>
            </w:pPr>
            <w:r w:rsidRPr="008127A6">
              <w:t>Руководиоци стручних актива</w:t>
            </w:r>
            <w:r w:rsidRPr="008127A6">
              <w:rPr>
                <w:lang w:val="sr-Cyrl-RS"/>
              </w:rPr>
              <w:t>,</w:t>
            </w:r>
          </w:p>
          <w:p w14:paraId="14671C35" w14:textId="77777777" w:rsidR="005F02F6" w:rsidRPr="008127A6" w:rsidRDefault="005F02F6" w:rsidP="00102914">
            <w:pPr>
              <w:rPr>
                <w:lang w:val="sr-Cyrl-RS"/>
              </w:rPr>
            </w:pPr>
            <w:r w:rsidRPr="008127A6">
              <w:rPr>
                <w:lang w:val="sr-Cyrl-RS"/>
              </w:rPr>
              <w:t>Тим за професионални развој</w:t>
            </w:r>
          </w:p>
        </w:tc>
        <w:tc>
          <w:tcPr>
            <w:tcW w:w="1270" w:type="dxa"/>
            <w:hideMark/>
          </w:tcPr>
          <w:p w14:paraId="52B1E5C9" w14:textId="5EB2F9E8" w:rsidR="005F02F6" w:rsidRPr="008127A6" w:rsidRDefault="00F076C6" w:rsidP="00102914">
            <w:r w:rsidRPr="00F076C6">
              <w:t>Јануар/Јун (годишње</w:t>
            </w:r>
          </w:p>
        </w:tc>
      </w:tr>
      <w:tr w:rsidR="00D5172D" w:rsidRPr="008127A6" w14:paraId="63B198AF" w14:textId="77777777" w:rsidTr="000A5F46">
        <w:tc>
          <w:tcPr>
            <w:tcW w:w="1464" w:type="dxa"/>
            <w:hideMark/>
          </w:tcPr>
          <w:p w14:paraId="785AB9F9" w14:textId="77777777" w:rsidR="005F02F6" w:rsidRPr="008127A6" w:rsidRDefault="005F02F6" w:rsidP="00102914">
            <w:r w:rsidRPr="008127A6">
              <w:rPr>
                <w:b/>
                <w:bCs/>
              </w:rPr>
              <w:t>3. Модернизација наставе применом активних и иновативних метода</w:t>
            </w:r>
          </w:p>
        </w:tc>
        <w:tc>
          <w:tcPr>
            <w:tcW w:w="1558" w:type="dxa"/>
            <w:hideMark/>
          </w:tcPr>
          <w:p w14:paraId="4B9D703B" w14:textId="77777777" w:rsidR="005F02F6" w:rsidRPr="008127A6" w:rsidRDefault="005F02F6" w:rsidP="00102914">
            <w:r w:rsidRPr="008127A6">
              <w:rPr>
                <w:b/>
                <w:bCs/>
              </w:rPr>
              <w:t>3.1. Примена активне, истраживачке и проблемске наставе</w:t>
            </w:r>
          </w:p>
          <w:p w14:paraId="71E75B20" w14:textId="77777777" w:rsidR="005F02F6" w:rsidRPr="008127A6" w:rsidRDefault="005F02F6" w:rsidP="00102914"/>
          <w:p w14:paraId="539FD6B5" w14:textId="77777777" w:rsidR="005F02F6" w:rsidRPr="008127A6" w:rsidRDefault="005F02F6" w:rsidP="00102914">
            <w:r w:rsidRPr="008127A6">
              <w:rPr>
                <w:b/>
                <w:bCs/>
              </w:rPr>
              <w:t>3.2. Реализација школских</w:t>
            </w:r>
            <w:r w:rsidRPr="008127A6">
              <w:rPr>
                <w:b/>
                <w:bCs/>
                <w:lang w:val="sr-Cyrl-RS"/>
              </w:rPr>
              <w:t xml:space="preserve"> предметних </w:t>
            </w:r>
            <w:r w:rsidRPr="008127A6">
              <w:rPr>
                <w:b/>
                <w:bCs/>
              </w:rPr>
              <w:t>и међупредметних пројеката</w:t>
            </w:r>
          </w:p>
        </w:tc>
        <w:tc>
          <w:tcPr>
            <w:tcW w:w="2927" w:type="dxa"/>
            <w:hideMark/>
          </w:tcPr>
          <w:p w14:paraId="35FCAFCD" w14:textId="77777777" w:rsidR="005F02F6" w:rsidRPr="008127A6" w:rsidRDefault="005F02F6" w:rsidP="00102914">
            <w:pPr>
              <w:numPr>
                <w:ilvl w:val="0"/>
                <w:numId w:val="18"/>
              </w:numPr>
            </w:pPr>
            <w:r w:rsidRPr="008127A6">
              <w:t xml:space="preserve">Израда и реализација </w:t>
            </w:r>
            <w:r w:rsidRPr="008127A6">
              <w:rPr>
                <w:lang w:val="sr-Cyrl-RS"/>
              </w:rPr>
              <w:t xml:space="preserve">предметних и </w:t>
            </w:r>
            <w:r w:rsidRPr="008127A6">
              <w:t>међупредметних пројеката.</w:t>
            </w:r>
          </w:p>
          <w:p w14:paraId="39F12157" w14:textId="77777777" w:rsidR="005F02F6" w:rsidRPr="008127A6" w:rsidRDefault="005F02F6" w:rsidP="00102914">
            <w:pPr>
              <w:numPr>
                <w:ilvl w:val="0"/>
                <w:numId w:val="18"/>
              </w:numPr>
            </w:pPr>
            <w:r w:rsidRPr="008127A6">
              <w:t>Примена метода проблемске и истраживачке наставе на редовним часовима.</w:t>
            </w:r>
          </w:p>
          <w:p w14:paraId="7298E696" w14:textId="77777777" w:rsidR="005F02F6" w:rsidRPr="008127A6" w:rsidRDefault="005F02F6" w:rsidP="00102914">
            <w:pPr>
              <w:numPr>
                <w:ilvl w:val="0"/>
                <w:numId w:val="18"/>
              </w:numPr>
            </w:pPr>
            <w:r w:rsidRPr="008127A6">
              <w:rPr>
                <w:lang w:val="sr-Cyrl-RS"/>
              </w:rPr>
              <w:t xml:space="preserve">Обука наставника за примену интегративне наставе/повезивање више наставних предмета (обука „Интегративна настава </w:t>
            </w:r>
            <w:r w:rsidRPr="008127A6">
              <w:rPr>
                <w:lang w:val="sr-Cyrl-RS"/>
              </w:rPr>
              <w:lastRenderedPageBreak/>
              <w:t>у примерима из наставне праксе“)</w:t>
            </w:r>
          </w:p>
        </w:tc>
        <w:tc>
          <w:tcPr>
            <w:tcW w:w="1701" w:type="dxa"/>
            <w:hideMark/>
          </w:tcPr>
          <w:p w14:paraId="6ED2FC7B" w14:textId="5B954FA6" w:rsidR="005F02F6" w:rsidRPr="008127A6" w:rsidRDefault="005F02F6" w:rsidP="00102914">
            <w:pPr>
              <w:rPr>
                <w:lang w:val="sr-Cyrl-RS"/>
              </w:rPr>
            </w:pPr>
            <w:r w:rsidRPr="008127A6">
              <w:lastRenderedPageBreak/>
              <w:t>Наставници</w:t>
            </w:r>
            <w:r w:rsidRPr="008127A6">
              <w:rPr>
                <w:lang w:val="sr-Cyrl-RS"/>
              </w:rPr>
              <w:t>,</w:t>
            </w:r>
          </w:p>
          <w:p w14:paraId="2F2CDB6B" w14:textId="65287174" w:rsidR="005F02F6" w:rsidRPr="008127A6" w:rsidRDefault="005F02F6" w:rsidP="00102914">
            <w:pPr>
              <w:rPr>
                <w:lang w:val="sr-Cyrl-RS"/>
              </w:rPr>
            </w:pPr>
            <w:r w:rsidRPr="008127A6">
              <w:rPr>
                <w:lang w:val="sr-Cyrl-RS"/>
              </w:rPr>
              <w:t xml:space="preserve">Тим за професионални развој </w:t>
            </w:r>
          </w:p>
          <w:p w14:paraId="66EA5E87" w14:textId="77777777" w:rsidR="005F02F6" w:rsidRPr="008127A6" w:rsidRDefault="005F02F6" w:rsidP="00102914">
            <w:pPr>
              <w:rPr>
                <w:lang w:val="sr-Cyrl-RS"/>
              </w:rPr>
            </w:pPr>
            <w:r w:rsidRPr="008127A6">
              <w:rPr>
                <w:lang w:val="sr-Cyrl-RS"/>
              </w:rPr>
              <w:t>Тима за обезбеђивање квалитета и развоја установе,</w:t>
            </w:r>
          </w:p>
          <w:p w14:paraId="483945E5" w14:textId="77777777" w:rsidR="005F02F6" w:rsidRPr="008127A6" w:rsidRDefault="005F02F6" w:rsidP="00102914">
            <w:pPr>
              <w:rPr>
                <w:lang w:val="sr-Cyrl-RS"/>
              </w:rPr>
            </w:pPr>
            <w:r w:rsidRPr="008127A6">
              <w:rPr>
                <w:lang w:val="sr-Cyrl-RS"/>
              </w:rPr>
              <w:t>Тим за развој међупредметних компетенција и реализацију пројеката</w:t>
            </w:r>
          </w:p>
          <w:p w14:paraId="583B4EC3" w14:textId="77777777" w:rsidR="005F02F6" w:rsidRPr="008127A6" w:rsidRDefault="005F02F6" w:rsidP="00102914">
            <w:pPr>
              <w:rPr>
                <w:lang w:val="sr-Cyrl-RS"/>
              </w:rPr>
            </w:pPr>
            <w:r w:rsidRPr="008127A6">
              <w:rPr>
                <w:lang w:val="sr-Cyrl-RS"/>
              </w:rPr>
              <w:lastRenderedPageBreak/>
              <w:t>Тим за културно-спортску, јавну делатност и промоцију школе</w:t>
            </w:r>
          </w:p>
        </w:tc>
        <w:tc>
          <w:tcPr>
            <w:tcW w:w="2104" w:type="dxa"/>
            <w:hideMark/>
          </w:tcPr>
          <w:p w14:paraId="7649703E" w14:textId="77777777" w:rsidR="005F02F6" w:rsidRPr="008127A6" w:rsidRDefault="005F02F6" w:rsidP="00102914">
            <w:pPr>
              <w:numPr>
                <w:ilvl w:val="0"/>
                <w:numId w:val="28"/>
              </w:numPr>
              <w:contextualSpacing/>
            </w:pPr>
            <w:r w:rsidRPr="008127A6">
              <w:lastRenderedPageBreak/>
              <w:t>Новембар–</w:t>
            </w:r>
            <w:r w:rsidRPr="008127A6">
              <w:rPr>
                <w:lang w:val="sr-Cyrl-RS"/>
              </w:rPr>
              <w:t>м</w:t>
            </w:r>
            <w:r w:rsidRPr="008127A6">
              <w:t>ај (сваке школске године 2026–2029)</w:t>
            </w:r>
          </w:p>
          <w:p w14:paraId="7A63FFD1" w14:textId="77777777" w:rsidR="005F02F6" w:rsidRPr="008127A6" w:rsidRDefault="005F02F6" w:rsidP="00102914">
            <w:pPr>
              <w:numPr>
                <w:ilvl w:val="0"/>
                <w:numId w:val="28"/>
              </w:numPr>
              <w:contextualSpacing/>
              <w:rPr>
                <w:lang w:val="sr-Cyrl-RS"/>
              </w:rPr>
            </w:pPr>
            <w:r w:rsidRPr="008127A6">
              <w:rPr>
                <w:lang w:val="sr-Cyrl-RS"/>
              </w:rPr>
              <w:t>Током сваке школске године</w:t>
            </w:r>
          </w:p>
          <w:p w14:paraId="6959FA85" w14:textId="77777777" w:rsidR="005F02F6" w:rsidRPr="008127A6" w:rsidRDefault="005F02F6" w:rsidP="00102914">
            <w:pPr>
              <w:rPr>
                <w:lang w:val="sr-Cyrl-RS"/>
              </w:rPr>
            </w:pPr>
          </w:p>
          <w:p w14:paraId="3BECBB6D" w14:textId="77777777" w:rsidR="005F02F6" w:rsidRPr="008127A6" w:rsidRDefault="005F02F6" w:rsidP="00102914">
            <w:pPr>
              <w:rPr>
                <w:lang w:val="sr-Cyrl-RS"/>
              </w:rPr>
            </w:pPr>
          </w:p>
          <w:p w14:paraId="03DF08C9" w14:textId="77777777" w:rsidR="005F02F6" w:rsidRPr="008127A6" w:rsidRDefault="005F02F6" w:rsidP="00102914">
            <w:pPr>
              <w:rPr>
                <w:lang w:val="sr-Cyrl-RS"/>
              </w:rPr>
            </w:pPr>
          </w:p>
          <w:p w14:paraId="1E60C5BD" w14:textId="77777777" w:rsidR="005F02F6" w:rsidRPr="008127A6" w:rsidRDefault="005F02F6" w:rsidP="00102914">
            <w:pPr>
              <w:numPr>
                <w:ilvl w:val="0"/>
                <w:numId w:val="28"/>
              </w:numPr>
              <w:contextualSpacing/>
              <w:rPr>
                <w:lang w:val="sr-Cyrl-RS"/>
              </w:rPr>
            </w:pPr>
            <w:r w:rsidRPr="008127A6">
              <w:rPr>
                <w:lang w:val="sr-Cyrl-RS"/>
              </w:rPr>
              <w:t xml:space="preserve">Новембар, 2026. </w:t>
            </w:r>
          </w:p>
        </w:tc>
        <w:tc>
          <w:tcPr>
            <w:tcW w:w="1491" w:type="dxa"/>
            <w:hideMark/>
          </w:tcPr>
          <w:p w14:paraId="018E986A" w14:textId="310A88C2" w:rsidR="005F02F6" w:rsidRPr="00203AE5" w:rsidRDefault="005F02F6" w:rsidP="00102914">
            <w:pPr>
              <w:rPr>
                <w:lang w:val="sr-Cyrl-RS"/>
              </w:rPr>
            </w:pPr>
            <w:r w:rsidRPr="008127A6">
              <w:t xml:space="preserve">Заступљеност </w:t>
            </w:r>
            <w:r w:rsidRPr="008127A6">
              <w:rPr>
                <w:lang w:val="sr-Cyrl-RS"/>
              </w:rPr>
              <w:t xml:space="preserve">предметних и </w:t>
            </w:r>
            <w:r w:rsidRPr="008127A6">
              <w:t>међупредметних пројеката у свим разредима</w:t>
            </w:r>
            <w:r w:rsidR="00203AE5">
              <w:rPr>
                <w:lang w:val="sr-Cyrl-RS"/>
              </w:rPr>
              <w:t>.</w:t>
            </w:r>
          </w:p>
          <w:p w14:paraId="5679C930" w14:textId="7C2D5A62" w:rsidR="005F02F6" w:rsidRPr="008127A6" w:rsidRDefault="005F02F6" w:rsidP="00102914">
            <w:pPr>
              <w:rPr>
                <w:lang w:val="sr-Cyrl-RS"/>
              </w:rPr>
            </w:pPr>
            <w:r w:rsidRPr="008127A6">
              <w:rPr>
                <w:lang w:val="sr-Cyrl-RS"/>
              </w:rPr>
              <w:t>Наставници интегришу сродне наставне садржаје из различитих предмета</w:t>
            </w:r>
            <w:r w:rsidR="00203AE5">
              <w:rPr>
                <w:lang w:val="sr-Cyrl-RS"/>
              </w:rPr>
              <w:t>.</w:t>
            </w:r>
          </w:p>
        </w:tc>
        <w:tc>
          <w:tcPr>
            <w:tcW w:w="1472" w:type="dxa"/>
            <w:hideMark/>
          </w:tcPr>
          <w:p w14:paraId="19281680" w14:textId="77777777" w:rsidR="005F02F6" w:rsidRPr="008127A6" w:rsidRDefault="005F02F6" w:rsidP="00102914">
            <w:pPr>
              <w:rPr>
                <w:lang w:val="sr-Cyrl-RS"/>
              </w:rPr>
            </w:pPr>
            <w:r w:rsidRPr="008127A6">
              <w:t>Извештаји о пројектима, ученички радови, презентације, фото-документациј</w:t>
            </w:r>
            <w:r w:rsidRPr="008127A6">
              <w:rPr>
                <w:lang w:val="sr-Cyrl-RS"/>
              </w:rPr>
              <w:t>,</w:t>
            </w:r>
          </w:p>
          <w:p w14:paraId="31F3E632" w14:textId="77777777" w:rsidR="005F02F6" w:rsidRPr="008127A6" w:rsidRDefault="005F02F6" w:rsidP="00102914">
            <w:pPr>
              <w:rPr>
                <w:lang w:val="sr-Cyrl-RS"/>
              </w:rPr>
            </w:pPr>
            <w:r w:rsidRPr="008127A6">
              <w:rPr>
                <w:lang w:val="sr-Cyrl-RS"/>
              </w:rPr>
              <w:t>База примера добре праксе, Сајт школе</w:t>
            </w:r>
          </w:p>
        </w:tc>
        <w:tc>
          <w:tcPr>
            <w:tcW w:w="1595" w:type="dxa"/>
            <w:hideMark/>
          </w:tcPr>
          <w:p w14:paraId="74D2E0C1" w14:textId="77777777" w:rsidR="005F02F6" w:rsidRPr="008127A6" w:rsidRDefault="005F02F6" w:rsidP="00102914">
            <w:r w:rsidRPr="008127A6">
              <w:t>Стручно веће за разредну/предметну наставу</w:t>
            </w:r>
          </w:p>
          <w:p w14:paraId="59054F16" w14:textId="77777777" w:rsidR="005F02F6" w:rsidRPr="008127A6" w:rsidRDefault="005F02F6" w:rsidP="00102914">
            <w:r w:rsidRPr="008127A6">
              <w:t>Тим за развој међупредметних компетенција и реализацију пројеката</w:t>
            </w:r>
          </w:p>
          <w:p w14:paraId="3BB7EC50" w14:textId="77777777" w:rsidR="005F02F6" w:rsidRPr="008127A6" w:rsidRDefault="005F02F6" w:rsidP="00102914">
            <w:r w:rsidRPr="008127A6">
              <w:t>Тим за професионални развој</w:t>
            </w:r>
          </w:p>
        </w:tc>
        <w:tc>
          <w:tcPr>
            <w:tcW w:w="1270" w:type="dxa"/>
            <w:hideMark/>
          </w:tcPr>
          <w:p w14:paraId="19F1936E" w14:textId="77777777" w:rsidR="005F02F6" w:rsidRPr="008127A6" w:rsidRDefault="005F02F6" w:rsidP="00102914">
            <w:r w:rsidRPr="008127A6">
              <w:rPr>
                <w:lang w:val="sr-Cyrl-RS"/>
              </w:rPr>
              <w:t>Јануар/</w:t>
            </w:r>
            <w:r w:rsidRPr="008127A6">
              <w:t>Јун (годишње)</w:t>
            </w:r>
          </w:p>
        </w:tc>
      </w:tr>
    </w:tbl>
    <w:p w14:paraId="2F3B547B" w14:textId="77777777" w:rsidR="005F02F6" w:rsidRPr="00F076C6" w:rsidRDefault="005F02F6" w:rsidP="00102914">
      <w:pPr>
        <w:ind w:left="720"/>
        <w:rPr>
          <w:b/>
          <w:bCs/>
          <w:sz w:val="24"/>
          <w:szCs w:val="24"/>
        </w:rPr>
      </w:pPr>
    </w:p>
    <w:p w14:paraId="1224C389" w14:textId="77777777" w:rsidR="005F02F6" w:rsidRPr="00F076C6" w:rsidRDefault="005F02F6" w:rsidP="00102914">
      <w:pPr>
        <w:ind w:left="720"/>
        <w:rPr>
          <w:b/>
          <w:bCs/>
          <w:sz w:val="24"/>
          <w:szCs w:val="24"/>
        </w:rPr>
      </w:pPr>
      <w:r w:rsidRPr="00F076C6">
        <w:rPr>
          <w:b/>
          <w:bCs/>
          <w:sz w:val="24"/>
          <w:szCs w:val="24"/>
        </w:rPr>
        <w:t>2. ПРИОРИТЕТНА ОБЛАСТ: ЕТОС</w:t>
      </w:r>
    </w:p>
    <w:p w14:paraId="276E11DF" w14:textId="13FC2AF9" w:rsidR="005F02F6" w:rsidRPr="00F076C6" w:rsidRDefault="005F02F6" w:rsidP="00102914">
      <w:pPr>
        <w:rPr>
          <w:sz w:val="24"/>
          <w:szCs w:val="24"/>
        </w:rPr>
      </w:pPr>
    </w:p>
    <w:p w14:paraId="44B06D35" w14:textId="77777777" w:rsidR="005F02F6" w:rsidRPr="00F076C6" w:rsidRDefault="005F02F6" w:rsidP="00102914">
      <w:pPr>
        <w:rPr>
          <w:sz w:val="24"/>
          <w:szCs w:val="24"/>
        </w:rPr>
      </w:pPr>
      <w:r w:rsidRPr="00F076C6">
        <w:rPr>
          <w:b/>
          <w:bCs/>
          <w:sz w:val="24"/>
          <w:szCs w:val="24"/>
        </w:rPr>
        <w:t>Потребе:</w:t>
      </w:r>
      <w:r w:rsidRPr="00F076C6">
        <w:rPr>
          <w:sz w:val="24"/>
          <w:szCs w:val="24"/>
        </w:rPr>
        <w:t xml:space="preserve"> Јачање сарадње на свим нивоима; јачање ученичке партиципације (Вршњачки едукатори/медијатори).</w:t>
      </w:r>
    </w:p>
    <w:tbl>
      <w:tblPr>
        <w:tblStyle w:val="TableGrid"/>
        <w:tblW w:w="0" w:type="auto"/>
        <w:tblLayout w:type="fixed"/>
        <w:tblLook w:val="04A0" w:firstRow="1" w:lastRow="0" w:firstColumn="1" w:lastColumn="0" w:noHBand="0" w:noVBand="1"/>
      </w:tblPr>
      <w:tblGrid>
        <w:gridCol w:w="1475"/>
        <w:gridCol w:w="1572"/>
        <w:gridCol w:w="2218"/>
        <w:gridCol w:w="1597"/>
        <w:gridCol w:w="2064"/>
        <w:gridCol w:w="2478"/>
        <w:gridCol w:w="1504"/>
        <w:gridCol w:w="1404"/>
        <w:gridCol w:w="1270"/>
      </w:tblGrid>
      <w:tr w:rsidR="005F02F6" w:rsidRPr="008127A6" w14:paraId="063BA431" w14:textId="77777777" w:rsidTr="000A5F46">
        <w:tc>
          <w:tcPr>
            <w:tcW w:w="1475" w:type="dxa"/>
            <w:hideMark/>
          </w:tcPr>
          <w:p w14:paraId="3F5A51E3" w14:textId="77777777" w:rsidR="005F02F6" w:rsidRPr="008127A6" w:rsidRDefault="005F02F6" w:rsidP="00102914">
            <w:pPr>
              <w:rPr>
                <w:b/>
                <w:bCs/>
              </w:rPr>
            </w:pPr>
            <w:r w:rsidRPr="008127A6">
              <w:rPr>
                <w:b/>
                <w:bCs/>
              </w:rPr>
              <w:t>Развојни циљеви</w:t>
            </w:r>
          </w:p>
        </w:tc>
        <w:tc>
          <w:tcPr>
            <w:tcW w:w="1572" w:type="dxa"/>
            <w:hideMark/>
          </w:tcPr>
          <w:p w14:paraId="07043DD2" w14:textId="77777777" w:rsidR="005F02F6" w:rsidRPr="008127A6" w:rsidRDefault="005F02F6" w:rsidP="00102914">
            <w:pPr>
              <w:rPr>
                <w:b/>
                <w:bCs/>
              </w:rPr>
            </w:pPr>
            <w:r w:rsidRPr="008127A6">
              <w:rPr>
                <w:b/>
                <w:bCs/>
              </w:rPr>
              <w:t>Задаци</w:t>
            </w:r>
          </w:p>
        </w:tc>
        <w:tc>
          <w:tcPr>
            <w:tcW w:w="2218" w:type="dxa"/>
            <w:hideMark/>
          </w:tcPr>
          <w:p w14:paraId="48C45849" w14:textId="77777777" w:rsidR="005F02F6" w:rsidRPr="008127A6" w:rsidRDefault="005F02F6" w:rsidP="00102914">
            <w:pPr>
              <w:rPr>
                <w:b/>
                <w:bCs/>
              </w:rPr>
            </w:pPr>
            <w:r w:rsidRPr="008127A6">
              <w:rPr>
                <w:b/>
                <w:bCs/>
              </w:rPr>
              <w:t>Активности</w:t>
            </w:r>
          </w:p>
        </w:tc>
        <w:tc>
          <w:tcPr>
            <w:tcW w:w="1597" w:type="dxa"/>
            <w:hideMark/>
          </w:tcPr>
          <w:p w14:paraId="2F7BCECC" w14:textId="77777777" w:rsidR="005F02F6" w:rsidRPr="008127A6" w:rsidRDefault="005F02F6" w:rsidP="00102914">
            <w:pPr>
              <w:rPr>
                <w:b/>
                <w:bCs/>
              </w:rPr>
            </w:pPr>
            <w:r w:rsidRPr="008127A6">
              <w:rPr>
                <w:b/>
                <w:bCs/>
              </w:rPr>
              <w:t>Носиоци активности</w:t>
            </w:r>
          </w:p>
        </w:tc>
        <w:tc>
          <w:tcPr>
            <w:tcW w:w="2064" w:type="dxa"/>
            <w:hideMark/>
          </w:tcPr>
          <w:p w14:paraId="3BB93FA0" w14:textId="77777777" w:rsidR="005F02F6" w:rsidRPr="008127A6" w:rsidRDefault="005F02F6" w:rsidP="00102914">
            <w:pPr>
              <w:rPr>
                <w:b/>
                <w:bCs/>
              </w:rPr>
            </w:pPr>
            <w:r w:rsidRPr="008127A6">
              <w:rPr>
                <w:b/>
                <w:bCs/>
              </w:rPr>
              <w:t>Време реализације</w:t>
            </w:r>
          </w:p>
        </w:tc>
        <w:tc>
          <w:tcPr>
            <w:tcW w:w="2478" w:type="dxa"/>
            <w:hideMark/>
          </w:tcPr>
          <w:p w14:paraId="4CCABCF5" w14:textId="77777777" w:rsidR="005F02F6" w:rsidRPr="008127A6" w:rsidRDefault="005F02F6" w:rsidP="00102914">
            <w:pPr>
              <w:rPr>
                <w:b/>
                <w:bCs/>
              </w:rPr>
            </w:pPr>
            <w:r w:rsidRPr="008127A6">
              <w:rPr>
                <w:b/>
                <w:bCs/>
              </w:rPr>
              <w:t>Критеријуми успеха</w:t>
            </w:r>
          </w:p>
        </w:tc>
        <w:tc>
          <w:tcPr>
            <w:tcW w:w="1504" w:type="dxa"/>
            <w:hideMark/>
          </w:tcPr>
          <w:p w14:paraId="18BFE90F" w14:textId="77777777" w:rsidR="005F02F6" w:rsidRPr="008127A6" w:rsidRDefault="005F02F6" w:rsidP="00102914">
            <w:pPr>
              <w:rPr>
                <w:b/>
                <w:bCs/>
              </w:rPr>
            </w:pPr>
            <w:r w:rsidRPr="008127A6">
              <w:rPr>
                <w:b/>
                <w:bCs/>
              </w:rPr>
              <w:t>Начин праћења / Докази</w:t>
            </w:r>
          </w:p>
        </w:tc>
        <w:tc>
          <w:tcPr>
            <w:tcW w:w="1404" w:type="dxa"/>
            <w:hideMark/>
          </w:tcPr>
          <w:p w14:paraId="155CA710" w14:textId="77777777" w:rsidR="005F02F6" w:rsidRPr="008127A6" w:rsidRDefault="005F02F6" w:rsidP="00102914">
            <w:pPr>
              <w:rPr>
                <w:b/>
                <w:bCs/>
              </w:rPr>
            </w:pPr>
            <w:r w:rsidRPr="008127A6">
              <w:rPr>
                <w:b/>
                <w:bCs/>
              </w:rPr>
              <w:t>Носиоци евалуације</w:t>
            </w:r>
          </w:p>
        </w:tc>
        <w:tc>
          <w:tcPr>
            <w:tcW w:w="1270" w:type="dxa"/>
            <w:hideMark/>
          </w:tcPr>
          <w:p w14:paraId="1E81D6A6" w14:textId="77777777" w:rsidR="005F02F6" w:rsidRPr="008127A6" w:rsidRDefault="005F02F6" w:rsidP="00102914">
            <w:pPr>
              <w:rPr>
                <w:b/>
                <w:bCs/>
              </w:rPr>
            </w:pPr>
            <w:r w:rsidRPr="008127A6">
              <w:rPr>
                <w:b/>
                <w:bCs/>
              </w:rPr>
              <w:t>Време евалуације</w:t>
            </w:r>
          </w:p>
          <w:p w14:paraId="76145CDE" w14:textId="77777777" w:rsidR="005F02F6" w:rsidRPr="008127A6" w:rsidRDefault="005F02F6" w:rsidP="00102914">
            <w:pPr>
              <w:rPr>
                <w:b/>
                <w:bCs/>
              </w:rPr>
            </w:pPr>
            <w:r w:rsidRPr="008127A6">
              <w:t> </w:t>
            </w:r>
          </w:p>
        </w:tc>
      </w:tr>
      <w:tr w:rsidR="005F02F6" w:rsidRPr="008127A6" w14:paraId="2F679D26" w14:textId="77777777" w:rsidTr="000A5F46">
        <w:tc>
          <w:tcPr>
            <w:tcW w:w="1475" w:type="dxa"/>
            <w:vMerge w:val="restart"/>
            <w:hideMark/>
          </w:tcPr>
          <w:p w14:paraId="3916A2E0" w14:textId="77777777" w:rsidR="005F02F6" w:rsidRPr="000A5F46" w:rsidRDefault="005F02F6" w:rsidP="00102914">
            <w:r w:rsidRPr="000A5F46">
              <w:t>4. Јачање сарадње школе са свим актерима образовног процеса</w:t>
            </w:r>
          </w:p>
        </w:tc>
        <w:tc>
          <w:tcPr>
            <w:tcW w:w="1572" w:type="dxa"/>
            <w:hideMark/>
          </w:tcPr>
          <w:p w14:paraId="34733242" w14:textId="77777777" w:rsidR="005F02F6" w:rsidRPr="000A5F46" w:rsidRDefault="005F02F6" w:rsidP="00102914">
            <w:r w:rsidRPr="000A5F46">
              <w:t>4.1. Сарадња са родитељима кроз радионице и активности</w:t>
            </w:r>
          </w:p>
        </w:tc>
        <w:tc>
          <w:tcPr>
            <w:tcW w:w="2218" w:type="dxa"/>
            <w:hideMark/>
          </w:tcPr>
          <w:p w14:paraId="425BE15F" w14:textId="77777777" w:rsidR="005F02F6" w:rsidRPr="000A5F46" w:rsidRDefault="005F02F6" w:rsidP="00102914">
            <w:pPr>
              <w:numPr>
                <w:ilvl w:val="0"/>
                <w:numId w:val="19"/>
              </w:numPr>
            </w:pPr>
            <w:r w:rsidRPr="000A5F46">
              <w:t>Организовање интерактивних радионица и предавања за родитеље (безбедност на интернету, превенција насиља, подршка у учењу, адолесценција, професионална оријентација...).</w:t>
            </w:r>
          </w:p>
          <w:p w14:paraId="59E1D9B8" w14:textId="3C83A0CF" w:rsidR="005F02F6" w:rsidRPr="000A5F46" w:rsidRDefault="005F02F6" w:rsidP="00102914">
            <w:pPr>
              <w:numPr>
                <w:ilvl w:val="0"/>
                <w:numId w:val="19"/>
              </w:numPr>
            </w:pPr>
            <w:r w:rsidRPr="000A5F46">
              <w:t xml:space="preserve">Укључивање родитеља, ученика и наставника у заједничке школске активности предвиђене Школским програмом (Дечија недеља, Дан </w:t>
            </w:r>
            <w:r w:rsidRPr="000A5F46">
              <w:lastRenderedPageBreak/>
              <w:t>школе, обележавање значајних датума...)</w:t>
            </w:r>
          </w:p>
          <w:p w14:paraId="486A4A60" w14:textId="77777777" w:rsidR="005F02F6" w:rsidRPr="000A5F46" w:rsidRDefault="005F02F6" w:rsidP="00102914">
            <w:pPr>
              <w:ind w:left="720"/>
            </w:pPr>
          </w:p>
        </w:tc>
        <w:tc>
          <w:tcPr>
            <w:tcW w:w="1597" w:type="dxa"/>
            <w:hideMark/>
          </w:tcPr>
          <w:p w14:paraId="30B4193F" w14:textId="77777777" w:rsidR="005F02F6" w:rsidRPr="000A5F46" w:rsidRDefault="005F02F6" w:rsidP="00102914">
            <w:r w:rsidRPr="000A5F46">
              <w:lastRenderedPageBreak/>
              <w:t>Одељенске старешине, Стручни сарадник, Савет родитеља.</w:t>
            </w:r>
          </w:p>
          <w:p w14:paraId="08394D99" w14:textId="77777777" w:rsidR="005F02F6" w:rsidRPr="000A5F46" w:rsidRDefault="005F02F6" w:rsidP="00102914">
            <w:r w:rsidRPr="000A5F46">
              <w:t>Тим за културно-спортску, јавну делатност и промоцију школе</w:t>
            </w:r>
          </w:p>
        </w:tc>
        <w:tc>
          <w:tcPr>
            <w:tcW w:w="2064" w:type="dxa"/>
            <w:hideMark/>
          </w:tcPr>
          <w:p w14:paraId="1962938B" w14:textId="77777777" w:rsidR="005F02F6" w:rsidRPr="000A5F46" w:rsidRDefault="005F02F6" w:rsidP="00102914">
            <w:pPr>
              <w:numPr>
                <w:ilvl w:val="0"/>
                <w:numId w:val="29"/>
              </w:numPr>
              <w:contextualSpacing/>
            </w:pPr>
            <w:r w:rsidRPr="000A5F46">
              <w:t>2 пута годишње (током периода 2026–2029)</w:t>
            </w:r>
          </w:p>
          <w:p w14:paraId="75C2EE5F" w14:textId="77777777" w:rsidR="005F02F6" w:rsidRPr="000A5F46" w:rsidRDefault="005F02F6" w:rsidP="00102914"/>
          <w:p w14:paraId="523F992A" w14:textId="77777777" w:rsidR="005F02F6" w:rsidRPr="000A5F46" w:rsidRDefault="005F02F6" w:rsidP="00102914"/>
          <w:p w14:paraId="6CE3B466" w14:textId="77777777" w:rsidR="005F02F6" w:rsidRPr="000A5F46" w:rsidRDefault="005F02F6" w:rsidP="00102914"/>
          <w:p w14:paraId="768CAC94" w14:textId="77777777" w:rsidR="005F02F6" w:rsidRPr="000A5F46" w:rsidRDefault="005F02F6" w:rsidP="00102914"/>
          <w:p w14:paraId="0DC5AFF7" w14:textId="77777777" w:rsidR="005F02F6" w:rsidRPr="000A5F46" w:rsidRDefault="005F02F6" w:rsidP="00102914"/>
          <w:p w14:paraId="73FC567E" w14:textId="77777777" w:rsidR="005F02F6" w:rsidRPr="000A5F46" w:rsidRDefault="005F02F6" w:rsidP="00102914"/>
          <w:p w14:paraId="328F0FB8" w14:textId="77777777" w:rsidR="005F02F6" w:rsidRPr="000A5F46" w:rsidRDefault="005F02F6" w:rsidP="00102914"/>
          <w:p w14:paraId="355AC7B5" w14:textId="77777777" w:rsidR="005F02F6" w:rsidRPr="000A5F46" w:rsidRDefault="005F02F6" w:rsidP="00102914">
            <w:pPr>
              <w:pStyle w:val="ListParagraph"/>
              <w:numPr>
                <w:ilvl w:val="0"/>
                <w:numId w:val="29"/>
              </w:numPr>
            </w:pPr>
            <w:r w:rsidRPr="000A5F46">
              <w:t>Континуирано</w:t>
            </w:r>
          </w:p>
          <w:p w14:paraId="76AC37A1" w14:textId="77777777" w:rsidR="005F02F6" w:rsidRPr="000A5F46" w:rsidRDefault="005F02F6" w:rsidP="00102914">
            <w:pPr>
              <w:ind w:left="720"/>
              <w:contextualSpacing/>
            </w:pPr>
            <w:r w:rsidRPr="000A5F46">
              <w:t>(2026-2029)</w:t>
            </w:r>
          </w:p>
        </w:tc>
        <w:tc>
          <w:tcPr>
            <w:tcW w:w="2478" w:type="dxa"/>
            <w:hideMark/>
          </w:tcPr>
          <w:p w14:paraId="47DF0344" w14:textId="5805742B" w:rsidR="005F02F6" w:rsidRPr="000A5F46" w:rsidRDefault="005F02F6" w:rsidP="00102914">
            <w:r w:rsidRPr="000A5F46">
              <w:t>Повећано задовољство и партиципација родитеља у школским активностима</w:t>
            </w:r>
            <w:r w:rsidR="00203AE5" w:rsidRPr="000A5F46">
              <w:t>.</w:t>
            </w:r>
            <w:r w:rsidRPr="000A5F46">
              <w:t xml:space="preserve"> </w:t>
            </w:r>
          </w:p>
        </w:tc>
        <w:tc>
          <w:tcPr>
            <w:tcW w:w="1504" w:type="dxa"/>
            <w:hideMark/>
          </w:tcPr>
          <w:p w14:paraId="518D1135" w14:textId="77777777" w:rsidR="005F02F6" w:rsidRPr="000A5F46" w:rsidRDefault="005F02F6" w:rsidP="00102914">
            <w:r w:rsidRPr="000A5F46">
              <w:t>Записници са састанака Савета родитеља, анкете за родитеље, Извештај ОС, сајт Школе</w:t>
            </w:r>
          </w:p>
        </w:tc>
        <w:tc>
          <w:tcPr>
            <w:tcW w:w="1404" w:type="dxa"/>
            <w:hideMark/>
          </w:tcPr>
          <w:p w14:paraId="2BD9FF5D" w14:textId="77777777" w:rsidR="005F02F6" w:rsidRPr="008127A6" w:rsidRDefault="005F02F6" w:rsidP="00102914">
            <w:pPr>
              <w:rPr>
                <w:lang w:val="sr-Cyrl-RS"/>
              </w:rPr>
            </w:pPr>
            <w:r w:rsidRPr="008127A6">
              <w:t xml:space="preserve">Тим за заштиту од насиља, </w:t>
            </w:r>
            <w:r w:rsidRPr="008127A6">
              <w:rPr>
                <w:lang w:val="sr-Cyrl-RS"/>
              </w:rPr>
              <w:t>стручни сарадник,</w:t>
            </w:r>
          </w:p>
          <w:p w14:paraId="652655D8" w14:textId="77777777" w:rsidR="005F02F6" w:rsidRPr="008127A6" w:rsidRDefault="005F02F6" w:rsidP="00102914">
            <w:pPr>
              <w:rPr>
                <w:lang w:val="sr-Cyrl-RS"/>
              </w:rPr>
            </w:pPr>
            <w:r w:rsidRPr="008127A6">
              <w:rPr>
                <w:lang w:val="sr-Cyrl-RS"/>
              </w:rPr>
              <w:t>Савет родитеља,</w:t>
            </w:r>
          </w:p>
          <w:p w14:paraId="0AB82F1E" w14:textId="77777777" w:rsidR="005F02F6" w:rsidRPr="008127A6" w:rsidRDefault="005F02F6" w:rsidP="00102914">
            <w:pPr>
              <w:rPr>
                <w:lang w:val="sr-Cyrl-RS"/>
              </w:rPr>
            </w:pPr>
            <w:r w:rsidRPr="008127A6">
              <w:rPr>
                <w:lang w:val="sr-Cyrl-RS"/>
              </w:rPr>
              <w:t>одељењски старешина,</w:t>
            </w:r>
          </w:p>
          <w:p w14:paraId="56F437BC" w14:textId="77777777" w:rsidR="005F02F6" w:rsidRPr="008127A6" w:rsidRDefault="005F02F6" w:rsidP="00102914">
            <w:pPr>
              <w:rPr>
                <w:lang w:val="sr-Cyrl-RS"/>
              </w:rPr>
            </w:pPr>
            <w:r w:rsidRPr="008127A6">
              <w:rPr>
                <w:lang w:val="sr-Cyrl-RS"/>
              </w:rPr>
              <w:t>Тим за културно-спортску, јавну делатност и промоцију школе</w:t>
            </w:r>
          </w:p>
        </w:tc>
        <w:tc>
          <w:tcPr>
            <w:tcW w:w="1270" w:type="dxa"/>
            <w:hideMark/>
          </w:tcPr>
          <w:p w14:paraId="720B1D15" w14:textId="77777777" w:rsidR="005F02F6" w:rsidRPr="008127A6" w:rsidRDefault="005F02F6" w:rsidP="00102914">
            <w:r w:rsidRPr="008127A6">
              <w:t xml:space="preserve">Јануар / </w:t>
            </w:r>
            <w:r w:rsidRPr="008127A6">
              <w:rPr>
                <w:lang w:val="sr-Cyrl-RS"/>
              </w:rPr>
              <w:t>јун</w:t>
            </w:r>
            <w:r w:rsidRPr="008127A6">
              <w:t xml:space="preserve"> (годишње)</w:t>
            </w:r>
          </w:p>
        </w:tc>
      </w:tr>
      <w:tr w:rsidR="005F02F6" w:rsidRPr="008127A6" w14:paraId="0EAC8094" w14:textId="77777777" w:rsidTr="000A5F46">
        <w:tc>
          <w:tcPr>
            <w:tcW w:w="1475" w:type="dxa"/>
            <w:vMerge/>
            <w:hideMark/>
          </w:tcPr>
          <w:p w14:paraId="350491A6" w14:textId="77777777" w:rsidR="005F02F6" w:rsidRPr="000A5F46" w:rsidRDefault="005F02F6" w:rsidP="00102914"/>
        </w:tc>
        <w:tc>
          <w:tcPr>
            <w:tcW w:w="1572" w:type="dxa"/>
            <w:hideMark/>
          </w:tcPr>
          <w:p w14:paraId="0B5454CA" w14:textId="77777777" w:rsidR="005F02F6" w:rsidRPr="000A5F46" w:rsidRDefault="005F02F6" w:rsidP="00102914">
            <w:r w:rsidRPr="000A5F46">
              <w:t>4.2. Сарадња са локалном заједницом и институцијама кроз пројекте</w:t>
            </w:r>
          </w:p>
        </w:tc>
        <w:tc>
          <w:tcPr>
            <w:tcW w:w="2218" w:type="dxa"/>
            <w:hideMark/>
          </w:tcPr>
          <w:p w14:paraId="3D4587CC" w14:textId="77777777" w:rsidR="005F02F6" w:rsidRPr="000A5F46" w:rsidRDefault="005F02F6" w:rsidP="00102914">
            <w:pPr>
              <w:numPr>
                <w:ilvl w:val="0"/>
                <w:numId w:val="20"/>
              </w:numPr>
            </w:pPr>
            <w:r w:rsidRPr="000A5F46">
              <w:t>Заједничке акције са локалном заједницом и удружењима.</w:t>
            </w:r>
          </w:p>
          <w:p w14:paraId="2F7782B7" w14:textId="77777777" w:rsidR="005F02F6" w:rsidRPr="000A5F46" w:rsidRDefault="005F02F6" w:rsidP="00102914">
            <w:pPr>
              <w:numPr>
                <w:ilvl w:val="0"/>
                <w:numId w:val="20"/>
              </w:numPr>
            </w:pPr>
            <w:r w:rsidRPr="000A5F46">
              <w:t>Организација хуманитарних и културних манифестација.</w:t>
            </w:r>
          </w:p>
        </w:tc>
        <w:tc>
          <w:tcPr>
            <w:tcW w:w="1597" w:type="dxa"/>
            <w:hideMark/>
          </w:tcPr>
          <w:p w14:paraId="16DE65A6" w14:textId="77777777" w:rsidR="005F02F6" w:rsidRPr="000A5F46" w:rsidRDefault="005F02F6" w:rsidP="00102914">
            <w:r w:rsidRPr="000A5F46">
              <w:t>Наставници, Ученички парламент, Директор,</w:t>
            </w:r>
          </w:p>
          <w:p w14:paraId="6CEE4980" w14:textId="77777777" w:rsidR="005F02F6" w:rsidRPr="000A5F46" w:rsidRDefault="005F02F6" w:rsidP="00102914">
            <w:r w:rsidRPr="000A5F46">
              <w:t>Тим за развој међупредметних компетенција и реализацију пројеката.</w:t>
            </w:r>
          </w:p>
          <w:p w14:paraId="4BDEC273" w14:textId="77777777" w:rsidR="005F02F6" w:rsidRPr="000A5F46" w:rsidRDefault="005F02F6" w:rsidP="00102914">
            <w:r w:rsidRPr="000A5F46">
              <w:t>Тим за културно-спортску, јавну делатност и промоцију школе</w:t>
            </w:r>
          </w:p>
          <w:p w14:paraId="0C86962F" w14:textId="412F3A5C" w:rsidR="00A831A1" w:rsidRPr="000A5F46" w:rsidRDefault="00A831A1" w:rsidP="00102914"/>
        </w:tc>
        <w:tc>
          <w:tcPr>
            <w:tcW w:w="2064" w:type="dxa"/>
            <w:hideMark/>
          </w:tcPr>
          <w:p w14:paraId="223C4518" w14:textId="77777777" w:rsidR="005F02F6" w:rsidRPr="000A5F46" w:rsidRDefault="005F02F6" w:rsidP="00102914">
            <w:r w:rsidRPr="000A5F46">
              <w:t>Континуирано</w:t>
            </w:r>
          </w:p>
          <w:p w14:paraId="7D337026" w14:textId="77777777" w:rsidR="005F02F6" w:rsidRPr="000A5F46" w:rsidRDefault="005F02F6" w:rsidP="00102914">
            <w:r w:rsidRPr="000A5F46">
              <w:t>(2026–2029)</w:t>
            </w:r>
          </w:p>
        </w:tc>
        <w:tc>
          <w:tcPr>
            <w:tcW w:w="2478" w:type="dxa"/>
            <w:hideMark/>
          </w:tcPr>
          <w:p w14:paraId="3962581E" w14:textId="77777777" w:rsidR="005F02F6" w:rsidRPr="000A5F46" w:rsidRDefault="005F02F6" w:rsidP="00102914">
            <w:r w:rsidRPr="000A5F46">
              <w:t>Реализоване најмање 3 заједничке активности са локалном заједницом по школској години.</w:t>
            </w:r>
          </w:p>
        </w:tc>
        <w:tc>
          <w:tcPr>
            <w:tcW w:w="1504" w:type="dxa"/>
            <w:hideMark/>
          </w:tcPr>
          <w:p w14:paraId="0CDB498C" w14:textId="77777777" w:rsidR="005F02F6" w:rsidRPr="000A5F46" w:rsidRDefault="005F02F6" w:rsidP="00102914">
            <w:r w:rsidRPr="000A5F46">
              <w:t>Споразуми о сарадњи, медијски извештаји, школски сајт, фото-документација.</w:t>
            </w:r>
          </w:p>
        </w:tc>
        <w:tc>
          <w:tcPr>
            <w:tcW w:w="1404" w:type="dxa"/>
            <w:hideMark/>
          </w:tcPr>
          <w:p w14:paraId="53A140BF" w14:textId="77777777" w:rsidR="005F02F6" w:rsidRPr="008127A6" w:rsidRDefault="005F02F6" w:rsidP="00102914">
            <w:pPr>
              <w:rPr>
                <w:lang w:val="sr-Cyrl-RS"/>
              </w:rPr>
            </w:pPr>
            <w:r w:rsidRPr="008127A6">
              <w:rPr>
                <w:lang w:val="sr-Cyrl-RS"/>
              </w:rPr>
              <w:t>Стручни сарадник</w:t>
            </w:r>
            <w:r w:rsidRPr="008127A6">
              <w:t>, Директор</w:t>
            </w:r>
            <w:r w:rsidRPr="008127A6">
              <w:rPr>
                <w:lang w:val="sr-Cyrl-RS"/>
              </w:rPr>
              <w:t>,</w:t>
            </w:r>
          </w:p>
          <w:p w14:paraId="6C3DC4C3" w14:textId="77777777" w:rsidR="005F02F6" w:rsidRPr="008127A6" w:rsidRDefault="005F02F6" w:rsidP="00102914">
            <w:pPr>
              <w:rPr>
                <w:lang w:val="sr-Cyrl-RS"/>
              </w:rPr>
            </w:pPr>
            <w:r w:rsidRPr="008127A6">
              <w:rPr>
                <w:lang w:val="sr-Cyrl-RS"/>
              </w:rPr>
              <w:t>Тим за развој међупредметних компетенција и реализацију пројеката</w:t>
            </w:r>
          </w:p>
        </w:tc>
        <w:tc>
          <w:tcPr>
            <w:tcW w:w="1270" w:type="dxa"/>
            <w:hideMark/>
          </w:tcPr>
          <w:p w14:paraId="18B263D4" w14:textId="77777777" w:rsidR="005F02F6" w:rsidRPr="008127A6" w:rsidRDefault="005F02F6" w:rsidP="00102914">
            <w:r w:rsidRPr="008127A6">
              <w:t>Јун (годишње)</w:t>
            </w:r>
          </w:p>
        </w:tc>
      </w:tr>
      <w:tr w:rsidR="005F02F6" w:rsidRPr="008127A6" w14:paraId="380F5504" w14:textId="77777777" w:rsidTr="000A5F46">
        <w:tc>
          <w:tcPr>
            <w:tcW w:w="1475" w:type="dxa"/>
          </w:tcPr>
          <w:p w14:paraId="0ACD68F6" w14:textId="77777777" w:rsidR="005F02F6" w:rsidRPr="000A5F46" w:rsidRDefault="005F02F6" w:rsidP="00102914"/>
        </w:tc>
        <w:tc>
          <w:tcPr>
            <w:tcW w:w="1572" w:type="dxa"/>
          </w:tcPr>
          <w:p w14:paraId="05406BE1" w14:textId="77777777" w:rsidR="005F02F6" w:rsidRPr="000A5F46" w:rsidRDefault="005F02F6" w:rsidP="00102914">
            <w:r w:rsidRPr="000A5F46">
              <w:t>4.3. Успостављање сарадње са другим школама</w:t>
            </w:r>
          </w:p>
        </w:tc>
        <w:tc>
          <w:tcPr>
            <w:tcW w:w="2218" w:type="dxa"/>
          </w:tcPr>
          <w:p w14:paraId="1377474B" w14:textId="77777777" w:rsidR="005F02F6" w:rsidRPr="000A5F46" w:rsidRDefault="005F02F6" w:rsidP="00102914">
            <w:pPr>
              <w:numPr>
                <w:ilvl w:val="0"/>
                <w:numId w:val="30"/>
              </w:numPr>
              <w:contextualSpacing/>
            </w:pPr>
            <w:r w:rsidRPr="000A5F46">
              <w:t>Међугранична сарадња са школом „ Елена Фараго“ из Румуније</w:t>
            </w:r>
          </w:p>
          <w:p w14:paraId="61F6D6B2" w14:textId="77777777" w:rsidR="005F02F6" w:rsidRPr="000A5F46" w:rsidRDefault="005F02F6" w:rsidP="00102914">
            <w:pPr>
              <w:numPr>
                <w:ilvl w:val="0"/>
                <w:numId w:val="30"/>
              </w:numPr>
              <w:contextualSpacing/>
            </w:pPr>
            <w:r w:rsidRPr="000A5F46">
              <w:t>Сарадње са школама на нивоу општине и региона кроз (заједнички конкурси, активности, посете)</w:t>
            </w:r>
          </w:p>
        </w:tc>
        <w:tc>
          <w:tcPr>
            <w:tcW w:w="1597" w:type="dxa"/>
          </w:tcPr>
          <w:p w14:paraId="55974B52" w14:textId="77777777" w:rsidR="005F02F6" w:rsidRPr="000A5F46" w:rsidRDefault="005F02F6" w:rsidP="00102914">
            <w:r w:rsidRPr="000A5F46">
              <w:t>Тима за обезбеђивање квалитета и развоја установе,</w:t>
            </w:r>
          </w:p>
          <w:p w14:paraId="28316EC5" w14:textId="77777777" w:rsidR="005F02F6" w:rsidRPr="000A5F46" w:rsidRDefault="005F02F6" w:rsidP="00102914">
            <w:r w:rsidRPr="000A5F46">
              <w:t>Директор,</w:t>
            </w:r>
          </w:p>
          <w:p w14:paraId="0B733736" w14:textId="77777777" w:rsidR="005F02F6" w:rsidRPr="000A5F46" w:rsidRDefault="005F02F6" w:rsidP="00102914">
            <w:r w:rsidRPr="000A5F46">
              <w:t>Секретар,</w:t>
            </w:r>
          </w:p>
          <w:p w14:paraId="5E19DC92" w14:textId="77777777" w:rsidR="005F02F6" w:rsidRPr="000A5F46" w:rsidRDefault="005F02F6" w:rsidP="00102914">
            <w:r w:rsidRPr="000A5F46">
              <w:t>Стручни активи,</w:t>
            </w:r>
          </w:p>
          <w:p w14:paraId="212FB198" w14:textId="77777777" w:rsidR="005F02F6" w:rsidRPr="000A5F46" w:rsidRDefault="005F02F6" w:rsidP="00102914">
            <w:r w:rsidRPr="000A5F46">
              <w:t>Стручна већа,</w:t>
            </w:r>
          </w:p>
          <w:p w14:paraId="3DBCE4EB" w14:textId="77777777" w:rsidR="005F02F6" w:rsidRPr="000A5F46" w:rsidRDefault="005F02F6" w:rsidP="00102914">
            <w:r w:rsidRPr="000A5F46">
              <w:t>Стручни сарадник</w:t>
            </w:r>
          </w:p>
        </w:tc>
        <w:tc>
          <w:tcPr>
            <w:tcW w:w="2064" w:type="dxa"/>
          </w:tcPr>
          <w:p w14:paraId="12A6D6E7" w14:textId="77777777" w:rsidR="005F02F6" w:rsidRPr="000A5F46" w:rsidRDefault="005F02F6" w:rsidP="00102914">
            <w:pPr>
              <w:numPr>
                <w:ilvl w:val="0"/>
                <w:numId w:val="31"/>
              </w:numPr>
              <w:contextualSpacing/>
            </w:pPr>
            <w:r w:rsidRPr="000A5F46">
              <w:t>Школска 2026/2027</w:t>
            </w:r>
          </w:p>
          <w:p w14:paraId="258F12FE" w14:textId="77777777" w:rsidR="005F02F6" w:rsidRPr="000A5F46" w:rsidRDefault="005F02F6" w:rsidP="00102914"/>
          <w:p w14:paraId="7CD86127" w14:textId="77777777" w:rsidR="005F02F6" w:rsidRPr="000A5F46" w:rsidRDefault="005F02F6" w:rsidP="00102914"/>
          <w:p w14:paraId="14140EEE" w14:textId="77777777" w:rsidR="005F02F6" w:rsidRPr="000A5F46" w:rsidRDefault="005F02F6" w:rsidP="00102914"/>
          <w:p w14:paraId="608D7A61" w14:textId="77777777" w:rsidR="005F02F6" w:rsidRPr="000A5F46" w:rsidRDefault="005F02F6" w:rsidP="00102914">
            <w:pPr>
              <w:numPr>
                <w:ilvl w:val="0"/>
                <w:numId w:val="31"/>
              </w:numPr>
              <w:contextualSpacing/>
            </w:pPr>
            <w:r w:rsidRPr="000A5F46">
              <w:t>Континуирано (2026-2029)</w:t>
            </w:r>
          </w:p>
        </w:tc>
        <w:tc>
          <w:tcPr>
            <w:tcW w:w="2478" w:type="dxa"/>
          </w:tcPr>
          <w:p w14:paraId="2E9CC4BD" w14:textId="52BA8176" w:rsidR="005F02F6" w:rsidRPr="000A5F46" w:rsidRDefault="005F02F6" w:rsidP="00102914">
            <w:r w:rsidRPr="000A5F46">
              <w:t>Реализоване све планиране заједничке активности</w:t>
            </w:r>
            <w:r w:rsidR="00203AE5" w:rsidRPr="000A5F46">
              <w:t>.</w:t>
            </w:r>
          </w:p>
          <w:p w14:paraId="4F3456E8" w14:textId="0E1EE817" w:rsidR="005F02F6" w:rsidRPr="000A5F46" w:rsidRDefault="005F02F6" w:rsidP="00102914">
            <w:r w:rsidRPr="000A5F46">
              <w:t>Потписан протокол о међународној сарадњи</w:t>
            </w:r>
            <w:r w:rsidR="00203AE5" w:rsidRPr="000A5F46">
              <w:t>.</w:t>
            </w:r>
          </w:p>
          <w:p w14:paraId="25F6F0BA" w14:textId="77777777" w:rsidR="005F02F6" w:rsidRPr="000A5F46" w:rsidRDefault="005F02F6" w:rsidP="00102914"/>
          <w:p w14:paraId="0D7DDF5F" w14:textId="77777777" w:rsidR="005F02F6" w:rsidRPr="000A5F46" w:rsidRDefault="005F02F6" w:rsidP="00102914">
            <w:r w:rsidRPr="000A5F46">
              <w:t>Успешно реализован бар један заједнички општински/регионални конкурс или активност/манифестација.</w:t>
            </w:r>
          </w:p>
        </w:tc>
        <w:tc>
          <w:tcPr>
            <w:tcW w:w="1504" w:type="dxa"/>
          </w:tcPr>
          <w:p w14:paraId="30EF0426" w14:textId="1EBB2FA1" w:rsidR="005F02F6" w:rsidRPr="000A5F46" w:rsidRDefault="005F02F6" w:rsidP="00102914">
            <w:r w:rsidRPr="000A5F46">
              <w:t>Извештаји са одржаних сусрета и радионица (писмени извештаји и записници)</w:t>
            </w:r>
            <w:r w:rsidR="00203AE5" w:rsidRPr="000A5F46">
              <w:t>,</w:t>
            </w:r>
          </w:p>
          <w:p w14:paraId="5C7EE7F7" w14:textId="77777777" w:rsidR="005F02F6" w:rsidRPr="000A5F46" w:rsidRDefault="005F02F6" w:rsidP="00102914"/>
          <w:p w14:paraId="0B95D77C" w14:textId="615BEEAD" w:rsidR="005F02F6" w:rsidRPr="000A5F46" w:rsidRDefault="005F02F6" w:rsidP="00102914">
            <w:r w:rsidRPr="000A5F46">
              <w:t>Фото и видео-документација, објаве на сајту школе и у медијима</w:t>
            </w:r>
            <w:r w:rsidR="00203AE5" w:rsidRPr="000A5F46">
              <w:t>,</w:t>
            </w:r>
          </w:p>
          <w:p w14:paraId="0E7860FA" w14:textId="77777777" w:rsidR="005F02F6" w:rsidRPr="000A5F46" w:rsidRDefault="005F02F6" w:rsidP="00102914"/>
          <w:p w14:paraId="3B2D21C0" w14:textId="02786F8C" w:rsidR="005F02F6" w:rsidRPr="000A5F46" w:rsidRDefault="005F02F6" w:rsidP="00102914">
            <w:r w:rsidRPr="000A5F46">
              <w:t xml:space="preserve">Повећан број ученика и наставника који учествују у међушколским активностима у односу на </w:t>
            </w:r>
            <w:r w:rsidRPr="000A5F46">
              <w:lastRenderedPageBreak/>
              <w:t>претходну годину</w:t>
            </w:r>
            <w:r w:rsidR="00203AE5" w:rsidRPr="000A5F46">
              <w:t>,</w:t>
            </w:r>
          </w:p>
          <w:p w14:paraId="4D748ECD" w14:textId="77777777" w:rsidR="005F02F6" w:rsidRPr="000A5F46" w:rsidRDefault="005F02F6" w:rsidP="00102914"/>
          <w:p w14:paraId="7F7B8877" w14:textId="77777777" w:rsidR="005F02F6" w:rsidRPr="000A5F46" w:rsidRDefault="005F02F6" w:rsidP="00102914">
            <w:r w:rsidRPr="000A5F46">
              <w:t>Размењени примери добре праксе међу наставницима партнерских школа.</w:t>
            </w:r>
          </w:p>
          <w:p w14:paraId="0B973654" w14:textId="30531C90" w:rsidR="00A831A1" w:rsidRPr="000A5F46" w:rsidRDefault="00A831A1" w:rsidP="00102914"/>
        </w:tc>
        <w:tc>
          <w:tcPr>
            <w:tcW w:w="1404" w:type="dxa"/>
          </w:tcPr>
          <w:p w14:paraId="430BDE8D" w14:textId="77777777" w:rsidR="005F02F6" w:rsidRPr="008127A6" w:rsidRDefault="005F02F6" w:rsidP="00102914">
            <w:pPr>
              <w:rPr>
                <w:lang w:val="sr-Cyrl-RS"/>
              </w:rPr>
            </w:pPr>
            <w:r w:rsidRPr="008127A6">
              <w:rPr>
                <w:lang w:val="sr-Cyrl-RS"/>
              </w:rPr>
              <w:lastRenderedPageBreak/>
              <w:t>Тима за обезбеђивање квалитета и развоја установе,</w:t>
            </w:r>
          </w:p>
          <w:p w14:paraId="39659D3E" w14:textId="77777777" w:rsidR="005F02F6" w:rsidRPr="008127A6" w:rsidRDefault="005F02F6" w:rsidP="00102914">
            <w:pPr>
              <w:rPr>
                <w:lang w:val="sr-Cyrl-RS"/>
              </w:rPr>
            </w:pPr>
            <w:r w:rsidRPr="008127A6">
              <w:rPr>
                <w:lang w:val="sr-Cyrl-RS"/>
              </w:rPr>
              <w:t>Директор,</w:t>
            </w:r>
          </w:p>
          <w:p w14:paraId="0A4E1B15" w14:textId="77777777" w:rsidR="005F02F6" w:rsidRPr="008127A6" w:rsidRDefault="005F02F6" w:rsidP="00102914">
            <w:pPr>
              <w:rPr>
                <w:lang w:val="sr-Cyrl-RS"/>
              </w:rPr>
            </w:pPr>
            <w:r w:rsidRPr="008127A6">
              <w:rPr>
                <w:lang w:val="sr-Cyrl-RS"/>
              </w:rPr>
              <w:t>Стручни сарадник</w:t>
            </w:r>
          </w:p>
          <w:p w14:paraId="7171BA03" w14:textId="77777777" w:rsidR="005F02F6" w:rsidRPr="008127A6" w:rsidRDefault="005F02F6" w:rsidP="00102914">
            <w:pPr>
              <w:rPr>
                <w:lang w:val="sr-Cyrl-RS"/>
              </w:rPr>
            </w:pPr>
            <w:r w:rsidRPr="008127A6">
              <w:rPr>
                <w:lang w:val="sr-Cyrl-RS"/>
              </w:rPr>
              <w:t>Извештаји стручних већа и тимова о реализованим сарадњама</w:t>
            </w:r>
          </w:p>
        </w:tc>
        <w:tc>
          <w:tcPr>
            <w:tcW w:w="1270" w:type="dxa"/>
          </w:tcPr>
          <w:p w14:paraId="32F9E693" w14:textId="77777777" w:rsidR="005F02F6" w:rsidRPr="008127A6" w:rsidRDefault="005F02F6" w:rsidP="00102914">
            <w:pPr>
              <w:rPr>
                <w:lang w:val="sr-Cyrl-RS"/>
              </w:rPr>
            </w:pPr>
            <w:r w:rsidRPr="008127A6">
              <w:rPr>
                <w:lang w:val="sr-Cyrl-RS"/>
              </w:rPr>
              <w:t>На крају школске године или по завршетку планираних активности</w:t>
            </w:r>
          </w:p>
        </w:tc>
      </w:tr>
      <w:tr w:rsidR="005F02F6" w:rsidRPr="008127A6" w14:paraId="68153ED7" w14:textId="77777777" w:rsidTr="000A5F46">
        <w:trPr>
          <w:trHeight w:val="2570"/>
        </w:trPr>
        <w:tc>
          <w:tcPr>
            <w:tcW w:w="1475" w:type="dxa"/>
          </w:tcPr>
          <w:p w14:paraId="3F3D5C76" w14:textId="77777777" w:rsidR="005F02F6" w:rsidRPr="000A5F46" w:rsidRDefault="005F02F6" w:rsidP="00102914"/>
        </w:tc>
        <w:tc>
          <w:tcPr>
            <w:tcW w:w="1572" w:type="dxa"/>
          </w:tcPr>
          <w:p w14:paraId="3010E4D3" w14:textId="77777777" w:rsidR="005F02F6" w:rsidRPr="000A5F46" w:rsidRDefault="005F02F6" w:rsidP="00102914">
            <w:r w:rsidRPr="000A5F46">
              <w:t>4.4.Сарадња међународном заједницом кроз пројекте</w:t>
            </w:r>
          </w:p>
        </w:tc>
        <w:tc>
          <w:tcPr>
            <w:tcW w:w="2218" w:type="dxa"/>
          </w:tcPr>
          <w:p w14:paraId="132730D9" w14:textId="77777777" w:rsidR="005F02F6" w:rsidRPr="000A5F46" w:rsidRDefault="005F02F6" w:rsidP="00102914">
            <w:pPr>
              <w:numPr>
                <w:ilvl w:val="0"/>
                <w:numId w:val="30"/>
              </w:numPr>
              <w:contextualSpacing/>
            </w:pPr>
            <w:r w:rsidRPr="000A5F46">
              <w:t>Припрема, аплицирање и реализација Еразмус+ пројеката</w:t>
            </w:r>
          </w:p>
        </w:tc>
        <w:tc>
          <w:tcPr>
            <w:tcW w:w="1597" w:type="dxa"/>
          </w:tcPr>
          <w:p w14:paraId="61899F2A" w14:textId="77777777" w:rsidR="005F02F6" w:rsidRPr="000A5F46" w:rsidRDefault="005F02F6" w:rsidP="00102914">
            <w:r w:rsidRPr="000A5F46">
              <w:t xml:space="preserve">Тим за развој међупредметних компетенција и реализацију пројеката </w:t>
            </w:r>
          </w:p>
          <w:p w14:paraId="77AC0025" w14:textId="77777777" w:rsidR="005F02F6" w:rsidRPr="000A5F46" w:rsidRDefault="005F02F6" w:rsidP="00102914">
            <w:r w:rsidRPr="000A5F46">
              <w:t>Тима за обезбеђивање квалитета и развоја установе,</w:t>
            </w:r>
          </w:p>
          <w:p w14:paraId="1C8E8F3E" w14:textId="77777777" w:rsidR="005F02F6" w:rsidRPr="000A5F46" w:rsidRDefault="005F02F6" w:rsidP="00102914">
            <w:r w:rsidRPr="000A5F46">
              <w:t>Директор,</w:t>
            </w:r>
          </w:p>
          <w:p w14:paraId="241A047C" w14:textId="77777777" w:rsidR="005F02F6" w:rsidRPr="000A5F46" w:rsidRDefault="005F02F6" w:rsidP="00102914">
            <w:r w:rsidRPr="000A5F46">
              <w:t>Секретар,</w:t>
            </w:r>
          </w:p>
        </w:tc>
        <w:tc>
          <w:tcPr>
            <w:tcW w:w="2064" w:type="dxa"/>
          </w:tcPr>
          <w:p w14:paraId="152ABD0D" w14:textId="77777777" w:rsidR="005F02F6" w:rsidRPr="000A5F46" w:rsidRDefault="005F02F6" w:rsidP="00102914">
            <w:pPr>
              <w:numPr>
                <w:ilvl w:val="0"/>
                <w:numId w:val="31"/>
              </w:numPr>
              <w:contextualSpacing/>
            </w:pPr>
            <w:r w:rsidRPr="000A5F46">
              <w:t>Континуирано</w:t>
            </w:r>
          </w:p>
          <w:p w14:paraId="23A35173" w14:textId="77777777" w:rsidR="005F02F6" w:rsidRPr="000A5F46" w:rsidRDefault="005F02F6" w:rsidP="00102914">
            <w:pPr>
              <w:ind w:left="720"/>
              <w:contextualSpacing/>
            </w:pPr>
            <w:r w:rsidRPr="000A5F46">
              <w:t>(2026-20229)</w:t>
            </w:r>
          </w:p>
        </w:tc>
        <w:tc>
          <w:tcPr>
            <w:tcW w:w="2478" w:type="dxa"/>
          </w:tcPr>
          <w:p w14:paraId="4B786552" w14:textId="0E76E694" w:rsidR="005F02F6" w:rsidRPr="000A5F46" w:rsidRDefault="005F02F6" w:rsidP="00102914">
            <w:r w:rsidRPr="000A5F46">
              <w:t>Пројектни предлог у складу са циљевима Развојног плана школе и стандардима Еразмус+ програма</w:t>
            </w:r>
            <w:r w:rsidR="00203AE5" w:rsidRPr="000A5F46">
              <w:t>.</w:t>
            </w:r>
          </w:p>
          <w:p w14:paraId="64D3CBA3" w14:textId="77777777" w:rsidR="005F02F6" w:rsidRPr="000A5F46" w:rsidRDefault="005F02F6" w:rsidP="00102914">
            <w:r w:rsidRPr="000A5F46">
              <w:t>Реализоване све планиране активности предвиђене одобреним пројектом.</w:t>
            </w:r>
          </w:p>
        </w:tc>
        <w:tc>
          <w:tcPr>
            <w:tcW w:w="1504" w:type="dxa"/>
          </w:tcPr>
          <w:p w14:paraId="2C3805AE" w14:textId="77777777" w:rsidR="005F02F6" w:rsidRPr="000A5F46" w:rsidRDefault="005F02F6" w:rsidP="00102914">
            <w:r w:rsidRPr="000A5F46">
              <w:t>Апликациона и пројектна документација извештаји на сајту Школе.</w:t>
            </w:r>
          </w:p>
        </w:tc>
        <w:tc>
          <w:tcPr>
            <w:tcW w:w="1404" w:type="dxa"/>
          </w:tcPr>
          <w:p w14:paraId="7C3EB967" w14:textId="77777777" w:rsidR="005F02F6" w:rsidRPr="008127A6" w:rsidRDefault="005F02F6" w:rsidP="00102914">
            <w:pPr>
              <w:rPr>
                <w:lang w:val="sr-Cyrl-RS"/>
              </w:rPr>
            </w:pPr>
            <w:r w:rsidRPr="008127A6">
              <w:rPr>
                <w:lang w:val="sr-Cyrl-RS"/>
              </w:rPr>
              <w:t>Тима за обезбеђивање квалитета и развоја установе,</w:t>
            </w:r>
          </w:p>
          <w:p w14:paraId="0D5B926B" w14:textId="77777777" w:rsidR="005F02F6" w:rsidRPr="008127A6" w:rsidRDefault="005F02F6" w:rsidP="00102914">
            <w:pPr>
              <w:rPr>
                <w:lang w:val="sr-Cyrl-RS"/>
              </w:rPr>
            </w:pPr>
            <w:r w:rsidRPr="008127A6">
              <w:rPr>
                <w:lang w:val="sr-Cyrl-RS"/>
              </w:rPr>
              <w:t>Директор</w:t>
            </w:r>
          </w:p>
        </w:tc>
        <w:tc>
          <w:tcPr>
            <w:tcW w:w="1270" w:type="dxa"/>
          </w:tcPr>
          <w:p w14:paraId="0D0CB8DD" w14:textId="77777777" w:rsidR="005F02F6" w:rsidRPr="008127A6" w:rsidRDefault="005F02F6" w:rsidP="00102914">
            <w:pPr>
              <w:rPr>
                <w:lang w:val="sr-Cyrl-RS"/>
              </w:rPr>
            </w:pPr>
            <w:r w:rsidRPr="008127A6">
              <w:t>Након завршетка израде предлога пројекта и након објаве резултата конкурса</w:t>
            </w:r>
            <w:r w:rsidRPr="008127A6">
              <w:rPr>
                <w:lang w:val="sr-Cyrl-RS"/>
              </w:rPr>
              <w:t>,</w:t>
            </w:r>
          </w:p>
          <w:p w14:paraId="3C1CAD48" w14:textId="77777777" w:rsidR="005F02F6" w:rsidRPr="008127A6" w:rsidRDefault="005F02F6" w:rsidP="00102914">
            <w:pPr>
              <w:rPr>
                <w:lang w:val="sr-Cyrl-RS"/>
              </w:rPr>
            </w:pPr>
            <w:r w:rsidRPr="008127A6">
              <w:rPr>
                <w:lang w:val="sr-Cyrl-RS"/>
              </w:rPr>
              <w:t>по завршетку свих пројектних активности</w:t>
            </w:r>
          </w:p>
          <w:p w14:paraId="3330896F" w14:textId="77777777" w:rsidR="005F02F6" w:rsidRPr="008127A6" w:rsidRDefault="005F02F6" w:rsidP="00102914"/>
        </w:tc>
      </w:tr>
      <w:tr w:rsidR="005F02F6" w:rsidRPr="008127A6" w14:paraId="0F0FA14F" w14:textId="77777777" w:rsidTr="000A5F46">
        <w:tc>
          <w:tcPr>
            <w:tcW w:w="1475" w:type="dxa"/>
            <w:hideMark/>
          </w:tcPr>
          <w:p w14:paraId="12189DF1" w14:textId="0F15400E" w:rsidR="005F02F6" w:rsidRPr="000A5F46" w:rsidRDefault="00F076C6" w:rsidP="000A5F46">
            <w:bookmarkStart w:id="37" w:name="_Toc238803686"/>
            <w:bookmarkStart w:id="38" w:name="_Toc239599441"/>
            <w:r w:rsidRPr="000A5F46">
              <w:t>5.</w:t>
            </w:r>
            <w:r w:rsidR="005F02F6" w:rsidRPr="000A5F46">
              <w:t>Јачање ученичке партиципације</w:t>
            </w:r>
            <w:bookmarkEnd w:id="37"/>
            <w:bookmarkEnd w:id="38"/>
          </w:p>
        </w:tc>
        <w:tc>
          <w:tcPr>
            <w:tcW w:w="1572" w:type="dxa"/>
            <w:hideMark/>
          </w:tcPr>
          <w:p w14:paraId="556FE63D" w14:textId="77777777" w:rsidR="005F02F6" w:rsidRPr="000A5F46" w:rsidRDefault="005F02F6" w:rsidP="000A5F46"/>
          <w:p w14:paraId="40E09B23" w14:textId="77777777" w:rsidR="005F02F6" w:rsidRPr="000A5F46" w:rsidRDefault="005F02F6" w:rsidP="000A5F46">
            <w:r w:rsidRPr="000A5F46">
              <w:t>5.1.Оснаживање Ученичког парламента за самостално спровођење ученичких иницијатива и успостављање система вршњачке подршке у учењу и адаптацији</w:t>
            </w:r>
          </w:p>
        </w:tc>
        <w:tc>
          <w:tcPr>
            <w:tcW w:w="2218" w:type="dxa"/>
            <w:hideMark/>
          </w:tcPr>
          <w:p w14:paraId="03AC538D" w14:textId="77777777" w:rsidR="005F02F6" w:rsidRPr="000A5F46" w:rsidRDefault="005F02F6" w:rsidP="000A5F46">
            <w:pPr>
              <w:numPr>
                <w:ilvl w:val="0"/>
                <w:numId w:val="31"/>
              </w:numPr>
              <w:contextualSpacing/>
            </w:pPr>
            <w:r w:rsidRPr="000A5F46">
              <w:t>Реализација самосталних ученичких иницијатива у организацији Ученичког парламента</w:t>
            </w:r>
          </w:p>
          <w:p w14:paraId="050E06CB" w14:textId="77777777" w:rsidR="005F02F6" w:rsidRPr="000A5F46" w:rsidRDefault="005F02F6" w:rsidP="000A5F46">
            <w:pPr>
              <w:numPr>
                <w:ilvl w:val="0"/>
                <w:numId w:val="31"/>
              </w:numPr>
              <w:contextualSpacing/>
            </w:pPr>
            <w:r w:rsidRPr="000A5F46">
              <w:t>Организовање вршњачког подучавања и менторства</w:t>
            </w:r>
          </w:p>
        </w:tc>
        <w:tc>
          <w:tcPr>
            <w:tcW w:w="1597" w:type="dxa"/>
            <w:hideMark/>
          </w:tcPr>
          <w:p w14:paraId="06274090" w14:textId="77777777" w:rsidR="005F02F6" w:rsidRPr="000A5F46" w:rsidRDefault="005F02F6" w:rsidP="000A5F46">
            <w:r w:rsidRPr="000A5F46">
              <w:t>Ученички парламент, Одељенске старешине</w:t>
            </w:r>
          </w:p>
          <w:p w14:paraId="2AE48B3D" w14:textId="77777777" w:rsidR="005F02F6" w:rsidRPr="000A5F46" w:rsidRDefault="005F02F6" w:rsidP="000A5F46">
            <w:r w:rsidRPr="000A5F46">
              <w:t>Тим за културно-спортску, јавну делатност и промоцију школе</w:t>
            </w:r>
          </w:p>
          <w:p w14:paraId="1CBE5C1C" w14:textId="77777777" w:rsidR="005F02F6" w:rsidRPr="000A5F46" w:rsidRDefault="005F02F6" w:rsidP="000A5F46">
            <w:r w:rsidRPr="000A5F46">
              <w:t>Тим за квалитет</w:t>
            </w:r>
          </w:p>
          <w:p w14:paraId="4DE05372" w14:textId="77777777" w:rsidR="005F02F6" w:rsidRPr="000A5F46" w:rsidRDefault="005F02F6" w:rsidP="000A5F46">
            <w:r w:rsidRPr="000A5F46">
              <w:t>Тим за заштиту</w:t>
            </w:r>
          </w:p>
        </w:tc>
        <w:tc>
          <w:tcPr>
            <w:tcW w:w="2064" w:type="dxa"/>
            <w:hideMark/>
          </w:tcPr>
          <w:p w14:paraId="31EE1BE0" w14:textId="77777777" w:rsidR="005F02F6" w:rsidRPr="000A5F46" w:rsidRDefault="005F02F6" w:rsidP="000A5F46">
            <w:pPr>
              <w:numPr>
                <w:ilvl w:val="0"/>
                <w:numId w:val="31"/>
              </w:numPr>
              <w:contextualSpacing/>
            </w:pPr>
            <w:r w:rsidRPr="000A5F46">
              <w:t>Септембар јун (2026–2029)</w:t>
            </w:r>
          </w:p>
          <w:p w14:paraId="16B02397" w14:textId="77777777" w:rsidR="005F02F6" w:rsidRPr="000A5F46" w:rsidRDefault="005F02F6" w:rsidP="000A5F46"/>
          <w:p w14:paraId="7E5208B5" w14:textId="77777777" w:rsidR="005F02F6" w:rsidRPr="000A5F46" w:rsidRDefault="005F02F6" w:rsidP="000A5F46"/>
          <w:p w14:paraId="2C24F214" w14:textId="77777777" w:rsidR="005F02F6" w:rsidRPr="000A5F46" w:rsidRDefault="005F02F6" w:rsidP="000A5F46"/>
          <w:p w14:paraId="2067B984" w14:textId="77777777" w:rsidR="005F02F6" w:rsidRPr="000A5F46" w:rsidRDefault="005F02F6" w:rsidP="000A5F46"/>
          <w:p w14:paraId="4644C509" w14:textId="77777777" w:rsidR="005F02F6" w:rsidRPr="000A5F46" w:rsidRDefault="005F02F6" w:rsidP="000A5F46"/>
          <w:p w14:paraId="5747BA11" w14:textId="77777777" w:rsidR="005F02F6" w:rsidRPr="000A5F46" w:rsidRDefault="005F02F6" w:rsidP="000A5F46"/>
          <w:p w14:paraId="75BA092C" w14:textId="77777777" w:rsidR="005F02F6" w:rsidRPr="000A5F46" w:rsidRDefault="005F02F6" w:rsidP="000A5F46"/>
          <w:p w14:paraId="7CFEC582" w14:textId="77777777" w:rsidR="005F02F6" w:rsidRPr="000A5F46" w:rsidRDefault="005F02F6" w:rsidP="000A5F46"/>
          <w:p w14:paraId="54EBF50D" w14:textId="77777777" w:rsidR="005F02F6" w:rsidRPr="000A5F46" w:rsidRDefault="005F02F6" w:rsidP="000A5F46">
            <w:pPr>
              <w:numPr>
                <w:ilvl w:val="0"/>
                <w:numId w:val="31"/>
              </w:numPr>
              <w:contextualSpacing/>
            </w:pPr>
            <w:r w:rsidRPr="000A5F46">
              <w:t>Континуирано (2026-2029)</w:t>
            </w:r>
          </w:p>
        </w:tc>
        <w:tc>
          <w:tcPr>
            <w:tcW w:w="2478" w:type="dxa"/>
            <w:hideMark/>
          </w:tcPr>
          <w:p w14:paraId="7B24D20E" w14:textId="5D5C0FFA" w:rsidR="005F02F6" w:rsidRPr="000A5F46" w:rsidRDefault="005F02F6" w:rsidP="000A5F46">
            <w:r w:rsidRPr="000A5F46">
              <w:t>Реализовано најмање 4 иницијативе Ученичког парламента по школској години</w:t>
            </w:r>
            <w:r w:rsidR="00203AE5" w:rsidRPr="000A5F46">
              <w:t>.</w:t>
            </w:r>
          </w:p>
          <w:p w14:paraId="4E9B5739" w14:textId="77777777" w:rsidR="005F02F6" w:rsidRPr="000A5F46" w:rsidRDefault="005F02F6" w:rsidP="000A5F46"/>
          <w:p w14:paraId="386E1487" w14:textId="2FDDC5FC" w:rsidR="005F02F6" w:rsidRPr="000A5F46" w:rsidRDefault="005F02F6" w:rsidP="000A5F46">
            <w:r w:rsidRPr="000A5F46">
              <w:t>Ученици постижу боље резултате у учењу и владању</w:t>
            </w:r>
            <w:r w:rsidR="00203AE5" w:rsidRPr="000A5F46">
              <w:t>.</w:t>
            </w:r>
          </w:p>
        </w:tc>
        <w:tc>
          <w:tcPr>
            <w:tcW w:w="1504" w:type="dxa"/>
            <w:hideMark/>
          </w:tcPr>
          <w:p w14:paraId="72164B51" w14:textId="77777777" w:rsidR="005F02F6" w:rsidRPr="000A5F46" w:rsidRDefault="005F02F6" w:rsidP="000A5F46">
            <w:r w:rsidRPr="000A5F46">
              <w:t>Извештај о раду Ученичког парламента,</w:t>
            </w:r>
          </w:p>
          <w:p w14:paraId="5C545F2E" w14:textId="51B63731" w:rsidR="005F02F6" w:rsidRPr="000A5F46" w:rsidRDefault="00203AE5" w:rsidP="000A5F46">
            <w:r w:rsidRPr="000A5F46">
              <w:t>ф</w:t>
            </w:r>
            <w:r w:rsidR="005F02F6" w:rsidRPr="000A5F46">
              <w:t>отографије и вести на Сајту школе</w:t>
            </w:r>
            <w:r w:rsidRPr="000A5F46">
              <w:t>,</w:t>
            </w:r>
          </w:p>
          <w:p w14:paraId="2BD45230" w14:textId="5670460A" w:rsidR="005F02F6" w:rsidRPr="000A5F46" w:rsidRDefault="005F02F6" w:rsidP="000A5F46">
            <w:r w:rsidRPr="000A5F46">
              <w:t>План и програм Тима за заштиту</w:t>
            </w:r>
            <w:r w:rsidR="00203AE5" w:rsidRPr="000A5F46">
              <w:t>,</w:t>
            </w:r>
          </w:p>
          <w:p w14:paraId="0B61B330" w14:textId="77777777" w:rsidR="005F02F6" w:rsidRPr="000A5F46" w:rsidRDefault="005F02F6" w:rsidP="000A5F46">
            <w:r w:rsidRPr="000A5F46">
              <w:t>Извештаји о реализацији вршњачке подршке</w:t>
            </w:r>
          </w:p>
        </w:tc>
        <w:tc>
          <w:tcPr>
            <w:tcW w:w="1404" w:type="dxa"/>
            <w:hideMark/>
          </w:tcPr>
          <w:p w14:paraId="3E23F14F" w14:textId="77777777" w:rsidR="005F02F6" w:rsidRPr="008127A6" w:rsidRDefault="005F02F6" w:rsidP="00102914">
            <w:r w:rsidRPr="008127A6">
              <w:t>Ученички парламент</w:t>
            </w:r>
          </w:p>
          <w:p w14:paraId="03ED385F" w14:textId="77777777" w:rsidR="005F02F6" w:rsidRPr="008127A6" w:rsidRDefault="005F02F6" w:rsidP="00102914">
            <w:pPr>
              <w:rPr>
                <w:lang w:val="sr-Cyrl-RS"/>
              </w:rPr>
            </w:pPr>
            <w:r w:rsidRPr="008127A6">
              <w:rPr>
                <w:lang w:val="sr-Cyrl-RS"/>
              </w:rPr>
              <w:t>Тим за заштиту</w:t>
            </w:r>
          </w:p>
        </w:tc>
        <w:tc>
          <w:tcPr>
            <w:tcW w:w="1270" w:type="dxa"/>
            <w:hideMark/>
          </w:tcPr>
          <w:p w14:paraId="3E9851BB" w14:textId="77777777" w:rsidR="005F02F6" w:rsidRPr="008127A6" w:rsidRDefault="005F02F6" w:rsidP="00102914">
            <w:pPr>
              <w:rPr>
                <w:lang w:val="sr-Cyrl-RS"/>
              </w:rPr>
            </w:pPr>
            <w:r w:rsidRPr="008127A6">
              <w:rPr>
                <w:lang w:val="sr-Cyrl-RS"/>
              </w:rPr>
              <w:t>Јануар-јун</w:t>
            </w:r>
          </w:p>
          <w:p w14:paraId="748435C4" w14:textId="77777777" w:rsidR="005F02F6" w:rsidRPr="008127A6" w:rsidRDefault="005F02F6" w:rsidP="00102914">
            <w:pPr>
              <w:rPr>
                <w:lang w:val="sr-Cyrl-RS"/>
              </w:rPr>
            </w:pPr>
            <w:r w:rsidRPr="008127A6">
              <w:rPr>
                <w:lang w:val="sr-Cyrl-RS"/>
              </w:rPr>
              <w:t>(годишње)</w:t>
            </w:r>
          </w:p>
        </w:tc>
      </w:tr>
    </w:tbl>
    <w:p w14:paraId="65AC05F9" w14:textId="77777777" w:rsidR="005F02F6" w:rsidRPr="008127A6" w:rsidRDefault="005F02F6" w:rsidP="00102914">
      <w:pPr>
        <w:ind w:left="720"/>
        <w:rPr>
          <w:b/>
          <w:bCs/>
        </w:rPr>
      </w:pPr>
    </w:p>
    <w:p w14:paraId="22BBCF89" w14:textId="7B433C3C" w:rsidR="005F02F6" w:rsidRPr="000A5F46" w:rsidRDefault="005F02F6" w:rsidP="00102914">
      <w:pPr>
        <w:ind w:left="720"/>
        <w:rPr>
          <w:b/>
          <w:bCs/>
          <w:sz w:val="24"/>
          <w:szCs w:val="24"/>
        </w:rPr>
      </w:pPr>
      <w:r w:rsidRPr="000A5F46">
        <w:rPr>
          <w:b/>
          <w:bCs/>
          <w:sz w:val="24"/>
          <w:szCs w:val="24"/>
        </w:rPr>
        <w:lastRenderedPageBreak/>
        <w:t>3. ПРИОРИТЕТНА ОБЛАСТ: ПОДРШКА УЧЕНИЦИМА</w:t>
      </w:r>
    </w:p>
    <w:p w14:paraId="1A158E28" w14:textId="77777777" w:rsidR="005F02F6" w:rsidRPr="008127A6" w:rsidRDefault="005F02F6" w:rsidP="00102914">
      <w:pPr>
        <w:ind w:left="720"/>
        <w:rPr>
          <w:b/>
          <w:bCs/>
        </w:rPr>
      </w:pPr>
    </w:p>
    <w:p w14:paraId="47FB657E" w14:textId="4C094F60" w:rsidR="005F02F6" w:rsidRPr="008127A6" w:rsidRDefault="005F02F6" w:rsidP="00102914"/>
    <w:p w14:paraId="12716383" w14:textId="77777777" w:rsidR="005F02F6" w:rsidRPr="000A5F46" w:rsidRDefault="005F02F6" w:rsidP="00102914">
      <w:pPr>
        <w:rPr>
          <w:sz w:val="24"/>
          <w:szCs w:val="24"/>
        </w:rPr>
      </w:pPr>
      <w:r w:rsidRPr="000A5F46">
        <w:rPr>
          <w:b/>
          <w:bCs/>
          <w:sz w:val="24"/>
          <w:szCs w:val="24"/>
        </w:rPr>
        <w:t>Потребе:</w:t>
      </w:r>
      <w:r w:rsidRPr="000A5F46">
        <w:rPr>
          <w:sz w:val="24"/>
          <w:szCs w:val="24"/>
        </w:rPr>
        <w:t xml:space="preserve"> Унапређивање транзиције, професионалне оријентације ученика и рада са даровитима.</w:t>
      </w:r>
    </w:p>
    <w:p w14:paraId="51C90B7E" w14:textId="77777777" w:rsidR="005F02F6" w:rsidRPr="008127A6" w:rsidRDefault="005F02F6" w:rsidP="00102914"/>
    <w:tbl>
      <w:tblPr>
        <w:tblStyle w:val="TableGrid"/>
        <w:tblW w:w="0" w:type="auto"/>
        <w:tblLook w:val="04A0" w:firstRow="1" w:lastRow="0" w:firstColumn="1" w:lastColumn="0" w:noHBand="0" w:noVBand="1"/>
      </w:tblPr>
      <w:tblGrid>
        <w:gridCol w:w="1570"/>
        <w:gridCol w:w="1608"/>
        <w:gridCol w:w="2104"/>
        <w:gridCol w:w="1810"/>
        <w:gridCol w:w="1438"/>
        <w:gridCol w:w="1891"/>
        <w:gridCol w:w="1801"/>
        <w:gridCol w:w="1603"/>
        <w:gridCol w:w="1303"/>
      </w:tblGrid>
      <w:tr w:rsidR="005F02F6" w:rsidRPr="000A5F46" w14:paraId="1CC35570" w14:textId="77777777" w:rsidTr="000A5F46">
        <w:tc>
          <w:tcPr>
            <w:tcW w:w="0" w:type="auto"/>
            <w:hideMark/>
          </w:tcPr>
          <w:p w14:paraId="28CABD16" w14:textId="77777777" w:rsidR="005F02F6" w:rsidRPr="000A5F46" w:rsidRDefault="005F02F6" w:rsidP="000A5F46">
            <w:pPr>
              <w:jc w:val="center"/>
              <w:rPr>
                <w:b/>
                <w:bCs/>
              </w:rPr>
            </w:pPr>
            <w:r w:rsidRPr="000A5F46">
              <w:rPr>
                <w:b/>
                <w:bCs/>
              </w:rPr>
              <w:t>Развојни циљеви</w:t>
            </w:r>
          </w:p>
        </w:tc>
        <w:tc>
          <w:tcPr>
            <w:tcW w:w="0" w:type="auto"/>
            <w:hideMark/>
          </w:tcPr>
          <w:p w14:paraId="04C4C671" w14:textId="77777777" w:rsidR="005F02F6" w:rsidRPr="000A5F46" w:rsidRDefault="005F02F6" w:rsidP="000A5F46">
            <w:pPr>
              <w:jc w:val="center"/>
              <w:rPr>
                <w:b/>
                <w:bCs/>
              </w:rPr>
            </w:pPr>
            <w:r w:rsidRPr="000A5F46">
              <w:rPr>
                <w:b/>
                <w:bCs/>
              </w:rPr>
              <w:t>Задаци</w:t>
            </w:r>
          </w:p>
        </w:tc>
        <w:tc>
          <w:tcPr>
            <w:tcW w:w="0" w:type="auto"/>
            <w:hideMark/>
          </w:tcPr>
          <w:p w14:paraId="0BFDA18A" w14:textId="77777777" w:rsidR="005F02F6" w:rsidRPr="000A5F46" w:rsidRDefault="005F02F6" w:rsidP="000A5F46">
            <w:pPr>
              <w:jc w:val="center"/>
              <w:rPr>
                <w:b/>
                <w:bCs/>
              </w:rPr>
            </w:pPr>
            <w:r w:rsidRPr="000A5F46">
              <w:rPr>
                <w:b/>
                <w:bCs/>
              </w:rPr>
              <w:t>Активности</w:t>
            </w:r>
          </w:p>
        </w:tc>
        <w:tc>
          <w:tcPr>
            <w:tcW w:w="0" w:type="auto"/>
            <w:hideMark/>
          </w:tcPr>
          <w:p w14:paraId="1C2ADF5C" w14:textId="77777777" w:rsidR="005F02F6" w:rsidRPr="000A5F46" w:rsidRDefault="005F02F6" w:rsidP="000A5F46">
            <w:pPr>
              <w:jc w:val="center"/>
              <w:rPr>
                <w:b/>
                <w:bCs/>
              </w:rPr>
            </w:pPr>
            <w:r w:rsidRPr="000A5F46">
              <w:rPr>
                <w:b/>
                <w:bCs/>
              </w:rPr>
              <w:t>Носиоци активности</w:t>
            </w:r>
          </w:p>
        </w:tc>
        <w:tc>
          <w:tcPr>
            <w:tcW w:w="0" w:type="auto"/>
            <w:hideMark/>
          </w:tcPr>
          <w:p w14:paraId="33C7970D" w14:textId="77777777" w:rsidR="005F02F6" w:rsidRPr="000A5F46" w:rsidRDefault="005F02F6" w:rsidP="000A5F46">
            <w:pPr>
              <w:jc w:val="center"/>
              <w:rPr>
                <w:b/>
                <w:bCs/>
              </w:rPr>
            </w:pPr>
            <w:r w:rsidRPr="000A5F46">
              <w:rPr>
                <w:b/>
                <w:bCs/>
              </w:rPr>
              <w:t>Време реализације</w:t>
            </w:r>
          </w:p>
        </w:tc>
        <w:tc>
          <w:tcPr>
            <w:tcW w:w="0" w:type="auto"/>
            <w:hideMark/>
          </w:tcPr>
          <w:p w14:paraId="0AFAA445" w14:textId="77777777" w:rsidR="005F02F6" w:rsidRPr="000A5F46" w:rsidRDefault="005F02F6" w:rsidP="000A5F46">
            <w:pPr>
              <w:jc w:val="center"/>
              <w:rPr>
                <w:b/>
                <w:bCs/>
              </w:rPr>
            </w:pPr>
            <w:r w:rsidRPr="000A5F46">
              <w:rPr>
                <w:b/>
                <w:bCs/>
              </w:rPr>
              <w:t>Критеријуми успеха</w:t>
            </w:r>
          </w:p>
        </w:tc>
        <w:tc>
          <w:tcPr>
            <w:tcW w:w="0" w:type="auto"/>
            <w:hideMark/>
          </w:tcPr>
          <w:p w14:paraId="4C7C96AD" w14:textId="77777777" w:rsidR="005F02F6" w:rsidRPr="000A5F46" w:rsidRDefault="005F02F6" w:rsidP="000A5F46">
            <w:pPr>
              <w:jc w:val="center"/>
              <w:rPr>
                <w:b/>
                <w:bCs/>
              </w:rPr>
            </w:pPr>
            <w:r w:rsidRPr="000A5F46">
              <w:rPr>
                <w:b/>
                <w:bCs/>
              </w:rPr>
              <w:t>Начин праћења / Докази</w:t>
            </w:r>
          </w:p>
        </w:tc>
        <w:tc>
          <w:tcPr>
            <w:tcW w:w="0" w:type="auto"/>
            <w:hideMark/>
          </w:tcPr>
          <w:p w14:paraId="62AD39BF" w14:textId="77777777" w:rsidR="005F02F6" w:rsidRPr="000A5F46" w:rsidRDefault="005F02F6" w:rsidP="000A5F46">
            <w:pPr>
              <w:jc w:val="center"/>
              <w:rPr>
                <w:b/>
                <w:bCs/>
              </w:rPr>
            </w:pPr>
            <w:r w:rsidRPr="000A5F46">
              <w:rPr>
                <w:b/>
                <w:bCs/>
              </w:rPr>
              <w:t>Носиоци евалуације</w:t>
            </w:r>
          </w:p>
        </w:tc>
        <w:tc>
          <w:tcPr>
            <w:tcW w:w="0" w:type="auto"/>
            <w:hideMark/>
          </w:tcPr>
          <w:p w14:paraId="2A8D387E" w14:textId="77777777" w:rsidR="005F02F6" w:rsidRPr="000A5F46" w:rsidRDefault="005F02F6" w:rsidP="000A5F46">
            <w:pPr>
              <w:jc w:val="center"/>
              <w:rPr>
                <w:b/>
                <w:bCs/>
              </w:rPr>
            </w:pPr>
            <w:r w:rsidRPr="000A5F46">
              <w:rPr>
                <w:b/>
                <w:bCs/>
              </w:rPr>
              <w:t>Време евалуације</w:t>
            </w:r>
          </w:p>
          <w:p w14:paraId="06BD0707" w14:textId="090305FB" w:rsidR="005F02F6" w:rsidRPr="000A5F46" w:rsidRDefault="005F02F6" w:rsidP="000A5F46">
            <w:pPr>
              <w:jc w:val="center"/>
              <w:rPr>
                <w:b/>
                <w:bCs/>
              </w:rPr>
            </w:pPr>
          </w:p>
        </w:tc>
      </w:tr>
      <w:tr w:rsidR="005F02F6" w:rsidRPr="000A5F46" w14:paraId="0CAB9C7B" w14:textId="77777777" w:rsidTr="000A5F46">
        <w:tc>
          <w:tcPr>
            <w:tcW w:w="0" w:type="auto"/>
            <w:hideMark/>
          </w:tcPr>
          <w:p w14:paraId="0CB15E84" w14:textId="77777777" w:rsidR="005F02F6" w:rsidRPr="000A5F46" w:rsidRDefault="005F02F6" w:rsidP="00102914">
            <w:r w:rsidRPr="000A5F46">
              <w:t>6. Олакшавање прелаза ученика из једног образовног циклуса у други (транзиција)</w:t>
            </w:r>
          </w:p>
        </w:tc>
        <w:tc>
          <w:tcPr>
            <w:tcW w:w="0" w:type="auto"/>
            <w:hideMark/>
          </w:tcPr>
          <w:p w14:paraId="0B83A39B" w14:textId="77777777" w:rsidR="005F02F6" w:rsidRPr="000A5F46" w:rsidRDefault="005F02F6" w:rsidP="00102914">
            <w:r w:rsidRPr="000A5F46">
              <w:t>6.1. Обезбеђивање успешног преласка ученика у 1. и 5. разред кроз стручну сарадњу наставника/ радионице адаптације / комуникацију са родитељима.</w:t>
            </w:r>
          </w:p>
          <w:p w14:paraId="542826E2" w14:textId="77777777" w:rsidR="005F02F6" w:rsidRPr="000A5F46" w:rsidRDefault="005F02F6" w:rsidP="00102914"/>
          <w:p w14:paraId="23688113" w14:textId="1EF37B77" w:rsidR="005F02F6" w:rsidRPr="000A5F46" w:rsidRDefault="005F02F6" w:rsidP="00102914">
            <w:r w:rsidRPr="000A5F46">
              <w:t>6.2. Припрема ученика за адаптацију на нову средину, као и оснаживање социо-емоционалних вештина кроз радионице, саветодавни рад или сусрете са ученицима.</w:t>
            </w:r>
          </w:p>
        </w:tc>
        <w:tc>
          <w:tcPr>
            <w:tcW w:w="0" w:type="auto"/>
            <w:hideMark/>
          </w:tcPr>
          <w:p w14:paraId="7B2C68A0" w14:textId="77777777" w:rsidR="005F02F6" w:rsidRPr="000A5F46" w:rsidRDefault="005F02F6" w:rsidP="000A5F46">
            <w:r w:rsidRPr="000A5F46">
              <w:t>Заједнички састанци учитеља 4. разреда и наставника 5. разреда.</w:t>
            </w:r>
          </w:p>
          <w:p w14:paraId="71B6C133" w14:textId="77777777" w:rsidR="005F02F6" w:rsidRPr="000A5F46" w:rsidRDefault="005F02F6" w:rsidP="000A5F46">
            <w:r w:rsidRPr="000A5F46">
              <w:t xml:space="preserve">Дани отворених врата и радионице адаптације за будуће прваке </w:t>
            </w:r>
          </w:p>
          <w:p w14:paraId="0B1EC422" w14:textId="77777777" w:rsidR="005F02F6" w:rsidRPr="000A5F46" w:rsidRDefault="005F02F6" w:rsidP="00102914"/>
          <w:p w14:paraId="3656F08B" w14:textId="77777777" w:rsidR="005F02F6" w:rsidRPr="000A5F46" w:rsidRDefault="005F02F6" w:rsidP="000A5F46">
            <w:r w:rsidRPr="000A5F46">
              <w:t>Организовање активности/предавања везаних за подршку учениницима осмог разреда при  преласку у средњу школу</w:t>
            </w:r>
          </w:p>
          <w:p w14:paraId="4056D412" w14:textId="77777777" w:rsidR="005F02F6" w:rsidRPr="000A5F46" w:rsidRDefault="005F02F6" w:rsidP="000A5F46"/>
          <w:p w14:paraId="5E128CA1" w14:textId="77777777" w:rsidR="005F02F6" w:rsidRPr="000A5F46" w:rsidRDefault="005F02F6" w:rsidP="000A5F46">
            <w:r w:rsidRPr="000A5F46">
              <w:t>Информативни састанци за родитеље о специфичностима следећег циклуса.</w:t>
            </w:r>
          </w:p>
        </w:tc>
        <w:tc>
          <w:tcPr>
            <w:tcW w:w="0" w:type="auto"/>
            <w:hideMark/>
          </w:tcPr>
          <w:p w14:paraId="08A9F161" w14:textId="77777777" w:rsidR="005F02F6" w:rsidRPr="000A5F46" w:rsidRDefault="005F02F6" w:rsidP="00102914">
            <w:r w:rsidRPr="000A5F46">
              <w:t>Учитељи, Предметни наставници, стручни сарадник</w:t>
            </w:r>
          </w:p>
          <w:p w14:paraId="7A9DD77F" w14:textId="77777777" w:rsidR="005F02F6" w:rsidRPr="000A5F46" w:rsidRDefault="005F02F6" w:rsidP="00102914">
            <w:r w:rsidRPr="000A5F46">
              <w:t>Тим за професионалну оријентацију,</w:t>
            </w:r>
          </w:p>
          <w:p w14:paraId="14612B5C" w14:textId="77777777" w:rsidR="005F02F6" w:rsidRPr="000A5F46" w:rsidRDefault="005F02F6" w:rsidP="00102914">
            <w:r w:rsidRPr="000A5F46">
              <w:t>Директор</w:t>
            </w:r>
          </w:p>
          <w:p w14:paraId="6EC92496" w14:textId="77777777" w:rsidR="005F02F6" w:rsidRPr="000A5F46" w:rsidRDefault="005F02F6" w:rsidP="00102914"/>
          <w:p w14:paraId="358D893A" w14:textId="77777777" w:rsidR="005F02F6" w:rsidRPr="000A5F46" w:rsidRDefault="005F02F6" w:rsidP="00102914">
            <w:r w:rsidRPr="000A5F46">
              <w:t>Стручни сарадници,</w:t>
            </w:r>
          </w:p>
          <w:p w14:paraId="11D63DEE" w14:textId="77777777" w:rsidR="005F02F6" w:rsidRPr="000A5F46" w:rsidRDefault="005F02F6" w:rsidP="00102914">
            <w:r w:rsidRPr="000A5F46">
              <w:t>Одељењске старешине,</w:t>
            </w:r>
          </w:p>
          <w:p w14:paraId="63128E5A" w14:textId="77777777" w:rsidR="005F02F6" w:rsidRPr="000A5F46" w:rsidRDefault="005F02F6" w:rsidP="00102914">
            <w:r w:rsidRPr="000A5F46">
              <w:t>Спољни сарадници</w:t>
            </w:r>
          </w:p>
        </w:tc>
        <w:tc>
          <w:tcPr>
            <w:tcW w:w="0" w:type="auto"/>
            <w:hideMark/>
          </w:tcPr>
          <w:p w14:paraId="59EC0A0E" w14:textId="77777777" w:rsidR="005F02F6" w:rsidRPr="000A5F46" w:rsidRDefault="005F02F6" w:rsidP="00102914">
            <w:r w:rsidRPr="000A5F46">
              <w:t>Април – мај -септембар (годишње у периоду 2026–2029)</w:t>
            </w:r>
          </w:p>
        </w:tc>
        <w:tc>
          <w:tcPr>
            <w:tcW w:w="0" w:type="auto"/>
            <w:hideMark/>
          </w:tcPr>
          <w:p w14:paraId="4F4AA27D" w14:textId="77777777" w:rsidR="005F02F6" w:rsidRPr="000A5F46" w:rsidRDefault="005F02F6" w:rsidP="00102914">
            <w:r w:rsidRPr="000A5F46">
              <w:t>Успешна адаптација ученика без значајног пада у постигнућима у 1. и 5. разреду.</w:t>
            </w:r>
          </w:p>
          <w:p w14:paraId="7D48625C" w14:textId="77777777" w:rsidR="005F02F6" w:rsidRPr="000A5F46" w:rsidRDefault="005F02F6" w:rsidP="00102914"/>
          <w:p w14:paraId="5CF2522A" w14:textId="77777777" w:rsidR="005F02F6" w:rsidRPr="000A5F46" w:rsidRDefault="005F02F6" w:rsidP="00102914"/>
          <w:p w14:paraId="57470114" w14:textId="003DC931" w:rsidR="005F02F6" w:rsidRPr="000A5F46" w:rsidRDefault="005F02F6" w:rsidP="00102914">
            <w:r w:rsidRPr="000A5F46">
              <w:t xml:space="preserve">Повећан ниво информисаности и смањен степен анксиозности/треме код већине ученика </w:t>
            </w:r>
            <w:r w:rsidR="00203AE5" w:rsidRPr="000A5F46">
              <w:t>.</w:t>
            </w:r>
          </w:p>
          <w:p w14:paraId="5A0144B7" w14:textId="77777777" w:rsidR="005F02F6" w:rsidRPr="000A5F46" w:rsidRDefault="005F02F6" w:rsidP="00102914"/>
          <w:p w14:paraId="7DB60242" w14:textId="748DD553" w:rsidR="005F02F6" w:rsidRPr="000A5F46" w:rsidRDefault="005F02F6" w:rsidP="00102914">
            <w:r w:rsidRPr="000A5F46">
              <w:t>Позитивне повратне информације ученика и родитеља о корисности одржаних предавања</w:t>
            </w:r>
            <w:r w:rsidR="00203AE5" w:rsidRPr="000A5F46">
              <w:t>.</w:t>
            </w:r>
          </w:p>
        </w:tc>
        <w:tc>
          <w:tcPr>
            <w:tcW w:w="0" w:type="auto"/>
            <w:hideMark/>
          </w:tcPr>
          <w:p w14:paraId="4A819FC1" w14:textId="77777777" w:rsidR="005F02F6" w:rsidRPr="000A5F46" w:rsidRDefault="005F02F6" w:rsidP="00102914">
            <w:r w:rsidRPr="000A5F46">
              <w:t>Извештаји о транзицији, евиденција присутности са радионица, анкете за ученике/родитеље.</w:t>
            </w:r>
          </w:p>
          <w:p w14:paraId="69DA79AA" w14:textId="77777777" w:rsidR="005F02F6" w:rsidRPr="000A5F46" w:rsidRDefault="005F02F6" w:rsidP="00102914"/>
          <w:p w14:paraId="7D7A64B1" w14:textId="77777777" w:rsidR="005F02F6" w:rsidRPr="000A5F46" w:rsidRDefault="005F02F6" w:rsidP="00102914"/>
          <w:p w14:paraId="5B75D6C1" w14:textId="77777777" w:rsidR="005F02F6" w:rsidRPr="000A5F46" w:rsidRDefault="005F02F6" w:rsidP="00102914"/>
          <w:p w14:paraId="52BC9F13" w14:textId="116897A2" w:rsidR="005F02F6" w:rsidRPr="000A5F46" w:rsidRDefault="005F02F6" w:rsidP="00102914">
            <w:r w:rsidRPr="000A5F46">
              <w:t>Извештај стручних сарадника и одељењских старешина о реализованим активностима</w:t>
            </w:r>
            <w:r w:rsidR="00203AE5" w:rsidRPr="000A5F46">
              <w:t>,</w:t>
            </w:r>
          </w:p>
          <w:p w14:paraId="292F8A80" w14:textId="77777777" w:rsidR="005F02F6" w:rsidRPr="000A5F46" w:rsidRDefault="005F02F6" w:rsidP="00102914">
            <w:r w:rsidRPr="000A5F46">
              <w:t>Упитници за родитеље и ученике</w:t>
            </w:r>
          </w:p>
        </w:tc>
        <w:tc>
          <w:tcPr>
            <w:tcW w:w="0" w:type="auto"/>
            <w:hideMark/>
          </w:tcPr>
          <w:p w14:paraId="1FE107E0" w14:textId="77777777" w:rsidR="005F02F6" w:rsidRPr="000A5F46" w:rsidRDefault="005F02F6" w:rsidP="00102914">
            <w:r w:rsidRPr="000A5F46">
              <w:t>Стручни сарадници, Актив разредне наставе</w:t>
            </w:r>
          </w:p>
          <w:p w14:paraId="16F7D8C5" w14:textId="77777777" w:rsidR="005F02F6" w:rsidRPr="000A5F46" w:rsidRDefault="005F02F6" w:rsidP="00102914"/>
          <w:p w14:paraId="3D43C07A" w14:textId="77777777" w:rsidR="005F02F6" w:rsidRPr="000A5F46" w:rsidRDefault="005F02F6" w:rsidP="00102914"/>
          <w:p w14:paraId="6B3BEA06" w14:textId="77777777" w:rsidR="005F02F6" w:rsidRPr="000A5F46" w:rsidRDefault="005F02F6" w:rsidP="00102914"/>
          <w:p w14:paraId="748DE2FC" w14:textId="77777777" w:rsidR="005F02F6" w:rsidRPr="000A5F46" w:rsidRDefault="005F02F6" w:rsidP="00102914"/>
          <w:p w14:paraId="0249D2AA" w14:textId="77777777" w:rsidR="005F02F6" w:rsidRPr="000A5F46" w:rsidRDefault="005F02F6" w:rsidP="00102914"/>
          <w:p w14:paraId="652373A3" w14:textId="77777777" w:rsidR="005F02F6" w:rsidRPr="000A5F46" w:rsidRDefault="005F02F6" w:rsidP="00102914">
            <w:r w:rsidRPr="000A5F46">
              <w:t xml:space="preserve">Стручни сарадници </w:t>
            </w:r>
          </w:p>
          <w:p w14:paraId="1C1810AE" w14:textId="77777777" w:rsidR="005F02F6" w:rsidRPr="000A5F46" w:rsidRDefault="005F02F6" w:rsidP="00102914"/>
          <w:p w14:paraId="6244B33C" w14:textId="77777777" w:rsidR="005F02F6" w:rsidRPr="000A5F46" w:rsidRDefault="005F02F6" w:rsidP="00102914">
            <w:r w:rsidRPr="000A5F46">
              <w:t xml:space="preserve">Тим за самовредновање </w:t>
            </w:r>
          </w:p>
          <w:p w14:paraId="009CDE57" w14:textId="77777777" w:rsidR="005F02F6" w:rsidRPr="000A5F46" w:rsidRDefault="005F02F6" w:rsidP="00102914">
            <w:r w:rsidRPr="000A5F46">
              <w:t>Тим за развојно планирање.</w:t>
            </w:r>
          </w:p>
          <w:p w14:paraId="1D0A6568" w14:textId="77777777" w:rsidR="005F02F6" w:rsidRPr="000A5F46" w:rsidRDefault="005F02F6" w:rsidP="00102914"/>
          <w:p w14:paraId="32E10A4B" w14:textId="77777777" w:rsidR="005F02F6" w:rsidRPr="000A5F46" w:rsidRDefault="005F02F6" w:rsidP="00102914">
            <w:r w:rsidRPr="000A5F46">
              <w:t>Директор</w:t>
            </w:r>
          </w:p>
        </w:tc>
        <w:tc>
          <w:tcPr>
            <w:tcW w:w="0" w:type="auto"/>
            <w:hideMark/>
          </w:tcPr>
          <w:p w14:paraId="7E54B778" w14:textId="77777777" w:rsidR="005F02F6" w:rsidRPr="000A5F46" w:rsidRDefault="005F02F6" w:rsidP="00102914">
            <w:r w:rsidRPr="000A5F46">
              <w:t>Октобар / Јун (годишње)</w:t>
            </w:r>
          </w:p>
          <w:p w14:paraId="130F8573" w14:textId="77777777" w:rsidR="005F02F6" w:rsidRPr="000A5F46" w:rsidRDefault="005F02F6" w:rsidP="00102914"/>
          <w:p w14:paraId="557F389C" w14:textId="77777777" w:rsidR="005F02F6" w:rsidRPr="000A5F46" w:rsidRDefault="005F02F6" w:rsidP="00102914">
            <w:r w:rsidRPr="000A5F46">
              <w:t>Периодично, након активности</w:t>
            </w:r>
          </w:p>
        </w:tc>
      </w:tr>
      <w:tr w:rsidR="005F02F6" w:rsidRPr="000A5F46" w14:paraId="2E885C74" w14:textId="77777777" w:rsidTr="000A5F46">
        <w:tc>
          <w:tcPr>
            <w:tcW w:w="0" w:type="auto"/>
            <w:hideMark/>
          </w:tcPr>
          <w:p w14:paraId="2E9ECC10" w14:textId="77777777" w:rsidR="005F02F6" w:rsidRPr="000A5F46" w:rsidRDefault="005F02F6" w:rsidP="00102914">
            <w:r w:rsidRPr="000A5F46">
              <w:t xml:space="preserve">7. Подршка ученицима у избору даљег образовања и занимања </w:t>
            </w:r>
            <w:r w:rsidRPr="000A5F46">
              <w:lastRenderedPageBreak/>
              <w:t>(професионална оријентација)</w:t>
            </w:r>
          </w:p>
        </w:tc>
        <w:tc>
          <w:tcPr>
            <w:tcW w:w="0" w:type="auto"/>
            <w:hideMark/>
          </w:tcPr>
          <w:p w14:paraId="1D075031" w14:textId="77777777" w:rsidR="005F02F6" w:rsidRPr="000A5F46" w:rsidRDefault="005F02F6" w:rsidP="00102914">
            <w:r w:rsidRPr="000A5F46">
              <w:lastRenderedPageBreak/>
              <w:t>7.1. Сарадња са средњим школама и привредом (реални сусрети)</w:t>
            </w:r>
          </w:p>
          <w:p w14:paraId="3C9C1B21" w14:textId="77777777" w:rsidR="005F02F6" w:rsidRPr="000A5F46" w:rsidRDefault="005F02F6" w:rsidP="00102914"/>
          <w:p w14:paraId="4BC984B9" w14:textId="77777777" w:rsidR="005F02F6" w:rsidRPr="000A5F46" w:rsidRDefault="005F02F6" w:rsidP="00102914">
            <w:r w:rsidRPr="000A5F46">
              <w:t>7.2. Тестирање интересовања и склоности</w:t>
            </w:r>
          </w:p>
        </w:tc>
        <w:tc>
          <w:tcPr>
            <w:tcW w:w="0" w:type="auto"/>
            <w:hideMark/>
          </w:tcPr>
          <w:p w14:paraId="0CF58ED8" w14:textId="77777777" w:rsidR="005F02F6" w:rsidRPr="000A5F46" w:rsidRDefault="005F02F6" w:rsidP="000A5F46">
            <w:r w:rsidRPr="000A5F46">
              <w:lastRenderedPageBreak/>
              <w:t xml:space="preserve">Организација заједничких посета средњим школама и организовање реалних сусрета </w:t>
            </w:r>
          </w:p>
          <w:p w14:paraId="43759B95" w14:textId="77777777" w:rsidR="005F02F6" w:rsidRPr="000A5F46" w:rsidRDefault="005F02F6" w:rsidP="000A5F46">
            <w:r w:rsidRPr="000A5F46">
              <w:lastRenderedPageBreak/>
              <w:t>Спровођење тестирања везаног за професионална интересовања ученике 8. разреда.</w:t>
            </w:r>
          </w:p>
          <w:p w14:paraId="11DE75EE" w14:textId="77777777" w:rsidR="005F02F6" w:rsidRPr="000A5F46" w:rsidRDefault="005F02F6" w:rsidP="000A5F46"/>
        </w:tc>
        <w:tc>
          <w:tcPr>
            <w:tcW w:w="0" w:type="auto"/>
            <w:hideMark/>
          </w:tcPr>
          <w:p w14:paraId="1E5ED3ED" w14:textId="77777777" w:rsidR="005F02F6" w:rsidRPr="000A5F46" w:rsidRDefault="005F02F6" w:rsidP="00102914">
            <w:r w:rsidRPr="000A5F46">
              <w:lastRenderedPageBreak/>
              <w:t>Тим за професионалну оријентацију, Одељенске старешине 8. разреда,</w:t>
            </w:r>
          </w:p>
          <w:p w14:paraId="36F4E1DF" w14:textId="77777777" w:rsidR="005F02F6" w:rsidRPr="000A5F46" w:rsidRDefault="005F02F6" w:rsidP="00102914">
            <w:r w:rsidRPr="000A5F46">
              <w:lastRenderedPageBreak/>
              <w:t>Стручни сарадник,</w:t>
            </w:r>
          </w:p>
          <w:p w14:paraId="6B89F962" w14:textId="77777777" w:rsidR="005F02F6" w:rsidRPr="000A5F46" w:rsidRDefault="005F02F6" w:rsidP="00102914">
            <w:r w:rsidRPr="000A5F46">
              <w:t>директор</w:t>
            </w:r>
          </w:p>
        </w:tc>
        <w:tc>
          <w:tcPr>
            <w:tcW w:w="0" w:type="auto"/>
            <w:hideMark/>
          </w:tcPr>
          <w:p w14:paraId="2731087C" w14:textId="77777777" w:rsidR="005F02F6" w:rsidRPr="000A5F46" w:rsidRDefault="005F02F6" w:rsidP="00102914">
            <w:r w:rsidRPr="000A5F46">
              <w:lastRenderedPageBreak/>
              <w:t>Децембар–Април (сваке школске године 2026–2029)</w:t>
            </w:r>
          </w:p>
        </w:tc>
        <w:tc>
          <w:tcPr>
            <w:tcW w:w="0" w:type="auto"/>
            <w:hideMark/>
          </w:tcPr>
          <w:p w14:paraId="1F1F3578" w14:textId="77777777" w:rsidR="005F02F6" w:rsidRPr="000A5F46" w:rsidRDefault="005F02F6" w:rsidP="00102914">
            <w:r w:rsidRPr="000A5F46">
              <w:t>100% ученика 8. разреда обухваћено тестирањем и информисањем о избору занимања.</w:t>
            </w:r>
          </w:p>
        </w:tc>
        <w:tc>
          <w:tcPr>
            <w:tcW w:w="0" w:type="auto"/>
            <w:hideMark/>
          </w:tcPr>
          <w:p w14:paraId="0B530DD2" w14:textId="6D125B71" w:rsidR="005F02F6" w:rsidRPr="000A5F46" w:rsidRDefault="005F02F6" w:rsidP="00102914">
            <w:r w:rsidRPr="000A5F46">
              <w:t>Резултати тестирања, извештаји Тима за професионалну оријентацију</w:t>
            </w:r>
          </w:p>
        </w:tc>
        <w:tc>
          <w:tcPr>
            <w:tcW w:w="0" w:type="auto"/>
            <w:hideMark/>
          </w:tcPr>
          <w:p w14:paraId="0C45E0DF" w14:textId="77777777" w:rsidR="005F02F6" w:rsidRPr="000A5F46" w:rsidRDefault="005F02F6" w:rsidP="00102914">
            <w:r w:rsidRPr="000A5F46">
              <w:t>Тим за професионалну оријентацију</w:t>
            </w:r>
          </w:p>
        </w:tc>
        <w:tc>
          <w:tcPr>
            <w:tcW w:w="0" w:type="auto"/>
            <w:hideMark/>
          </w:tcPr>
          <w:p w14:paraId="6FD08B99" w14:textId="77777777" w:rsidR="005F02F6" w:rsidRPr="000A5F46" w:rsidRDefault="005F02F6" w:rsidP="00102914">
            <w:r w:rsidRPr="000A5F46">
              <w:t>Април / Мај (годишње)</w:t>
            </w:r>
          </w:p>
        </w:tc>
      </w:tr>
      <w:tr w:rsidR="005F02F6" w:rsidRPr="000A5F46" w14:paraId="00F614FD" w14:textId="77777777" w:rsidTr="000A5F46">
        <w:tc>
          <w:tcPr>
            <w:tcW w:w="0" w:type="auto"/>
            <w:hideMark/>
          </w:tcPr>
          <w:p w14:paraId="404F88F6" w14:textId="77777777" w:rsidR="005F02F6" w:rsidRPr="000A5F46" w:rsidRDefault="005F02F6" w:rsidP="00102914">
            <w:r w:rsidRPr="000A5F46">
              <w:t>8. Развој и подстицање потенцијала даровитих ученика</w:t>
            </w:r>
          </w:p>
        </w:tc>
        <w:tc>
          <w:tcPr>
            <w:tcW w:w="0" w:type="auto"/>
            <w:hideMark/>
          </w:tcPr>
          <w:p w14:paraId="46460F65" w14:textId="77777777" w:rsidR="005F02F6" w:rsidRPr="000A5F46" w:rsidRDefault="005F02F6" w:rsidP="00102914">
            <w:r w:rsidRPr="000A5F46">
              <w:t>8.1. Идентификација даровитих ученика</w:t>
            </w:r>
          </w:p>
          <w:p w14:paraId="08C98138" w14:textId="77777777" w:rsidR="005F02F6" w:rsidRPr="000A5F46" w:rsidRDefault="005F02F6" w:rsidP="00102914"/>
          <w:p w14:paraId="356EE78F" w14:textId="77777777" w:rsidR="005F02F6" w:rsidRPr="000A5F46" w:rsidRDefault="005F02F6" w:rsidP="00102914">
            <w:r w:rsidRPr="000A5F46">
              <w:t>8.2. Секције и индивидуални програми рада</w:t>
            </w:r>
          </w:p>
          <w:p w14:paraId="7AB624D9" w14:textId="77777777" w:rsidR="005F02F6" w:rsidRPr="000A5F46" w:rsidRDefault="005F02F6" w:rsidP="00102914"/>
          <w:p w14:paraId="38B0991C" w14:textId="77777777" w:rsidR="005F02F6" w:rsidRPr="000A5F46" w:rsidRDefault="005F02F6" w:rsidP="00102914">
            <w:r w:rsidRPr="000A5F46">
              <w:t>8.3. Учешће на такмичењима и конкурсима</w:t>
            </w:r>
          </w:p>
        </w:tc>
        <w:tc>
          <w:tcPr>
            <w:tcW w:w="0" w:type="auto"/>
            <w:hideMark/>
          </w:tcPr>
          <w:p w14:paraId="69EE9FCF" w14:textId="77777777" w:rsidR="005F02F6" w:rsidRPr="000A5F46" w:rsidRDefault="005F02F6" w:rsidP="000A5F46">
            <w:r w:rsidRPr="000A5F46">
              <w:t>Идентификација потенцијално даровитих ученика на почетку сваке школске године.</w:t>
            </w:r>
          </w:p>
          <w:p w14:paraId="6F9CEEFE" w14:textId="77777777" w:rsidR="00453654" w:rsidRPr="000A5F46" w:rsidRDefault="005F02F6" w:rsidP="000A5F46">
            <w:r w:rsidRPr="000A5F46">
              <w:t>Израда обогаћених програма рада/ИОП-3 и организација додатне наставе</w:t>
            </w:r>
          </w:p>
          <w:p w14:paraId="0275C3D6" w14:textId="02F4D085" w:rsidR="005F02F6" w:rsidRPr="000A5F46" w:rsidRDefault="00453654" w:rsidP="000A5F46">
            <w:r w:rsidRPr="000A5F46">
              <w:t xml:space="preserve">Увођење </w:t>
            </w:r>
            <w:r w:rsidR="005F02F6" w:rsidRPr="000A5F46">
              <w:t>секција</w:t>
            </w:r>
            <w:r w:rsidRPr="000A5F46">
              <w:t xml:space="preserve"> које су </w:t>
            </w:r>
            <w:r w:rsidR="005F02F6" w:rsidRPr="000A5F46">
              <w:t xml:space="preserve"> у складу са интересовањима ученика</w:t>
            </w:r>
          </w:p>
          <w:p w14:paraId="10519C1E" w14:textId="77777777" w:rsidR="005F02F6" w:rsidRPr="000A5F46" w:rsidRDefault="005F02F6" w:rsidP="000A5F46">
            <w:r w:rsidRPr="000A5F46">
              <w:t>Припрема ученика за такмичења</w:t>
            </w:r>
          </w:p>
          <w:p w14:paraId="7AE690FA" w14:textId="03CAA611" w:rsidR="00453654" w:rsidRPr="000A5F46" w:rsidRDefault="00453654" w:rsidP="000A5F46"/>
        </w:tc>
        <w:tc>
          <w:tcPr>
            <w:tcW w:w="0" w:type="auto"/>
            <w:hideMark/>
          </w:tcPr>
          <w:p w14:paraId="7A54B56A" w14:textId="77777777" w:rsidR="005F02F6" w:rsidRPr="000A5F46" w:rsidRDefault="005F02F6" w:rsidP="00102914">
            <w:r w:rsidRPr="000A5F46">
              <w:t>Предметни наставници, Стручни сарадници, Руководиоци секција,</w:t>
            </w:r>
          </w:p>
          <w:p w14:paraId="1EC09853" w14:textId="77777777" w:rsidR="005F02F6" w:rsidRPr="000A5F46" w:rsidRDefault="005F02F6" w:rsidP="00102914">
            <w:r w:rsidRPr="000A5F46">
              <w:t>Тим за културно-спортску, јавну делатност и промоцију школе,</w:t>
            </w:r>
          </w:p>
          <w:p w14:paraId="5DA06285" w14:textId="77777777" w:rsidR="005F02F6" w:rsidRPr="000A5F46" w:rsidRDefault="005F02F6" w:rsidP="00102914">
            <w:r w:rsidRPr="000A5F46">
              <w:t>Тим за инклузију</w:t>
            </w:r>
          </w:p>
        </w:tc>
        <w:tc>
          <w:tcPr>
            <w:tcW w:w="0" w:type="auto"/>
            <w:hideMark/>
          </w:tcPr>
          <w:p w14:paraId="6CF07542" w14:textId="77777777" w:rsidR="005F02F6" w:rsidRPr="000A5F46" w:rsidRDefault="005F02F6" w:rsidP="00102914">
            <w:r w:rsidRPr="000A5F46">
              <w:t>Континуирано током сваке школске године (2026–2029)</w:t>
            </w:r>
          </w:p>
        </w:tc>
        <w:tc>
          <w:tcPr>
            <w:tcW w:w="0" w:type="auto"/>
            <w:hideMark/>
          </w:tcPr>
          <w:p w14:paraId="5FCF6939" w14:textId="77777777" w:rsidR="005F02F6" w:rsidRPr="000A5F46" w:rsidRDefault="005F02F6" w:rsidP="00102914">
            <w:r w:rsidRPr="000A5F46">
              <w:t>Учешће и континуирано постизање резултата ученика на свим нивоима такмичења.</w:t>
            </w:r>
          </w:p>
        </w:tc>
        <w:tc>
          <w:tcPr>
            <w:tcW w:w="0" w:type="auto"/>
            <w:hideMark/>
          </w:tcPr>
          <w:p w14:paraId="3304A07A" w14:textId="77777777" w:rsidR="005F02F6" w:rsidRPr="000A5F46" w:rsidRDefault="005F02F6" w:rsidP="00102914">
            <w:r w:rsidRPr="000A5F46">
              <w:t>Извештаји о додатној настави и секцијама, дипломе, захвалнице, дневник рада,</w:t>
            </w:r>
          </w:p>
          <w:p w14:paraId="538D29F5" w14:textId="77777777" w:rsidR="005F02F6" w:rsidRPr="000A5F46" w:rsidRDefault="005F02F6" w:rsidP="00102914">
            <w:r w:rsidRPr="000A5F46">
              <w:t>Промоција на сајту Школе</w:t>
            </w:r>
          </w:p>
        </w:tc>
        <w:tc>
          <w:tcPr>
            <w:tcW w:w="0" w:type="auto"/>
            <w:hideMark/>
          </w:tcPr>
          <w:p w14:paraId="698F7A56" w14:textId="77777777" w:rsidR="005F02F6" w:rsidRPr="000A5F46" w:rsidRDefault="005F02F6" w:rsidP="00102914">
            <w:r w:rsidRPr="000A5F46">
              <w:t>Наставничко веће,</w:t>
            </w:r>
          </w:p>
          <w:p w14:paraId="40552962" w14:textId="77777777" w:rsidR="005F02F6" w:rsidRPr="000A5F46" w:rsidRDefault="005F02F6" w:rsidP="00102914">
            <w:r w:rsidRPr="000A5F46">
              <w:t>Тим за инклузију</w:t>
            </w:r>
          </w:p>
        </w:tc>
        <w:tc>
          <w:tcPr>
            <w:tcW w:w="0" w:type="auto"/>
            <w:hideMark/>
          </w:tcPr>
          <w:p w14:paraId="1E215CE9" w14:textId="77777777" w:rsidR="005F02F6" w:rsidRPr="000A5F46" w:rsidRDefault="005F02F6" w:rsidP="00102914">
            <w:r w:rsidRPr="000A5F46">
              <w:t>Јануар/јун (годишње)</w:t>
            </w:r>
          </w:p>
        </w:tc>
      </w:tr>
      <w:tr w:rsidR="005F02F6" w:rsidRPr="000A5F46" w14:paraId="719D6317" w14:textId="77777777" w:rsidTr="000A5F46">
        <w:tc>
          <w:tcPr>
            <w:tcW w:w="0" w:type="auto"/>
          </w:tcPr>
          <w:p w14:paraId="7B8FE62E" w14:textId="77777777" w:rsidR="005F02F6" w:rsidRPr="000A5F46" w:rsidRDefault="005F02F6" w:rsidP="00102914">
            <w:r w:rsidRPr="000A5F46">
              <w:t>9. Креирање безбедног и подстицајног школског окружења</w:t>
            </w:r>
          </w:p>
        </w:tc>
        <w:tc>
          <w:tcPr>
            <w:tcW w:w="0" w:type="auto"/>
          </w:tcPr>
          <w:p w14:paraId="5A7E5C5C" w14:textId="77777777" w:rsidR="005F02F6" w:rsidRPr="000A5F46" w:rsidRDefault="005F02F6" w:rsidP="00102914">
            <w:r w:rsidRPr="000A5F46">
              <w:t>9.1. Превенција свих облика насиља и унапређење безбедности у школе.</w:t>
            </w:r>
          </w:p>
          <w:p w14:paraId="3CAA1F25" w14:textId="77777777" w:rsidR="005F02F6" w:rsidRPr="000A5F46" w:rsidRDefault="005F02F6" w:rsidP="00102914"/>
          <w:p w14:paraId="6579B398" w14:textId="77777777" w:rsidR="005F02F6" w:rsidRPr="000A5F46" w:rsidRDefault="005F02F6" w:rsidP="00102914">
            <w:r w:rsidRPr="000A5F46">
              <w:t>9.2. Развој социо-емоционалних вештина и подстицајне школске климе.</w:t>
            </w:r>
          </w:p>
        </w:tc>
        <w:tc>
          <w:tcPr>
            <w:tcW w:w="0" w:type="auto"/>
          </w:tcPr>
          <w:p w14:paraId="08EBB04E" w14:textId="77777777" w:rsidR="005F02F6" w:rsidRPr="000A5F46" w:rsidRDefault="005F02F6" w:rsidP="000A5F46">
            <w:r w:rsidRPr="000A5F46">
              <w:t>Спровођење превентивних радионица и трибина о вршњачком и дигиталном насиљу и конструктивном решавању конфликата.</w:t>
            </w:r>
          </w:p>
          <w:p w14:paraId="54D74AE5" w14:textId="77777777" w:rsidR="005F02F6" w:rsidRPr="000A5F46" w:rsidRDefault="005F02F6" w:rsidP="000A5F46">
            <w:r w:rsidRPr="000A5F46">
              <w:t>Организовање „Дана пријатељства” и заједничких стваралачко-спортских акција за промоцију толеранције и тимског духа.</w:t>
            </w:r>
          </w:p>
        </w:tc>
        <w:tc>
          <w:tcPr>
            <w:tcW w:w="0" w:type="auto"/>
          </w:tcPr>
          <w:p w14:paraId="6261139F" w14:textId="77777777" w:rsidR="005F02F6" w:rsidRPr="000A5F46" w:rsidRDefault="005F02F6" w:rsidP="00102914">
            <w:r w:rsidRPr="000A5F46">
              <w:t>Тим за заштиту од насиља, стручни сарадници (педагог/психолог) и спољашњи сарадници</w:t>
            </w:r>
          </w:p>
          <w:p w14:paraId="413AB233" w14:textId="77777777" w:rsidR="005F02F6" w:rsidRPr="000A5F46" w:rsidRDefault="005F02F6" w:rsidP="00102914">
            <w:r w:rsidRPr="000A5F46">
              <w:t>Одељењске старешине, Ученички парламент, наставници</w:t>
            </w:r>
          </w:p>
        </w:tc>
        <w:tc>
          <w:tcPr>
            <w:tcW w:w="0" w:type="auto"/>
          </w:tcPr>
          <w:p w14:paraId="03D3168A" w14:textId="77777777" w:rsidR="005F02F6" w:rsidRPr="000A5F46" w:rsidRDefault="005F02F6" w:rsidP="00102914">
            <w:r w:rsidRPr="000A5F46">
              <w:t xml:space="preserve">континуирано </w:t>
            </w:r>
          </w:p>
          <w:p w14:paraId="54144E99" w14:textId="77777777" w:rsidR="005F02F6" w:rsidRPr="000A5F46" w:rsidRDefault="005F02F6" w:rsidP="00102914">
            <w:r w:rsidRPr="000A5F46">
              <w:t>(2026-2029)</w:t>
            </w:r>
          </w:p>
          <w:p w14:paraId="2A1832B4" w14:textId="77777777" w:rsidR="005F02F6" w:rsidRPr="000A5F46" w:rsidRDefault="005F02F6" w:rsidP="00102914"/>
          <w:p w14:paraId="7D5DE52D" w14:textId="77777777" w:rsidR="005F02F6" w:rsidRPr="000A5F46" w:rsidRDefault="005F02F6" w:rsidP="00102914"/>
          <w:p w14:paraId="162DDB9F" w14:textId="77777777" w:rsidR="005F02F6" w:rsidRPr="000A5F46" w:rsidRDefault="005F02F6" w:rsidP="00102914"/>
          <w:p w14:paraId="784F285E" w14:textId="77777777" w:rsidR="005F02F6" w:rsidRPr="000A5F46" w:rsidRDefault="005F02F6" w:rsidP="00102914"/>
          <w:p w14:paraId="0FCC948A" w14:textId="77777777" w:rsidR="005F02F6" w:rsidRPr="000A5F46" w:rsidRDefault="005F02F6" w:rsidP="00102914"/>
          <w:p w14:paraId="366B254F" w14:textId="77777777" w:rsidR="0012311C" w:rsidRPr="000A5F46" w:rsidRDefault="005F02F6" w:rsidP="000A5F46">
            <w:r w:rsidRPr="000A5F46">
              <w:t>Током Дечије недеље, Недеље сећања и заједништва-континуирано (2026-2029)</w:t>
            </w:r>
          </w:p>
        </w:tc>
        <w:tc>
          <w:tcPr>
            <w:tcW w:w="0" w:type="auto"/>
          </w:tcPr>
          <w:p w14:paraId="478323DC" w14:textId="1BECDE7C" w:rsidR="005F02F6" w:rsidRPr="000A5F46" w:rsidRDefault="005F02F6" w:rsidP="00102914">
            <w:r w:rsidRPr="000A5F46">
              <w:t>Реализоване све планиране радионице и смањен број пријављених инцидената насиља за најмање 15–20% у односу на претходну годину</w:t>
            </w:r>
            <w:r w:rsidR="00203AE5" w:rsidRPr="000A5F46">
              <w:t>.</w:t>
            </w:r>
          </w:p>
          <w:p w14:paraId="0D0398CD" w14:textId="77777777" w:rsidR="005F02F6" w:rsidRPr="000A5F46" w:rsidRDefault="005F02F6" w:rsidP="00102914"/>
          <w:p w14:paraId="5E0996D6" w14:textId="69200021" w:rsidR="005F02F6" w:rsidRPr="000A5F46" w:rsidRDefault="005F02F6" w:rsidP="00102914">
            <w:r w:rsidRPr="000A5F46">
              <w:t>Активно учешће свих одељења у планираним акцијама и видљиво унапређење међувршњачких односа и сарадње у школи</w:t>
            </w:r>
            <w:r w:rsidR="00203AE5" w:rsidRPr="000A5F46">
              <w:t>.</w:t>
            </w:r>
          </w:p>
        </w:tc>
        <w:tc>
          <w:tcPr>
            <w:tcW w:w="0" w:type="auto"/>
          </w:tcPr>
          <w:p w14:paraId="30EC6995" w14:textId="05C3A7D0" w:rsidR="005F02F6" w:rsidRPr="000A5F46" w:rsidRDefault="005F02F6" w:rsidP="00102914">
            <w:r w:rsidRPr="000A5F46">
              <w:t>Извештај о раду Тима за заштиту од насиља, злостављања и занемаривања</w:t>
            </w:r>
            <w:r w:rsidR="00203AE5" w:rsidRPr="000A5F46">
              <w:t>,</w:t>
            </w:r>
          </w:p>
          <w:p w14:paraId="789B4ACC" w14:textId="77777777" w:rsidR="005F02F6" w:rsidRPr="000A5F46" w:rsidRDefault="005F02F6" w:rsidP="00102914">
            <w:r w:rsidRPr="000A5F46">
              <w:t>Записници са часова одељењског старешине</w:t>
            </w:r>
          </w:p>
        </w:tc>
        <w:tc>
          <w:tcPr>
            <w:tcW w:w="0" w:type="auto"/>
          </w:tcPr>
          <w:p w14:paraId="789173DC" w14:textId="77777777" w:rsidR="005F02F6" w:rsidRPr="000A5F46" w:rsidRDefault="005F02F6" w:rsidP="00102914">
            <w:r w:rsidRPr="000A5F46">
              <w:t>Тим за заштиту од насиља</w:t>
            </w:r>
          </w:p>
          <w:p w14:paraId="7F16B395" w14:textId="77777777" w:rsidR="005F02F6" w:rsidRPr="000A5F46" w:rsidRDefault="005F02F6" w:rsidP="00102914">
            <w:r w:rsidRPr="000A5F46">
              <w:t>Директор</w:t>
            </w:r>
          </w:p>
          <w:p w14:paraId="24F4544A" w14:textId="77777777" w:rsidR="005F02F6" w:rsidRPr="000A5F46" w:rsidRDefault="005F02F6" w:rsidP="00102914">
            <w:r w:rsidRPr="000A5F46">
              <w:t>Тим за самовредновање</w:t>
            </w:r>
          </w:p>
        </w:tc>
        <w:tc>
          <w:tcPr>
            <w:tcW w:w="0" w:type="auto"/>
          </w:tcPr>
          <w:p w14:paraId="4C5269C8" w14:textId="77777777" w:rsidR="005F02F6" w:rsidRPr="000A5F46" w:rsidRDefault="005F02F6" w:rsidP="00102914">
            <w:r w:rsidRPr="000A5F46">
              <w:t>Јануар/јун</w:t>
            </w:r>
          </w:p>
          <w:p w14:paraId="10B101C3" w14:textId="77777777" w:rsidR="005F02F6" w:rsidRPr="000A5F46" w:rsidRDefault="005F02F6" w:rsidP="00102914">
            <w:r w:rsidRPr="000A5F46">
              <w:t>(годишње)</w:t>
            </w:r>
          </w:p>
        </w:tc>
      </w:tr>
    </w:tbl>
    <w:p w14:paraId="3DEF4D9C" w14:textId="77777777" w:rsidR="005F02F6" w:rsidRPr="00F076C6" w:rsidRDefault="005F02F6" w:rsidP="00102914">
      <w:pPr>
        <w:ind w:left="720"/>
        <w:rPr>
          <w:b/>
          <w:bCs/>
          <w:sz w:val="24"/>
          <w:szCs w:val="24"/>
        </w:rPr>
      </w:pPr>
    </w:p>
    <w:p w14:paraId="20813503" w14:textId="5409196B" w:rsidR="005F02F6" w:rsidRPr="00F076C6" w:rsidRDefault="005F02F6" w:rsidP="00102914">
      <w:pPr>
        <w:ind w:left="720"/>
        <w:rPr>
          <w:b/>
          <w:bCs/>
          <w:sz w:val="24"/>
          <w:szCs w:val="24"/>
        </w:rPr>
      </w:pPr>
      <w:r w:rsidRPr="00F076C6">
        <w:rPr>
          <w:b/>
          <w:bCs/>
          <w:sz w:val="24"/>
          <w:szCs w:val="24"/>
        </w:rPr>
        <w:lastRenderedPageBreak/>
        <w:t>4. ПРИОРИТЕТНА ОБЛАСТ: ОРГАНИЗАЦИЈА РАДА ШКОЛЕ, УПРАВЉАЊЕ ЉУДСКИМ И МАТЕРИЈАЛНИМ РЕСУРСИМА</w:t>
      </w:r>
    </w:p>
    <w:p w14:paraId="17DB77AE" w14:textId="77777777" w:rsidR="005F02F6" w:rsidRPr="008127A6" w:rsidRDefault="005F02F6" w:rsidP="00102914">
      <w:pPr>
        <w:ind w:left="720"/>
        <w:rPr>
          <w:b/>
          <w:bCs/>
        </w:rPr>
      </w:pPr>
    </w:p>
    <w:p w14:paraId="598AFB8B" w14:textId="1C36E334" w:rsidR="005F02F6" w:rsidRPr="008127A6" w:rsidRDefault="005F02F6" w:rsidP="00102914"/>
    <w:p w14:paraId="43E0D937" w14:textId="5D35799E" w:rsidR="005F02F6" w:rsidRDefault="005F02F6" w:rsidP="00102914">
      <w:pPr>
        <w:rPr>
          <w:sz w:val="24"/>
          <w:szCs w:val="24"/>
        </w:rPr>
      </w:pPr>
      <w:r w:rsidRPr="00F076C6">
        <w:rPr>
          <w:b/>
          <w:bCs/>
          <w:sz w:val="24"/>
          <w:szCs w:val="24"/>
        </w:rPr>
        <w:t>Потребе:</w:t>
      </w:r>
      <w:r w:rsidRPr="00F076C6">
        <w:rPr>
          <w:sz w:val="24"/>
          <w:szCs w:val="24"/>
        </w:rPr>
        <w:t xml:space="preserve"> Побољшање услова у учионицама и заједничким просторијама и њихово опремање (савремена наставна средства, намештај, завесе, климатизација).</w:t>
      </w:r>
    </w:p>
    <w:p w14:paraId="67879137" w14:textId="77777777" w:rsidR="00F076C6" w:rsidRPr="00F076C6" w:rsidRDefault="00F076C6" w:rsidP="00102914">
      <w:pPr>
        <w:rPr>
          <w:sz w:val="24"/>
          <w:szCs w:val="24"/>
        </w:rPr>
      </w:pPr>
    </w:p>
    <w:tbl>
      <w:tblPr>
        <w:tblStyle w:val="TableGrid"/>
        <w:tblW w:w="0" w:type="auto"/>
        <w:jc w:val="center"/>
        <w:tblLayout w:type="fixed"/>
        <w:tblLook w:val="04A0" w:firstRow="1" w:lastRow="0" w:firstColumn="1" w:lastColumn="0" w:noHBand="0" w:noVBand="1"/>
      </w:tblPr>
      <w:tblGrid>
        <w:gridCol w:w="1605"/>
        <w:gridCol w:w="1367"/>
        <w:gridCol w:w="2445"/>
        <w:gridCol w:w="1278"/>
        <w:gridCol w:w="2047"/>
        <w:gridCol w:w="1929"/>
        <w:gridCol w:w="2186"/>
        <w:gridCol w:w="1455"/>
        <w:gridCol w:w="1270"/>
      </w:tblGrid>
      <w:tr w:rsidR="005F02F6" w:rsidRPr="008127A6" w14:paraId="702ADD3C" w14:textId="77777777" w:rsidTr="000A5F46">
        <w:trPr>
          <w:jc w:val="center"/>
        </w:trPr>
        <w:tc>
          <w:tcPr>
            <w:tcW w:w="1605" w:type="dxa"/>
            <w:hideMark/>
          </w:tcPr>
          <w:p w14:paraId="23F9E507" w14:textId="77777777" w:rsidR="005F02F6" w:rsidRPr="008127A6" w:rsidRDefault="005F02F6" w:rsidP="000A5F46">
            <w:pPr>
              <w:jc w:val="center"/>
              <w:rPr>
                <w:b/>
                <w:bCs/>
              </w:rPr>
            </w:pPr>
            <w:r w:rsidRPr="008127A6">
              <w:rPr>
                <w:b/>
                <w:bCs/>
              </w:rPr>
              <w:t>Развојни циљеви</w:t>
            </w:r>
          </w:p>
        </w:tc>
        <w:tc>
          <w:tcPr>
            <w:tcW w:w="1367" w:type="dxa"/>
            <w:hideMark/>
          </w:tcPr>
          <w:p w14:paraId="44D41369" w14:textId="77777777" w:rsidR="005F02F6" w:rsidRPr="008127A6" w:rsidRDefault="005F02F6" w:rsidP="000A5F46">
            <w:pPr>
              <w:jc w:val="center"/>
              <w:rPr>
                <w:b/>
                <w:bCs/>
              </w:rPr>
            </w:pPr>
            <w:r w:rsidRPr="008127A6">
              <w:rPr>
                <w:b/>
                <w:bCs/>
              </w:rPr>
              <w:t>Задаци</w:t>
            </w:r>
          </w:p>
        </w:tc>
        <w:tc>
          <w:tcPr>
            <w:tcW w:w="2445" w:type="dxa"/>
            <w:hideMark/>
          </w:tcPr>
          <w:p w14:paraId="16F98321" w14:textId="77777777" w:rsidR="005F02F6" w:rsidRPr="008127A6" w:rsidRDefault="005F02F6" w:rsidP="000A5F46">
            <w:pPr>
              <w:jc w:val="center"/>
              <w:rPr>
                <w:b/>
                <w:bCs/>
              </w:rPr>
            </w:pPr>
            <w:r w:rsidRPr="008127A6">
              <w:rPr>
                <w:b/>
                <w:bCs/>
              </w:rPr>
              <w:t>Активности</w:t>
            </w:r>
          </w:p>
        </w:tc>
        <w:tc>
          <w:tcPr>
            <w:tcW w:w="1278" w:type="dxa"/>
            <w:hideMark/>
          </w:tcPr>
          <w:p w14:paraId="7D28569C" w14:textId="77777777" w:rsidR="005F02F6" w:rsidRPr="008127A6" w:rsidRDefault="005F02F6" w:rsidP="000A5F46">
            <w:pPr>
              <w:jc w:val="center"/>
              <w:rPr>
                <w:b/>
                <w:bCs/>
              </w:rPr>
            </w:pPr>
            <w:r w:rsidRPr="008127A6">
              <w:rPr>
                <w:b/>
                <w:bCs/>
              </w:rPr>
              <w:t>Носиоци активности</w:t>
            </w:r>
          </w:p>
        </w:tc>
        <w:tc>
          <w:tcPr>
            <w:tcW w:w="2047" w:type="dxa"/>
            <w:hideMark/>
          </w:tcPr>
          <w:p w14:paraId="0F8FA5C5" w14:textId="77777777" w:rsidR="005F02F6" w:rsidRPr="008127A6" w:rsidRDefault="005F02F6" w:rsidP="000A5F46">
            <w:pPr>
              <w:jc w:val="center"/>
              <w:rPr>
                <w:b/>
                <w:bCs/>
              </w:rPr>
            </w:pPr>
            <w:r w:rsidRPr="008127A6">
              <w:rPr>
                <w:b/>
                <w:bCs/>
              </w:rPr>
              <w:t>Време реализације</w:t>
            </w:r>
          </w:p>
        </w:tc>
        <w:tc>
          <w:tcPr>
            <w:tcW w:w="1929" w:type="dxa"/>
            <w:hideMark/>
          </w:tcPr>
          <w:p w14:paraId="14D73D3A" w14:textId="77777777" w:rsidR="005F02F6" w:rsidRPr="008127A6" w:rsidRDefault="005F02F6" w:rsidP="000A5F46">
            <w:pPr>
              <w:jc w:val="center"/>
              <w:rPr>
                <w:b/>
                <w:bCs/>
              </w:rPr>
            </w:pPr>
            <w:r w:rsidRPr="008127A6">
              <w:rPr>
                <w:b/>
                <w:bCs/>
              </w:rPr>
              <w:t>Критеријуми успеха</w:t>
            </w:r>
          </w:p>
        </w:tc>
        <w:tc>
          <w:tcPr>
            <w:tcW w:w="2186" w:type="dxa"/>
            <w:hideMark/>
          </w:tcPr>
          <w:p w14:paraId="20549890" w14:textId="77777777" w:rsidR="005F02F6" w:rsidRPr="008127A6" w:rsidRDefault="005F02F6" w:rsidP="000A5F46">
            <w:pPr>
              <w:jc w:val="center"/>
              <w:rPr>
                <w:b/>
                <w:bCs/>
              </w:rPr>
            </w:pPr>
            <w:r w:rsidRPr="008127A6">
              <w:rPr>
                <w:b/>
                <w:bCs/>
              </w:rPr>
              <w:t>Начин праћења / Докази</w:t>
            </w:r>
          </w:p>
        </w:tc>
        <w:tc>
          <w:tcPr>
            <w:tcW w:w="1455" w:type="dxa"/>
            <w:hideMark/>
          </w:tcPr>
          <w:p w14:paraId="686D9285" w14:textId="77777777" w:rsidR="005F02F6" w:rsidRPr="008127A6" w:rsidRDefault="005F02F6" w:rsidP="000A5F46">
            <w:pPr>
              <w:jc w:val="center"/>
              <w:rPr>
                <w:b/>
                <w:bCs/>
              </w:rPr>
            </w:pPr>
            <w:r w:rsidRPr="008127A6">
              <w:rPr>
                <w:b/>
                <w:bCs/>
              </w:rPr>
              <w:t>Носиоци евалуације</w:t>
            </w:r>
          </w:p>
        </w:tc>
        <w:tc>
          <w:tcPr>
            <w:tcW w:w="1270" w:type="dxa"/>
            <w:hideMark/>
          </w:tcPr>
          <w:p w14:paraId="4E9AD9B9" w14:textId="77777777" w:rsidR="005F02F6" w:rsidRPr="008127A6" w:rsidRDefault="005F02F6" w:rsidP="000A5F46">
            <w:pPr>
              <w:jc w:val="center"/>
              <w:rPr>
                <w:b/>
                <w:bCs/>
              </w:rPr>
            </w:pPr>
            <w:r w:rsidRPr="008127A6">
              <w:rPr>
                <w:b/>
                <w:bCs/>
              </w:rPr>
              <w:t>Време евалуације</w:t>
            </w:r>
          </w:p>
          <w:p w14:paraId="259F6D25" w14:textId="5E2CA672" w:rsidR="005F02F6" w:rsidRPr="008127A6" w:rsidRDefault="005F02F6" w:rsidP="000A5F46">
            <w:pPr>
              <w:jc w:val="center"/>
              <w:rPr>
                <w:b/>
                <w:bCs/>
              </w:rPr>
            </w:pPr>
          </w:p>
        </w:tc>
      </w:tr>
      <w:tr w:rsidR="005F02F6" w:rsidRPr="008127A6" w14:paraId="64176FCC" w14:textId="77777777" w:rsidTr="000A5F46">
        <w:trPr>
          <w:jc w:val="center"/>
        </w:trPr>
        <w:tc>
          <w:tcPr>
            <w:tcW w:w="1605" w:type="dxa"/>
            <w:hideMark/>
          </w:tcPr>
          <w:p w14:paraId="37763ADD" w14:textId="77777777" w:rsidR="005F02F6" w:rsidRPr="000A5F46" w:rsidRDefault="005F02F6" w:rsidP="00102914">
            <w:r w:rsidRPr="000A5F46">
              <w:rPr>
                <w:lang w:val="sr-Cyrl-RS"/>
              </w:rPr>
              <w:t>10</w:t>
            </w:r>
            <w:r w:rsidRPr="000A5F46">
              <w:t>. Унапређење инфраструктуре и опремљености школе</w:t>
            </w:r>
          </w:p>
        </w:tc>
        <w:tc>
          <w:tcPr>
            <w:tcW w:w="1367" w:type="dxa"/>
            <w:hideMark/>
          </w:tcPr>
          <w:p w14:paraId="4DBCF1B2" w14:textId="77777777" w:rsidR="005F02F6" w:rsidRPr="000A5F46" w:rsidRDefault="005F02F6" w:rsidP="00102914">
            <w:pPr>
              <w:rPr>
                <w:lang w:val="sr-Cyrl-RS"/>
              </w:rPr>
            </w:pPr>
            <w:r w:rsidRPr="000A5F46">
              <w:rPr>
                <w:lang w:val="sr-Cyrl-RS"/>
              </w:rPr>
              <w:t>10</w:t>
            </w:r>
            <w:r w:rsidRPr="000A5F46">
              <w:t xml:space="preserve">.1. Побољшање услова </w:t>
            </w:r>
            <w:r w:rsidRPr="000A5F46">
              <w:rPr>
                <w:lang w:val="sr-Cyrl-RS"/>
              </w:rPr>
              <w:t xml:space="preserve">рада и </w:t>
            </w:r>
            <w:r w:rsidRPr="000A5F46">
              <w:t xml:space="preserve">опремање </w:t>
            </w:r>
            <w:r w:rsidRPr="000A5F46">
              <w:rPr>
                <w:lang w:val="sr-Cyrl-RS"/>
              </w:rPr>
              <w:t>учионица</w:t>
            </w:r>
          </w:p>
          <w:p w14:paraId="64912975" w14:textId="77777777" w:rsidR="005F02F6" w:rsidRPr="000A5F46" w:rsidRDefault="005F02F6" w:rsidP="00102914"/>
          <w:p w14:paraId="2FF047A5" w14:textId="77777777" w:rsidR="005F02F6" w:rsidRPr="000A5F46" w:rsidRDefault="005F02F6" w:rsidP="00102914"/>
        </w:tc>
        <w:tc>
          <w:tcPr>
            <w:tcW w:w="2445" w:type="dxa"/>
            <w:hideMark/>
          </w:tcPr>
          <w:p w14:paraId="2FF94C20" w14:textId="77777777" w:rsidR="005F02F6" w:rsidRPr="000A5F46" w:rsidRDefault="005F02F6" w:rsidP="00102914">
            <w:pPr>
              <w:numPr>
                <w:ilvl w:val="0"/>
                <w:numId w:val="24"/>
              </w:numPr>
            </w:pPr>
            <w:r w:rsidRPr="000A5F46">
              <w:rPr>
                <w:lang w:val="sr-Cyrl-RS"/>
              </w:rPr>
              <w:t>Замена /обнова дотрајалог школског намештаја</w:t>
            </w:r>
          </w:p>
          <w:p w14:paraId="09EA3089" w14:textId="77777777" w:rsidR="005F02F6" w:rsidRPr="000A5F46" w:rsidRDefault="005F02F6" w:rsidP="00102914">
            <w:pPr>
              <w:numPr>
                <w:ilvl w:val="0"/>
                <w:numId w:val="24"/>
              </w:numPr>
            </w:pPr>
            <w:r w:rsidRPr="000A5F46">
              <w:rPr>
                <w:lang w:val="sr-Cyrl-RS"/>
              </w:rPr>
              <w:t>Опремање учионица завесама</w:t>
            </w:r>
          </w:p>
          <w:p w14:paraId="7854A120" w14:textId="77777777" w:rsidR="005F02F6" w:rsidRPr="000A5F46" w:rsidRDefault="005F02F6" w:rsidP="00102914">
            <w:pPr>
              <w:numPr>
                <w:ilvl w:val="0"/>
                <w:numId w:val="24"/>
              </w:numPr>
            </w:pPr>
            <w:r w:rsidRPr="000A5F46">
              <w:rPr>
                <w:lang w:val="sr-Cyrl-RS"/>
              </w:rPr>
              <w:t>Климатизација школских просторија</w:t>
            </w:r>
          </w:p>
          <w:p w14:paraId="61B65304" w14:textId="77777777" w:rsidR="005F02F6" w:rsidRPr="000A5F46" w:rsidRDefault="005F02F6" w:rsidP="00102914">
            <w:pPr>
              <w:numPr>
                <w:ilvl w:val="0"/>
                <w:numId w:val="24"/>
              </w:numPr>
            </w:pPr>
            <w:r w:rsidRPr="000A5F46">
              <w:t>Пре</w:t>
            </w:r>
            <w:r w:rsidRPr="000A5F46">
              <w:rPr>
                <w:lang w:val="sr-Cyrl-RS"/>
              </w:rPr>
              <w:t>уређење</w:t>
            </w:r>
            <w:r w:rsidRPr="000A5F46">
              <w:t xml:space="preserve"> дела школске кухиње у мултифункционални простор за наставне и ваннаставне активности</w:t>
            </w:r>
          </w:p>
          <w:p w14:paraId="2A9BAD2D" w14:textId="77777777" w:rsidR="005F02F6" w:rsidRPr="000A5F46" w:rsidRDefault="005F02F6" w:rsidP="00102914">
            <w:pPr>
              <w:numPr>
                <w:ilvl w:val="0"/>
                <w:numId w:val="24"/>
              </w:numPr>
            </w:pPr>
            <w:r w:rsidRPr="000A5F46">
              <w:rPr>
                <w:lang w:val="sr-Cyrl-RS"/>
              </w:rPr>
              <w:t>Одржавање и унапређивање постојеће ИКТ инфраструктуре</w:t>
            </w:r>
          </w:p>
        </w:tc>
        <w:tc>
          <w:tcPr>
            <w:tcW w:w="1278" w:type="dxa"/>
            <w:hideMark/>
          </w:tcPr>
          <w:p w14:paraId="314F6054" w14:textId="77777777" w:rsidR="005F02F6" w:rsidRPr="000A5F46" w:rsidRDefault="005F02F6" w:rsidP="00102914">
            <w:r w:rsidRPr="000A5F46">
              <w:t xml:space="preserve">Директор школе, Секретар, </w:t>
            </w:r>
          </w:p>
          <w:p w14:paraId="4D2F4D35" w14:textId="77777777" w:rsidR="005F02F6" w:rsidRPr="000A5F46" w:rsidRDefault="005F02F6" w:rsidP="00102914">
            <w:pPr>
              <w:rPr>
                <w:lang w:val="sr-Cyrl-RS"/>
              </w:rPr>
            </w:pPr>
            <w:r w:rsidRPr="000A5F46">
              <w:rPr>
                <w:lang w:val="sr-Cyrl-RS"/>
              </w:rPr>
              <w:t>Домар,</w:t>
            </w:r>
          </w:p>
          <w:p w14:paraId="2AB1CA2A" w14:textId="77777777" w:rsidR="005F02F6" w:rsidRPr="000A5F46" w:rsidRDefault="005F02F6" w:rsidP="00102914">
            <w:pPr>
              <w:rPr>
                <w:lang w:val="sr-Cyrl-RS"/>
              </w:rPr>
            </w:pPr>
            <w:r w:rsidRPr="000A5F46">
              <w:t xml:space="preserve">Школски одбор, </w:t>
            </w:r>
            <w:r w:rsidRPr="000A5F46">
              <w:rPr>
                <w:lang w:val="sr-Cyrl-RS"/>
              </w:rPr>
              <w:t>Спољни сарадици,</w:t>
            </w:r>
          </w:p>
          <w:p w14:paraId="01A573EB" w14:textId="77777777" w:rsidR="005F02F6" w:rsidRPr="000A5F46" w:rsidRDefault="005F02F6" w:rsidP="00102914">
            <w:pPr>
              <w:rPr>
                <w:lang w:val="sr-Cyrl-RS"/>
              </w:rPr>
            </w:pPr>
            <w:r w:rsidRPr="000A5F46">
              <w:rPr>
                <w:lang w:val="sr-Cyrl-RS"/>
              </w:rPr>
              <w:t>Помоћно особље,</w:t>
            </w:r>
          </w:p>
          <w:p w14:paraId="435CBCDD" w14:textId="77777777" w:rsidR="005F02F6" w:rsidRPr="000A5F46" w:rsidRDefault="005F02F6" w:rsidP="00102914">
            <w:pPr>
              <w:rPr>
                <w:lang w:val="sr-Cyrl-RS"/>
              </w:rPr>
            </w:pPr>
            <w:r w:rsidRPr="000A5F46">
              <w:rPr>
                <w:lang w:val="sr-Cyrl-RS"/>
              </w:rPr>
              <w:t>Наставник информатике</w:t>
            </w:r>
          </w:p>
        </w:tc>
        <w:tc>
          <w:tcPr>
            <w:tcW w:w="2047" w:type="dxa"/>
            <w:hideMark/>
          </w:tcPr>
          <w:p w14:paraId="57C6307E" w14:textId="77777777" w:rsidR="005F02F6" w:rsidRPr="000A5F46" w:rsidRDefault="005F02F6" w:rsidP="00102914">
            <w:pPr>
              <w:ind w:left="720"/>
              <w:contextualSpacing/>
            </w:pPr>
          </w:p>
          <w:p w14:paraId="693F3EA4" w14:textId="77777777" w:rsidR="005F02F6" w:rsidRPr="000A5F46" w:rsidRDefault="005F02F6" w:rsidP="00102914">
            <w:pPr>
              <w:numPr>
                <w:ilvl w:val="0"/>
                <w:numId w:val="32"/>
              </w:numPr>
              <w:contextualSpacing/>
            </w:pPr>
            <w:r w:rsidRPr="000A5F46">
              <w:rPr>
                <w:lang w:val="sr-Cyrl-RS"/>
              </w:rPr>
              <w:t>Континуирано</w:t>
            </w:r>
          </w:p>
          <w:p w14:paraId="3A5316DC" w14:textId="77777777" w:rsidR="005F02F6" w:rsidRPr="000A5F46" w:rsidRDefault="005F02F6" w:rsidP="00102914">
            <w:pPr>
              <w:ind w:left="720"/>
              <w:contextualSpacing/>
              <w:rPr>
                <w:lang w:val="sr-Cyrl-RS"/>
              </w:rPr>
            </w:pPr>
            <w:r w:rsidRPr="000A5F46">
              <w:rPr>
                <w:lang w:val="sr-Cyrl-RS"/>
              </w:rPr>
              <w:t>(2026-2029)</w:t>
            </w:r>
          </w:p>
          <w:p w14:paraId="20A0C460" w14:textId="77777777" w:rsidR="005F02F6" w:rsidRPr="000A5F46" w:rsidRDefault="005F02F6" w:rsidP="00102914">
            <w:pPr>
              <w:numPr>
                <w:ilvl w:val="0"/>
                <w:numId w:val="32"/>
              </w:numPr>
              <w:contextualSpacing/>
            </w:pPr>
            <w:r w:rsidRPr="000A5F46">
              <w:rPr>
                <w:lang w:val="sr-Cyrl-RS"/>
              </w:rPr>
              <w:t>Школска 2026/2027</w:t>
            </w:r>
          </w:p>
          <w:p w14:paraId="529A512B" w14:textId="77777777" w:rsidR="005F02F6" w:rsidRPr="000A5F46" w:rsidRDefault="005F02F6" w:rsidP="00102914">
            <w:pPr>
              <w:numPr>
                <w:ilvl w:val="0"/>
                <w:numId w:val="32"/>
              </w:numPr>
              <w:contextualSpacing/>
            </w:pPr>
            <w:r w:rsidRPr="000A5F46">
              <w:rPr>
                <w:lang w:val="sr-Cyrl-RS"/>
              </w:rPr>
              <w:t>Школска 2026/27</w:t>
            </w:r>
          </w:p>
          <w:p w14:paraId="0528C49A" w14:textId="77777777" w:rsidR="005F02F6" w:rsidRPr="000A5F46" w:rsidRDefault="005F02F6" w:rsidP="00102914">
            <w:pPr>
              <w:numPr>
                <w:ilvl w:val="0"/>
                <w:numId w:val="32"/>
              </w:numPr>
              <w:contextualSpacing/>
            </w:pPr>
            <w:r w:rsidRPr="000A5F46">
              <w:rPr>
                <w:lang w:val="sr-Cyrl-RS"/>
              </w:rPr>
              <w:t>Школска 2026-2027</w:t>
            </w:r>
          </w:p>
          <w:p w14:paraId="080B0398" w14:textId="77777777" w:rsidR="005F02F6" w:rsidRPr="000A5F46" w:rsidRDefault="005F02F6" w:rsidP="00102914">
            <w:pPr>
              <w:numPr>
                <w:ilvl w:val="0"/>
                <w:numId w:val="32"/>
              </w:numPr>
              <w:contextualSpacing/>
            </w:pPr>
            <w:r w:rsidRPr="000A5F46">
              <w:rPr>
                <w:lang w:val="sr-Cyrl-RS"/>
              </w:rPr>
              <w:t xml:space="preserve">Континуирано </w:t>
            </w:r>
          </w:p>
          <w:p w14:paraId="299581D0" w14:textId="77777777" w:rsidR="0012311C" w:rsidRPr="000A5F46" w:rsidRDefault="005F02F6" w:rsidP="00102914">
            <w:pPr>
              <w:ind w:left="720"/>
              <w:contextualSpacing/>
            </w:pPr>
            <w:r w:rsidRPr="000A5F46">
              <w:rPr>
                <w:lang w:val="sr-Cyrl-RS"/>
              </w:rPr>
              <w:t>(2026-2029)</w:t>
            </w:r>
          </w:p>
        </w:tc>
        <w:tc>
          <w:tcPr>
            <w:tcW w:w="1929" w:type="dxa"/>
            <w:hideMark/>
          </w:tcPr>
          <w:p w14:paraId="67A1C6C0" w14:textId="77777777" w:rsidR="005F02F6" w:rsidRPr="000A5F46" w:rsidRDefault="005F02F6" w:rsidP="00102914">
            <w:pPr>
              <w:rPr>
                <w:lang w:val="sr-Cyrl-RS"/>
              </w:rPr>
            </w:pPr>
            <w:r w:rsidRPr="000A5F46">
              <w:rPr>
                <w:lang w:val="sr-Cyrl-RS"/>
              </w:rPr>
              <w:t>Замена дотрајалог намештаја,</w:t>
            </w:r>
          </w:p>
          <w:p w14:paraId="4452AAD0" w14:textId="77777777" w:rsidR="005F02F6" w:rsidRPr="000A5F46" w:rsidRDefault="005F02F6" w:rsidP="00102914">
            <w:pPr>
              <w:rPr>
                <w:lang w:val="sr-Cyrl-RS"/>
              </w:rPr>
            </w:pPr>
            <w:r w:rsidRPr="000A5F46">
              <w:rPr>
                <w:lang w:val="sr-Cyrl-RS"/>
              </w:rPr>
              <w:t>Постављене завесе,</w:t>
            </w:r>
          </w:p>
          <w:p w14:paraId="326FB917" w14:textId="77777777" w:rsidR="005F02F6" w:rsidRPr="000A5F46" w:rsidRDefault="005F02F6" w:rsidP="00102914">
            <w:pPr>
              <w:rPr>
                <w:lang w:val="sr-Cyrl-RS"/>
              </w:rPr>
            </w:pPr>
            <w:r w:rsidRPr="000A5F46">
              <w:rPr>
                <w:lang w:val="sr-Cyrl-RS"/>
              </w:rPr>
              <w:t>Уграђени и стављени у функцију клима-уређаји у критичним просторијама,кухиња се користи за наставне и ваннаставне активности,</w:t>
            </w:r>
          </w:p>
          <w:p w14:paraId="031C84CC" w14:textId="77777777" w:rsidR="005F02F6" w:rsidRPr="000A5F46" w:rsidRDefault="005F02F6" w:rsidP="00102914">
            <w:pPr>
              <w:rPr>
                <w:lang w:val="sr-Cyrl-RS"/>
              </w:rPr>
            </w:pPr>
            <w:r w:rsidRPr="000A5F46">
              <w:rPr>
                <w:lang w:val="sr-Cyrl-RS"/>
              </w:rPr>
              <w:t>Сва ИКТ опрема је функционална</w:t>
            </w:r>
          </w:p>
          <w:p w14:paraId="781F26A0" w14:textId="77777777" w:rsidR="005F02F6" w:rsidRPr="000A5F46" w:rsidRDefault="005F02F6" w:rsidP="00102914">
            <w:pPr>
              <w:rPr>
                <w:lang w:val="sr-Cyrl-RS"/>
              </w:rPr>
            </w:pPr>
          </w:p>
        </w:tc>
        <w:tc>
          <w:tcPr>
            <w:tcW w:w="2186" w:type="dxa"/>
            <w:hideMark/>
          </w:tcPr>
          <w:p w14:paraId="5E19C1E2" w14:textId="77777777" w:rsidR="005F02F6" w:rsidRPr="000A5F46" w:rsidRDefault="005F02F6" w:rsidP="00102914">
            <w:pPr>
              <w:rPr>
                <w:lang w:val="sr-Cyrl-RS"/>
              </w:rPr>
            </w:pPr>
            <w:r w:rsidRPr="000A5F46">
              <w:t>Финансијски извештаји, Записник о попису школске имовине и затеченом стању</w:t>
            </w:r>
            <w:r w:rsidRPr="000A5F46">
              <w:rPr>
                <w:lang w:val="sr-Cyrl-RS"/>
              </w:rPr>
              <w:t>,</w:t>
            </w:r>
          </w:p>
          <w:p w14:paraId="1D2FF251" w14:textId="77777777" w:rsidR="005F02F6" w:rsidRPr="000A5F46" w:rsidRDefault="005F02F6" w:rsidP="00102914">
            <w:pPr>
              <w:rPr>
                <w:lang w:val="sr-Cyrl-RS"/>
              </w:rPr>
            </w:pPr>
            <w:r w:rsidRPr="000A5F46">
              <w:rPr>
                <w:lang w:val="sr-Cyrl-RS"/>
              </w:rPr>
              <w:t>Уговори са добављачима и овлашћеним сервисерима,</w:t>
            </w:r>
          </w:p>
          <w:p w14:paraId="536FC087" w14:textId="77777777" w:rsidR="005F02F6" w:rsidRPr="000A5F46" w:rsidRDefault="005F02F6" w:rsidP="00102914">
            <w:pPr>
              <w:rPr>
                <w:lang w:val="sr-Cyrl-RS"/>
              </w:rPr>
            </w:pPr>
            <w:r w:rsidRPr="000A5F46">
              <w:rPr>
                <w:lang w:val="sr-Cyrl-RS"/>
              </w:rPr>
              <w:t>Евиденција/записници о одржаним радионицама, секцијама или часовима у том простору,</w:t>
            </w:r>
          </w:p>
          <w:p w14:paraId="0139D03E" w14:textId="77777777" w:rsidR="005F02F6" w:rsidRPr="000A5F46" w:rsidRDefault="005F02F6" w:rsidP="00102914">
            <w:pPr>
              <w:rPr>
                <w:lang w:val="sr-Cyrl-RS"/>
              </w:rPr>
            </w:pPr>
            <w:r w:rsidRPr="000A5F46">
              <w:rPr>
                <w:lang w:val="sr-Cyrl-RS"/>
              </w:rPr>
              <w:t>Записници о набавци диктаторских/техничких допуна</w:t>
            </w:r>
          </w:p>
        </w:tc>
        <w:tc>
          <w:tcPr>
            <w:tcW w:w="1455" w:type="dxa"/>
            <w:hideMark/>
          </w:tcPr>
          <w:p w14:paraId="21F67BCB" w14:textId="77777777" w:rsidR="005F02F6" w:rsidRPr="000A5F46" w:rsidRDefault="005F02F6" w:rsidP="00102914">
            <w:pPr>
              <w:rPr>
                <w:lang w:val="sr-Cyrl-RS"/>
              </w:rPr>
            </w:pPr>
            <w:r w:rsidRPr="000A5F46">
              <w:t>Школски одбор, Директор</w:t>
            </w:r>
            <w:r w:rsidRPr="000A5F46">
              <w:rPr>
                <w:lang w:val="sr-Cyrl-RS"/>
              </w:rPr>
              <w:t>,</w:t>
            </w:r>
          </w:p>
          <w:p w14:paraId="07F7E71A" w14:textId="77777777" w:rsidR="005F02F6" w:rsidRPr="000A5F46" w:rsidRDefault="005F02F6" w:rsidP="00102914">
            <w:pPr>
              <w:rPr>
                <w:lang w:val="sr-Cyrl-RS"/>
              </w:rPr>
            </w:pPr>
            <w:r w:rsidRPr="000A5F46">
              <w:rPr>
                <w:lang w:val="sr-Cyrl-RS"/>
              </w:rPr>
              <w:t>Тим за самовредновање рада школе (област: Ресурси).</w:t>
            </w:r>
          </w:p>
          <w:p w14:paraId="4C6992F2" w14:textId="77777777" w:rsidR="005F02F6" w:rsidRPr="000A5F46" w:rsidRDefault="005F02F6" w:rsidP="00102914">
            <w:pPr>
              <w:rPr>
                <w:lang w:val="sr-Cyrl-RS"/>
              </w:rPr>
            </w:pPr>
            <w:r w:rsidRPr="000A5F46">
              <w:rPr>
                <w:lang w:val="sr-Cyrl-RS"/>
              </w:rPr>
              <w:t>Комисија за попис имовине</w:t>
            </w:r>
          </w:p>
        </w:tc>
        <w:tc>
          <w:tcPr>
            <w:tcW w:w="1270" w:type="dxa"/>
            <w:hideMark/>
          </w:tcPr>
          <w:p w14:paraId="09371C7B" w14:textId="77777777" w:rsidR="005F02F6" w:rsidRPr="000A5F46" w:rsidRDefault="005F02F6" w:rsidP="00102914">
            <w:pPr>
              <w:rPr>
                <w:lang w:val="sr-Cyrl-RS"/>
              </w:rPr>
            </w:pPr>
            <w:r w:rsidRPr="000A5F46">
              <w:t>Непосредно након набавке и монтаже</w:t>
            </w:r>
            <w:r w:rsidRPr="000A5F46">
              <w:rPr>
                <w:lang w:val="sr-Cyrl-RS"/>
              </w:rPr>
              <w:t>,</w:t>
            </w:r>
          </w:p>
          <w:p w14:paraId="224C4C4A" w14:textId="77777777" w:rsidR="005F02F6" w:rsidRPr="000A5F46" w:rsidRDefault="005F02F6" w:rsidP="00102914">
            <w:pPr>
              <w:rPr>
                <w:lang w:val="sr-Cyrl-RS"/>
              </w:rPr>
            </w:pPr>
            <w:r w:rsidRPr="000A5F46">
              <w:rPr>
                <w:lang w:val="sr-Cyrl-RS"/>
              </w:rPr>
              <w:t>На крају календарске године(у време пописа)</w:t>
            </w:r>
          </w:p>
        </w:tc>
      </w:tr>
    </w:tbl>
    <w:p w14:paraId="20E22B91" w14:textId="77777777" w:rsidR="00C47668" w:rsidRDefault="00C47668" w:rsidP="00102914">
      <w:pPr>
        <w:rPr>
          <w:lang w:val="sr-Cyrl-RS"/>
        </w:rPr>
      </w:pPr>
    </w:p>
    <w:p w14:paraId="666FB9C6" w14:textId="52011164" w:rsidR="001A6B5E" w:rsidRPr="00A831A1" w:rsidRDefault="00A533DA" w:rsidP="00102914">
      <w:pPr>
        <w:spacing w:before="3"/>
        <w:rPr>
          <w:sz w:val="14"/>
          <w:szCs w:val="14"/>
          <w:lang w:val="sr-Cyrl-RS"/>
        </w:rPr>
      </w:pPr>
      <w:r>
        <w:rPr>
          <w:lang w:val="sr-Cyrl-RS"/>
        </w:rPr>
        <w:t xml:space="preserve">   </w:t>
      </w:r>
    </w:p>
    <w:p w14:paraId="650DD622" w14:textId="77777777" w:rsidR="00D5172D" w:rsidRDefault="00D5172D">
      <w:pPr>
        <w:rPr>
          <w:rFonts w:asciiTheme="majorHAnsi" w:eastAsiaTheme="majorEastAsia" w:hAnsiTheme="majorHAnsi" w:cstheme="majorBidi"/>
          <w:b/>
          <w:bCs/>
          <w:kern w:val="32"/>
          <w:sz w:val="32"/>
          <w:szCs w:val="32"/>
        </w:rPr>
      </w:pPr>
      <w:r>
        <w:br w:type="page"/>
      </w:r>
    </w:p>
    <w:p w14:paraId="71BDF26E" w14:textId="502CE303" w:rsidR="00A831A1" w:rsidRPr="00D5172D" w:rsidRDefault="0096048F" w:rsidP="00D5172D">
      <w:pPr>
        <w:pStyle w:val="Heading1"/>
        <w:numPr>
          <w:ilvl w:val="0"/>
          <w:numId w:val="0"/>
        </w:numPr>
        <w:ind w:left="720"/>
      </w:pPr>
      <w:bookmarkStart w:id="39" w:name="_Toc241826118"/>
      <w:r w:rsidRPr="00D5172D">
        <w:lastRenderedPageBreak/>
        <w:t>9</w:t>
      </w:r>
      <w:r w:rsidR="003257A8" w:rsidRPr="00D5172D">
        <w:t>.</w:t>
      </w:r>
      <w:r w:rsidR="006B5442" w:rsidRPr="00D5172D">
        <w:t xml:space="preserve"> </w:t>
      </w:r>
      <w:r w:rsidR="003257A8" w:rsidRPr="00D5172D">
        <w:t>ОСТАЛЕ МЕРЕ И ПЛАНОВИ</w:t>
      </w:r>
      <w:bookmarkEnd w:id="39"/>
    </w:p>
    <w:p w14:paraId="51E387E8" w14:textId="1F0A6890" w:rsidR="001A6B5E" w:rsidRPr="00472118" w:rsidRDefault="0096048F" w:rsidP="00D5172D">
      <w:pPr>
        <w:pStyle w:val="Heading2"/>
        <w:numPr>
          <w:ilvl w:val="0"/>
          <w:numId w:val="0"/>
        </w:numPr>
        <w:ind w:left="1440"/>
      </w:pPr>
      <w:bookmarkStart w:id="40" w:name="_Toc241826119"/>
      <w:r w:rsidRPr="00472118">
        <w:rPr>
          <w:lang w:val="sr-Cyrl-RS"/>
        </w:rPr>
        <w:t>9</w:t>
      </w:r>
      <w:r w:rsidR="003257A8" w:rsidRPr="00472118">
        <w:t>.1</w:t>
      </w:r>
      <w:r w:rsidR="006B5442" w:rsidRPr="00472118">
        <w:rPr>
          <w:lang w:val="sr-Cyrl-RS"/>
        </w:rPr>
        <w:t xml:space="preserve">. </w:t>
      </w:r>
      <w:r w:rsidR="003257A8" w:rsidRPr="00472118">
        <w:rPr>
          <w:spacing w:val="-1"/>
        </w:rPr>
        <w:t>Ме</w:t>
      </w:r>
      <w:r w:rsidR="003257A8" w:rsidRPr="00472118">
        <w:t>ре унапр</w:t>
      </w:r>
      <w:r w:rsidR="003257A8" w:rsidRPr="00472118">
        <w:rPr>
          <w:spacing w:val="-1"/>
        </w:rPr>
        <w:t>е</w:t>
      </w:r>
      <w:r w:rsidR="003257A8" w:rsidRPr="00472118">
        <w:t>ђивања образовно</w:t>
      </w:r>
      <w:r w:rsidR="003257A8" w:rsidRPr="00472118">
        <w:rPr>
          <w:spacing w:val="1"/>
        </w:rPr>
        <w:t xml:space="preserve"> </w:t>
      </w:r>
      <w:r w:rsidR="003257A8" w:rsidRPr="00472118">
        <w:t>-ва</w:t>
      </w:r>
      <w:r w:rsidR="003257A8" w:rsidRPr="00472118">
        <w:rPr>
          <w:spacing w:val="-1"/>
        </w:rPr>
        <w:t>с</w:t>
      </w:r>
      <w:r w:rsidR="003257A8" w:rsidRPr="00472118">
        <w:t xml:space="preserve">питног рада </w:t>
      </w:r>
      <w:r w:rsidR="003257A8" w:rsidRPr="00472118">
        <w:rPr>
          <w:spacing w:val="1"/>
        </w:rPr>
        <w:t>на</w:t>
      </w:r>
      <w:r w:rsidR="001D2BF3" w:rsidRPr="00472118">
        <w:rPr>
          <w:spacing w:val="59"/>
          <w:lang w:val="sr-Cyrl-RS"/>
        </w:rPr>
        <w:t xml:space="preserve"> </w:t>
      </w:r>
      <w:r w:rsidR="003257A8" w:rsidRPr="00472118">
        <w:t>о</w:t>
      </w:r>
      <w:r w:rsidR="003257A8" w:rsidRPr="00472118">
        <w:rPr>
          <w:spacing w:val="-1"/>
        </w:rPr>
        <w:t>с</w:t>
      </w:r>
      <w:r w:rsidR="003257A8" w:rsidRPr="00472118">
        <w:t>нову ана</w:t>
      </w:r>
      <w:r w:rsidR="003257A8" w:rsidRPr="00472118">
        <w:rPr>
          <w:spacing w:val="-3"/>
        </w:rPr>
        <w:t>л</w:t>
      </w:r>
      <w:r w:rsidR="003257A8" w:rsidRPr="00472118">
        <w:t>и</w:t>
      </w:r>
      <w:r w:rsidR="003257A8" w:rsidRPr="00472118">
        <w:rPr>
          <w:spacing w:val="-3"/>
        </w:rPr>
        <w:t>з</w:t>
      </w:r>
      <w:r w:rsidR="003257A8" w:rsidRPr="00472118">
        <w:t>е</w:t>
      </w:r>
      <w:r w:rsidR="003257A8" w:rsidRPr="00472118">
        <w:rPr>
          <w:spacing w:val="-1"/>
        </w:rPr>
        <w:t xml:space="preserve"> </w:t>
      </w:r>
      <w:r w:rsidR="003257A8" w:rsidRPr="00472118">
        <w:t>р</w:t>
      </w:r>
      <w:r w:rsidR="003257A8" w:rsidRPr="00472118">
        <w:rPr>
          <w:spacing w:val="-1"/>
        </w:rPr>
        <w:t>е</w:t>
      </w:r>
      <w:r w:rsidR="003257A8" w:rsidRPr="00472118">
        <w:t>зу</w:t>
      </w:r>
      <w:r w:rsidR="003257A8" w:rsidRPr="00472118">
        <w:rPr>
          <w:spacing w:val="-1"/>
        </w:rPr>
        <w:t>л</w:t>
      </w:r>
      <w:r w:rsidR="003257A8" w:rsidRPr="00472118">
        <w:t>тата у</w:t>
      </w:r>
      <w:r w:rsidR="003257A8" w:rsidRPr="00472118">
        <w:rPr>
          <w:spacing w:val="-1"/>
        </w:rPr>
        <w:t>че</w:t>
      </w:r>
      <w:r w:rsidR="003257A8" w:rsidRPr="00472118">
        <w:t>н</w:t>
      </w:r>
      <w:r w:rsidR="003257A8" w:rsidRPr="00472118">
        <w:rPr>
          <w:spacing w:val="-1"/>
        </w:rPr>
        <w:t>и</w:t>
      </w:r>
      <w:r w:rsidR="003257A8" w:rsidRPr="00472118">
        <w:t xml:space="preserve">ка </w:t>
      </w:r>
      <w:r w:rsidR="003257A8" w:rsidRPr="00472118">
        <w:rPr>
          <w:spacing w:val="1"/>
        </w:rPr>
        <w:t>на</w:t>
      </w:r>
      <w:r w:rsidR="003257A8" w:rsidRPr="00472118">
        <w:t xml:space="preserve"> завр</w:t>
      </w:r>
      <w:r w:rsidR="003257A8" w:rsidRPr="00472118">
        <w:rPr>
          <w:spacing w:val="-6"/>
        </w:rPr>
        <w:t>ш</w:t>
      </w:r>
      <w:r w:rsidR="003257A8" w:rsidRPr="00472118">
        <w:t xml:space="preserve">ном </w:t>
      </w:r>
      <w:r w:rsidR="00E061D9" w:rsidRPr="00472118">
        <w:rPr>
          <w:lang w:val="sr-Cyrl-RS"/>
        </w:rPr>
        <w:t>ис</w:t>
      </w:r>
      <w:r w:rsidR="00E061D9" w:rsidRPr="00472118">
        <w:rPr>
          <w:spacing w:val="-1"/>
          <w:lang w:val="sr-Cyrl-RS"/>
        </w:rPr>
        <w:t>пит</w:t>
      </w:r>
      <w:r w:rsidR="001D2BF3" w:rsidRPr="00472118">
        <w:rPr>
          <w:spacing w:val="-1"/>
          <w:lang w:val="sr-Cyrl-RS"/>
        </w:rPr>
        <w:t>у</w:t>
      </w:r>
      <w:bookmarkEnd w:id="40"/>
    </w:p>
    <w:p w14:paraId="20E1A24E" w14:textId="77777777" w:rsidR="006B5442" w:rsidRPr="002E03B2" w:rsidRDefault="006B5442" w:rsidP="00102914">
      <w:pPr>
        <w:ind w:firstLine="540"/>
        <w:jc w:val="center"/>
        <w:rPr>
          <w:b/>
          <w:spacing w:val="-1"/>
          <w:sz w:val="24"/>
          <w:szCs w:val="24"/>
          <w:lang w:val="sr-Cyrl-RS"/>
        </w:rPr>
      </w:pPr>
    </w:p>
    <w:p w14:paraId="03CE4B6F" w14:textId="6D5A26DD" w:rsidR="006B5442" w:rsidRPr="002E03B2" w:rsidRDefault="006B5442" w:rsidP="00102914">
      <w:pPr>
        <w:ind w:left="540" w:firstLine="360"/>
        <w:jc w:val="both"/>
        <w:rPr>
          <w:sz w:val="24"/>
          <w:szCs w:val="24"/>
          <w:lang w:val="sr-Cyrl-RS"/>
        </w:rPr>
      </w:pPr>
      <w:r w:rsidRPr="002E03B2">
        <w:rPr>
          <w:sz w:val="24"/>
          <w:szCs w:val="24"/>
          <w:lang w:val="sr-Cyrl-RS"/>
        </w:rPr>
        <w:t xml:space="preserve">   </w:t>
      </w:r>
      <w:r w:rsidR="008C5A6B" w:rsidRPr="002E03B2">
        <w:rPr>
          <w:sz w:val="24"/>
          <w:szCs w:val="24"/>
          <w:lang w:val="sr-Cyrl-RS"/>
        </w:rPr>
        <w:t xml:space="preserve">На основу алализе резултата  </w:t>
      </w:r>
      <w:r w:rsidRPr="002E03B2">
        <w:rPr>
          <w:sz w:val="24"/>
          <w:szCs w:val="24"/>
          <w:lang w:val="sr-Cyrl-RS"/>
        </w:rPr>
        <w:t>З</w:t>
      </w:r>
      <w:r w:rsidR="008C5A6B" w:rsidRPr="002E03B2">
        <w:rPr>
          <w:sz w:val="24"/>
          <w:szCs w:val="24"/>
          <w:lang w:val="sr-Cyrl-RS"/>
        </w:rPr>
        <w:t xml:space="preserve">авршног испита идентификују се најслабије области и задаци из полаганих предмета што служи као смерница наставницима за посебан осврт на те слабости. </w:t>
      </w:r>
    </w:p>
    <w:p w14:paraId="1C308238" w14:textId="77777777" w:rsidR="006B5442" w:rsidRPr="002E03B2" w:rsidRDefault="006B5442" w:rsidP="00102914">
      <w:pPr>
        <w:rPr>
          <w:sz w:val="24"/>
          <w:szCs w:val="24"/>
          <w:lang w:val="sr-Cyrl-RS"/>
        </w:rPr>
      </w:pPr>
    </w:p>
    <w:p w14:paraId="0C006E39" w14:textId="77777777" w:rsidR="00574C6F" w:rsidRPr="002E03B2" w:rsidRDefault="006B5442" w:rsidP="00102914">
      <w:pPr>
        <w:ind w:left="900"/>
        <w:rPr>
          <w:sz w:val="24"/>
          <w:szCs w:val="24"/>
          <w:lang w:val="sr-Cyrl-RS"/>
        </w:rPr>
      </w:pPr>
      <w:r w:rsidRPr="002E03B2">
        <w:rPr>
          <w:sz w:val="24"/>
          <w:szCs w:val="24"/>
          <w:lang w:val="sr-Cyrl-RS"/>
        </w:rPr>
        <w:t xml:space="preserve">   Мере које ће школа спровести у наредном периоду су:</w:t>
      </w:r>
    </w:p>
    <w:p w14:paraId="079125F3" w14:textId="77777777" w:rsidR="00574C6F" w:rsidRPr="002E03B2" w:rsidRDefault="00574C6F" w:rsidP="00102914">
      <w:pPr>
        <w:ind w:left="900"/>
        <w:rPr>
          <w:sz w:val="24"/>
          <w:szCs w:val="24"/>
          <w:lang w:val="sr-Cyrl-RS"/>
        </w:rPr>
      </w:pPr>
    </w:p>
    <w:p w14:paraId="66699951" w14:textId="77777777" w:rsidR="00574C6F" w:rsidRPr="002E03B2" w:rsidRDefault="00574C6F" w:rsidP="00102914">
      <w:pPr>
        <w:pStyle w:val="ListParagraph"/>
        <w:numPr>
          <w:ilvl w:val="0"/>
          <w:numId w:val="4"/>
        </w:numPr>
        <w:rPr>
          <w:sz w:val="24"/>
          <w:szCs w:val="24"/>
          <w:lang w:val="sr-Cyrl-RS"/>
        </w:rPr>
      </w:pPr>
      <w:r w:rsidRPr="002E03B2">
        <w:rPr>
          <w:sz w:val="24"/>
          <w:szCs w:val="24"/>
          <w:lang w:val="sr-Cyrl-RS"/>
        </w:rPr>
        <w:t>Анализа резултата на завршном испиту на Стручним већима</w:t>
      </w:r>
    </w:p>
    <w:p w14:paraId="7C2BA18C" w14:textId="49C736CD" w:rsidR="00574C6F" w:rsidRPr="002E03B2" w:rsidRDefault="00574C6F" w:rsidP="00102914">
      <w:pPr>
        <w:pStyle w:val="ListParagraph"/>
        <w:numPr>
          <w:ilvl w:val="0"/>
          <w:numId w:val="4"/>
        </w:numPr>
        <w:rPr>
          <w:sz w:val="24"/>
          <w:szCs w:val="24"/>
          <w:lang w:val="sr-Cyrl-RS"/>
        </w:rPr>
      </w:pPr>
      <w:r w:rsidRPr="002E03B2">
        <w:rPr>
          <w:sz w:val="24"/>
          <w:szCs w:val="24"/>
          <w:lang w:val="sr-Cyrl-RS"/>
        </w:rPr>
        <w:t xml:space="preserve">Узимање у обзир резултата са ЗИ </w:t>
      </w:r>
      <w:r w:rsidR="00472118">
        <w:rPr>
          <w:sz w:val="24"/>
          <w:szCs w:val="24"/>
          <w:lang w:val="sr-Cyrl-RS"/>
        </w:rPr>
        <w:t xml:space="preserve">и пробног ЗИ </w:t>
      </w:r>
      <w:r w:rsidRPr="002E03B2">
        <w:rPr>
          <w:sz w:val="24"/>
          <w:szCs w:val="24"/>
          <w:lang w:val="sr-Cyrl-RS"/>
        </w:rPr>
        <w:t xml:space="preserve">при планирању </w:t>
      </w:r>
      <w:r w:rsidR="00472118">
        <w:rPr>
          <w:sz w:val="24"/>
          <w:szCs w:val="24"/>
          <w:lang w:val="sr-Cyrl-RS"/>
        </w:rPr>
        <w:t>наставних садржаја припремненаставе, допунске наставе и редовне наставе</w:t>
      </w:r>
    </w:p>
    <w:p w14:paraId="30E171FE" w14:textId="77777777" w:rsidR="00574C6F" w:rsidRPr="002E03B2" w:rsidRDefault="00574C6F" w:rsidP="00102914">
      <w:pPr>
        <w:pStyle w:val="ListParagraph"/>
        <w:numPr>
          <w:ilvl w:val="0"/>
          <w:numId w:val="4"/>
        </w:numPr>
        <w:rPr>
          <w:sz w:val="24"/>
          <w:szCs w:val="24"/>
          <w:lang w:val="sr-Cyrl-RS"/>
        </w:rPr>
      </w:pPr>
      <w:r w:rsidRPr="002E03B2">
        <w:rPr>
          <w:sz w:val="24"/>
          <w:szCs w:val="24"/>
          <w:lang w:val="sr-Cyrl-RS"/>
        </w:rPr>
        <w:t>Усаглашавање критеријума израде тестова уз праћење утврђених стандарда за крај другог циклуса</w:t>
      </w:r>
    </w:p>
    <w:p w14:paraId="53DEFA1C" w14:textId="77777777" w:rsidR="00574C6F" w:rsidRPr="002E03B2" w:rsidRDefault="00574C6F" w:rsidP="00102914">
      <w:pPr>
        <w:pStyle w:val="ListParagraph"/>
        <w:numPr>
          <w:ilvl w:val="0"/>
          <w:numId w:val="4"/>
        </w:numPr>
        <w:rPr>
          <w:sz w:val="24"/>
          <w:szCs w:val="24"/>
          <w:lang w:val="sr-Cyrl-RS"/>
        </w:rPr>
      </w:pPr>
      <w:r w:rsidRPr="002E03B2">
        <w:rPr>
          <w:sz w:val="24"/>
          <w:szCs w:val="24"/>
          <w:lang w:val="sr-Cyrl-RS"/>
        </w:rPr>
        <w:t>Обавезно иницијално процењивање у годишњим плановима наставних предмета ради провере остварености прописаних образовних стандарда</w:t>
      </w:r>
    </w:p>
    <w:p w14:paraId="2C2DE009" w14:textId="77777777" w:rsidR="00574C6F" w:rsidRPr="002E03B2" w:rsidRDefault="00574C6F" w:rsidP="00102914">
      <w:pPr>
        <w:pStyle w:val="ListParagraph"/>
        <w:numPr>
          <w:ilvl w:val="0"/>
          <w:numId w:val="4"/>
        </w:numPr>
        <w:rPr>
          <w:sz w:val="24"/>
          <w:szCs w:val="24"/>
          <w:lang w:val="sr-Cyrl-RS"/>
        </w:rPr>
      </w:pPr>
      <w:r w:rsidRPr="002E03B2">
        <w:rPr>
          <w:sz w:val="24"/>
          <w:szCs w:val="24"/>
          <w:lang w:val="sr-Cyrl-RS"/>
        </w:rPr>
        <w:t>Извршити   анализу   резултата   иницијалних   процењивања   ученика   по предметима на Часу одељењског старешине</w:t>
      </w:r>
    </w:p>
    <w:p w14:paraId="76F88744" w14:textId="77777777" w:rsidR="00574C6F" w:rsidRPr="002E03B2" w:rsidRDefault="00574C6F" w:rsidP="00102914">
      <w:pPr>
        <w:pStyle w:val="ListParagraph"/>
        <w:numPr>
          <w:ilvl w:val="0"/>
          <w:numId w:val="4"/>
        </w:numPr>
        <w:rPr>
          <w:sz w:val="24"/>
          <w:szCs w:val="24"/>
          <w:lang w:val="sr-Cyrl-RS"/>
        </w:rPr>
      </w:pPr>
      <w:r w:rsidRPr="002E03B2">
        <w:rPr>
          <w:sz w:val="24"/>
          <w:szCs w:val="24"/>
          <w:lang w:val="sr-Cyrl-RS"/>
        </w:rPr>
        <w:t>Организовати допунску наставу из свих предмета у којима се врши иницијално процењивање ученика</w:t>
      </w:r>
    </w:p>
    <w:p w14:paraId="376A3F47" w14:textId="77777777" w:rsidR="00574C6F" w:rsidRPr="002E03B2" w:rsidRDefault="00574C6F" w:rsidP="00102914">
      <w:pPr>
        <w:pStyle w:val="ListParagraph"/>
        <w:numPr>
          <w:ilvl w:val="0"/>
          <w:numId w:val="4"/>
        </w:numPr>
        <w:rPr>
          <w:sz w:val="24"/>
          <w:szCs w:val="24"/>
          <w:lang w:val="sr-Cyrl-RS"/>
        </w:rPr>
      </w:pPr>
      <w:r w:rsidRPr="002E03B2">
        <w:rPr>
          <w:sz w:val="24"/>
          <w:szCs w:val="24"/>
          <w:lang w:val="sr-Cyrl-RS"/>
        </w:rPr>
        <w:t>Извршити идентификацију ученика за додатну и допунску наставу на основу резултата иницијалног процењивања</w:t>
      </w:r>
    </w:p>
    <w:p w14:paraId="020A5F23" w14:textId="77777777" w:rsidR="00574C6F" w:rsidRPr="002E03B2" w:rsidRDefault="00574C6F" w:rsidP="00102914">
      <w:pPr>
        <w:pStyle w:val="ListParagraph"/>
        <w:numPr>
          <w:ilvl w:val="0"/>
          <w:numId w:val="4"/>
        </w:numPr>
        <w:rPr>
          <w:sz w:val="24"/>
          <w:szCs w:val="24"/>
          <w:lang w:val="sr-Cyrl-RS"/>
        </w:rPr>
      </w:pPr>
      <w:r w:rsidRPr="002E03B2">
        <w:rPr>
          <w:sz w:val="24"/>
          <w:szCs w:val="24"/>
          <w:lang w:val="sr-Cyrl-RS"/>
        </w:rPr>
        <w:t>Извршити идентификацију ученика за допунску наставу након анализе успеха на крају сваког класификационог периода</w:t>
      </w:r>
    </w:p>
    <w:p w14:paraId="62F07B1C" w14:textId="7F5394D0" w:rsidR="00574C6F" w:rsidRPr="002E03B2" w:rsidRDefault="00574C6F" w:rsidP="00102914">
      <w:pPr>
        <w:pStyle w:val="ListParagraph"/>
        <w:numPr>
          <w:ilvl w:val="0"/>
          <w:numId w:val="4"/>
        </w:numPr>
        <w:rPr>
          <w:sz w:val="24"/>
          <w:szCs w:val="24"/>
          <w:lang w:val="sr-Cyrl-RS"/>
        </w:rPr>
      </w:pPr>
      <w:r w:rsidRPr="002E03B2">
        <w:rPr>
          <w:sz w:val="24"/>
          <w:szCs w:val="24"/>
          <w:lang w:val="sr-Cyrl-RS"/>
        </w:rPr>
        <w:t xml:space="preserve">Организовати припрему ученика за полагање </w:t>
      </w:r>
      <w:r w:rsidR="001D2BF3" w:rsidRPr="002E03B2">
        <w:rPr>
          <w:sz w:val="24"/>
          <w:szCs w:val="24"/>
          <w:lang w:val="sr-Cyrl-RS"/>
        </w:rPr>
        <w:t>З</w:t>
      </w:r>
      <w:r w:rsidRPr="002E03B2">
        <w:rPr>
          <w:sz w:val="24"/>
          <w:szCs w:val="24"/>
          <w:lang w:val="sr-Cyrl-RS"/>
        </w:rPr>
        <w:t xml:space="preserve">авршног испита </w:t>
      </w:r>
      <w:r w:rsidR="00163D7F">
        <w:rPr>
          <w:sz w:val="24"/>
          <w:szCs w:val="24"/>
          <w:lang w:val="sr-Cyrl-RS"/>
        </w:rPr>
        <w:t>током другог полугодишта</w:t>
      </w:r>
    </w:p>
    <w:p w14:paraId="3EAFC042" w14:textId="77777777" w:rsidR="00574C6F" w:rsidRPr="002E03B2" w:rsidRDefault="00574C6F" w:rsidP="00102914">
      <w:pPr>
        <w:pStyle w:val="ListParagraph"/>
        <w:numPr>
          <w:ilvl w:val="0"/>
          <w:numId w:val="4"/>
        </w:numPr>
        <w:rPr>
          <w:sz w:val="24"/>
          <w:szCs w:val="24"/>
          <w:lang w:val="sr-Cyrl-RS"/>
        </w:rPr>
      </w:pPr>
      <w:r w:rsidRPr="002E03B2">
        <w:rPr>
          <w:sz w:val="24"/>
          <w:szCs w:val="24"/>
          <w:lang w:val="sr-Cyrl-RS"/>
        </w:rPr>
        <w:t>Мотивисање ученика за похађање часова припремне наставе</w:t>
      </w:r>
    </w:p>
    <w:p w14:paraId="776F81B5" w14:textId="77777777" w:rsidR="00574C6F" w:rsidRPr="002E03B2" w:rsidRDefault="00574C6F" w:rsidP="00102914">
      <w:pPr>
        <w:pStyle w:val="ListParagraph"/>
        <w:numPr>
          <w:ilvl w:val="0"/>
          <w:numId w:val="4"/>
        </w:numPr>
        <w:rPr>
          <w:sz w:val="24"/>
          <w:szCs w:val="24"/>
          <w:lang w:val="sr-Cyrl-RS"/>
        </w:rPr>
      </w:pPr>
      <w:r w:rsidRPr="002E03B2">
        <w:rPr>
          <w:sz w:val="24"/>
          <w:szCs w:val="24"/>
          <w:lang w:val="sr-Cyrl-RS"/>
        </w:rPr>
        <w:t>Планирати активности и задатке редовне, припремне, допунске и додатне наставе на основу резултата на Завршном испиту</w:t>
      </w:r>
    </w:p>
    <w:p w14:paraId="0BD005E0" w14:textId="77777777" w:rsidR="00574C6F" w:rsidRPr="002E03B2" w:rsidRDefault="00574C6F" w:rsidP="00102914">
      <w:pPr>
        <w:pStyle w:val="ListParagraph"/>
        <w:numPr>
          <w:ilvl w:val="0"/>
          <w:numId w:val="4"/>
        </w:numPr>
        <w:rPr>
          <w:sz w:val="24"/>
          <w:szCs w:val="24"/>
          <w:lang w:val="sr-Cyrl-RS"/>
        </w:rPr>
      </w:pPr>
      <w:r w:rsidRPr="002E03B2">
        <w:rPr>
          <w:sz w:val="24"/>
          <w:szCs w:val="24"/>
          <w:lang w:val="sr-Cyrl-RS"/>
        </w:rPr>
        <w:t>Повећати у оперативним плановима број часова обраде и увежбавања садржаја   на   којима   су   ученици   показали   низак   ниво   постигнућа   на Завршном испиту</w:t>
      </w:r>
    </w:p>
    <w:p w14:paraId="467E2570" w14:textId="77777777" w:rsidR="00574C6F" w:rsidRPr="002E03B2" w:rsidRDefault="00574C6F" w:rsidP="00102914">
      <w:pPr>
        <w:pStyle w:val="ListParagraph"/>
        <w:numPr>
          <w:ilvl w:val="0"/>
          <w:numId w:val="4"/>
        </w:numPr>
        <w:rPr>
          <w:sz w:val="24"/>
          <w:szCs w:val="24"/>
          <w:lang w:val="sr-Cyrl-RS"/>
        </w:rPr>
      </w:pPr>
      <w:r w:rsidRPr="002E03B2">
        <w:rPr>
          <w:sz w:val="24"/>
          <w:szCs w:val="24"/>
          <w:lang w:val="sr-Cyrl-RS"/>
        </w:rPr>
        <w:t>Реализација и анализа пробних завршних испита у организацији МП за ученике 8. разреда</w:t>
      </w:r>
    </w:p>
    <w:p w14:paraId="706F02F7" w14:textId="77777777" w:rsidR="00574C6F" w:rsidRPr="002E03B2" w:rsidRDefault="00574C6F" w:rsidP="00102914">
      <w:pPr>
        <w:pStyle w:val="ListParagraph"/>
        <w:numPr>
          <w:ilvl w:val="0"/>
          <w:numId w:val="4"/>
        </w:numPr>
        <w:rPr>
          <w:sz w:val="24"/>
          <w:szCs w:val="24"/>
          <w:lang w:val="sr-Cyrl-RS"/>
        </w:rPr>
      </w:pPr>
      <w:r w:rsidRPr="002E03B2">
        <w:rPr>
          <w:sz w:val="24"/>
          <w:szCs w:val="24"/>
          <w:lang w:val="sr-Cyrl-RS"/>
        </w:rPr>
        <w:t>Усклађивање распореда редовне и припремне наставе</w:t>
      </w:r>
    </w:p>
    <w:p w14:paraId="6DD1B04B" w14:textId="77777777" w:rsidR="00574C6F" w:rsidRPr="002E03B2" w:rsidRDefault="00574C6F" w:rsidP="00102914">
      <w:pPr>
        <w:pStyle w:val="ListParagraph"/>
        <w:numPr>
          <w:ilvl w:val="0"/>
          <w:numId w:val="4"/>
        </w:numPr>
        <w:rPr>
          <w:sz w:val="24"/>
          <w:szCs w:val="24"/>
          <w:lang w:val="sr-Cyrl-RS"/>
        </w:rPr>
      </w:pPr>
      <w:r w:rsidRPr="002E03B2">
        <w:rPr>
          <w:sz w:val="24"/>
          <w:szCs w:val="24"/>
          <w:lang w:val="sr-Cyrl-RS"/>
        </w:rPr>
        <w:t>Сарадња међу Стручним већима ради бољег савладавања знања из области на којима су ученици показали низак ниво постигнућа</w:t>
      </w:r>
    </w:p>
    <w:p w14:paraId="2065231C" w14:textId="77777777" w:rsidR="00574C6F" w:rsidRPr="002E03B2" w:rsidRDefault="00574C6F" w:rsidP="00102914">
      <w:pPr>
        <w:pStyle w:val="ListParagraph"/>
        <w:numPr>
          <w:ilvl w:val="0"/>
          <w:numId w:val="4"/>
        </w:numPr>
        <w:rPr>
          <w:sz w:val="24"/>
          <w:szCs w:val="24"/>
          <w:lang w:val="sr-Cyrl-RS"/>
        </w:rPr>
      </w:pPr>
      <w:r w:rsidRPr="002E03B2">
        <w:rPr>
          <w:sz w:val="24"/>
          <w:szCs w:val="24"/>
          <w:lang w:val="sr-Cyrl-RS"/>
        </w:rPr>
        <w:t>Израда плана прирпремне наставе за ученике осмог разреда</w:t>
      </w:r>
    </w:p>
    <w:p w14:paraId="6300B85F" w14:textId="77777777" w:rsidR="00574C6F" w:rsidRPr="002E03B2" w:rsidRDefault="00574C6F" w:rsidP="00102914">
      <w:pPr>
        <w:pStyle w:val="ListParagraph"/>
        <w:numPr>
          <w:ilvl w:val="0"/>
          <w:numId w:val="4"/>
        </w:numPr>
        <w:rPr>
          <w:sz w:val="24"/>
          <w:szCs w:val="24"/>
          <w:lang w:val="sr-Cyrl-RS"/>
        </w:rPr>
      </w:pPr>
      <w:r w:rsidRPr="002E03B2">
        <w:rPr>
          <w:sz w:val="24"/>
          <w:szCs w:val="24"/>
          <w:lang w:val="sr-Cyrl-RS"/>
        </w:rPr>
        <w:t>Израда плана припремне наставе за ученике који уче по ИОП-у</w:t>
      </w:r>
    </w:p>
    <w:p w14:paraId="2DADEE21" w14:textId="77777777" w:rsidR="00574C6F" w:rsidRPr="002E03B2" w:rsidRDefault="00574C6F" w:rsidP="00102914">
      <w:pPr>
        <w:pStyle w:val="ListParagraph"/>
        <w:numPr>
          <w:ilvl w:val="0"/>
          <w:numId w:val="4"/>
        </w:numPr>
        <w:rPr>
          <w:sz w:val="24"/>
          <w:szCs w:val="24"/>
          <w:lang w:val="sr-Cyrl-RS"/>
        </w:rPr>
      </w:pPr>
      <w:r w:rsidRPr="002E03B2">
        <w:rPr>
          <w:sz w:val="24"/>
          <w:szCs w:val="24"/>
          <w:lang w:val="sr-Cyrl-RS"/>
        </w:rPr>
        <w:t>Провера   школских   постигнућа   кроз   интерно   тестирање   по   узору   на тестирање на Завршном испиту</w:t>
      </w:r>
    </w:p>
    <w:p w14:paraId="049524C2" w14:textId="77777777" w:rsidR="00574C6F" w:rsidRPr="002E03B2" w:rsidRDefault="00574C6F" w:rsidP="00102914">
      <w:pPr>
        <w:pStyle w:val="ListParagraph"/>
        <w:numPr>
          <w:ilvl w:val="0"/>
          <w:numId w:val="4"/>
        </w:numPr>
        <w:rPr>
          <w:sz w:val="24"/>
          <w:szCs w:val="24"/>
          <w:lang w:val="sr-Cyrl-RS"/>
        </w:rPr>
      </w:pPr>
      <w:r w:rsidRPr="002E03B2">
        <w:rPr>
          <w:sz w:val="24"/>
          <w:szCs w:val="24"/>
          <w:lang w:val="sr-Cyrl-RS"/>
        </w:rPr>
        <w:t>Обезбедити    уједначене    и    јавно    доступне    критеријуме    оцењивања усаглашене са образовним стандардима</w:t>
      </w:r>
    </w:p>
    <w:p w14:paraId="68AFE5DD" w14:textId="77777777" w:rsidR="00574C6F" w:rsidRPr="002E03B2" w:rsidRDefault="00574C6F" w:rsidP="00102914">
      <w:pPr>
        <w:pStyle w:val="ListParagraph"/>
        <w:numPr>
          <w:ilvl w:val="0"/>
          <w:numId w:val="4"/>
        </w:numPr>
        <w:rPr>
          <w:sz w:val="24"/>
          <w:szCs w:val="24"/>
          <w:lang w:val="sr-Cyrl-RS"/>
        </w:rPr>
      </w:pPr>
      <w:r w:rsidRPr="002E03B2">
        <w:rPr>
          <w:sz w:val="24"/>
          <w:szCs w:val="24"/>
          <w:lang w:val="sr-Cyrl-RS"/>
        </w:rPr>
        <w:lastRenderedPageBreak/>
        <w:t>У оквиру часова посветити посебну пажњу аргументацији ставова базираних на обрађиваним текстовима</w:t>
      </w:r>
    </w:p>
    <w:p w14:paraId="039B17AE" w14:textId="0AEE693B" w:rsidR="00574C6F" w:rsidRPr="00F55994" w:rsidRDefault="00574C6F" w:rsidP="00D5172D">
      <w:pPr>
        <w:pStyle w:val="ListParagraph"/>
        <w:numPr>
          <w:ilvl w:val="0"/>
          <w:numId w:val="4"/>
        </w:numPr>
        <w:rPr>
          <w:sz w:val="24"/>
          <w:szCs w:val="24"/>
          <w:lang w:val="sr-Cyrl-RS"/>
        </w:rPr>
      </w:pPr>
      <w:r w:rsidRPr="002E03B2">
        <w:rPr>
          <w:sz w:val="24"/>
          <w:szCs w:val="24"/>
          <w:lang w:val="sr-Cyrl-RS"/>
        </w:rPr>
        <w:t>Примена метода којима ће се ученици учити примени стечених знања</w:t>
      </w:r>
    </w:p>
    <w:p w14:paraId="2FF0933F" w14:textId="77777777" w:rsidR="001A6B5E" w:rsidRDefault="001A6B5E" w:rsidP="00102914">
      <w:pPr>
        <w:tabs>
          <w:tab w:val="left" w:pos="1420"/>
        </w:tabs>
        <w:spacing w:before="4"/>
        <w:ind w:right="162"/>
        <w:jc w:val="both"/>
        <w:rPr>
          <w:sz w:val="24"/>
          <w:szCs w:val="24"/>
          <w:lang w:val="sr-Cyrl-RS"/>
        </w:rPr>
      </w:pPr>
    </w:p>
    <w:p w14:paraId="6464ED9B" w14:textId="4D568503" w:rsidR="001A6B5E" w:rsidRPr="00F55994" w:rsidRDefault="0096048F" w:rsidP="00F55994">
      <w:pPr>
        <w:pStyle w:val="Heading2"/>
        <w:numPr>
          <w:ilvl w:val="0"/>
          <w:numId w:val="0"/>
        </w:numPr>
        <w:ind w:left="1440"/>
      </w:pPr>
      <w:bookmarkStart w:id="41" w:name="_Toc241826120"/>
      <w:r w:rsidRPr="00F55994">
        <w:t>9</w:t>
      </w:r>
      <w:r w:rsidR="006B5442" w:rsidRPr="00F55994">
        <w:t>.</w:t>
      </w:r>
      <w:r w:rsidR="003257A8" w:rsidRPr="00F55994">
        <w:t>2.</w:t>
      </w:r>
      <w:r w:rsidR="00FB0CD8">
        <w:t xml:space="preserve"> </w:t>
      </w:r>
      <w:r w:rsidR="003257A8" w:rsidRPr="00F55994">
        <w:t>Ме</w:t>
      </w:r>
      <w:r w:rsidR="00555970" w:rsidRPr="00F55994">
        <w:t>р</w:t>
      </w:r>
      <w:r w:rsidR="003257A8" w:rsidRPr="00F55994">
        <w:t>е за унапређив</w:t>
      </w:r>
      <w:r w:rsidR="006B5442" w:rsidRPr="00F55994">
        <w:t>а</w:t>
      </w:r>
      <w:r w:rsidR="003257A8" w:rsidRPr="00F55994">
        <w:t>ње</w:t>
      </w:r>
      <w:r w:rsidR="008C5A6B" w:rsidRPr="00F55994">
        <w:t xml:space="preserve"> </w:t>
      </w:r>
      <w:r w:rsidR="003257A8" w:rsidRPr="00F55994">
        <w:t>доступности одговарајућих облика подрш</w:t>
      </w:r>
      <w:r w:rsidR="00C80CC0" w:rsidRPr="00F55994">
        <w:t>к</w:t>
      </w:r>
      <w:r w:rsidR="003257A8" w:rsidRPr="00F55994">
        <w:t>е и разумних прилагођавања   квалитета образовања за ученике којима је потребна додатна подршка</w:t>
      </w:r>
      <w:bookmarkEnd w:id="41"/>
    </w:p>
    <w:p w14:paraId="0EFC2E93" w14:textId="77777777" w:rsidR="001A6B5E" w:rsidRPr="002E03B2" w:rsidRDefault="001A6B5E" w:rsidP="00102914">
      <w:pPr>
        <w:spacing w:before="7"/>
        <w:jc w:val="center"/>
        <w:rPr>
          <w:sz w:val="24"/>
          <w:szCs w:val="24"/>
        </w:rPr>
      </w:pPr>
    </w:p>
    <w:p w14:paraId="7B937A04" w14:textId="77777777" w:rsidR="008C5A6B" w:rsidRPr="002E03B2" w:rsidRDefault="003257A8" w:rsidP="00102914">
      <w:pPr>
        <w:spacing w:before="29"/>
        <w:ind w:left="720" w:right="66" w:firstLine="720"/>
        <w:jc w:val="both"/>
        <w:rPr>
          <w:sz w:val="24"/>
          <w:szCs w:val="24"/>
        </w:rPr>
      </w:pPr>
      <w:r w:rsidRPr="002E03B2">
        <w:rPr>
          <w:sz w:val="24"/>
          <w:szCs w:val="24"/>
        </w:rPr>
        <w:t>Прогр</w:t>
      </w:r>
      <w:r w:rsidRPr="002E03B2">
        <w:rPr>
          <w:spacing w:val="-1"/>
          <w:sz w:val="24"/>
          <w:szCs w:val="24"/>
        </w:rPr>
        <w:t>а</w:t>
      </w:r>
      <w:r w:rsidRPr="002E03B2">
        <w:rPr>
          <w:sz w:val="24"/>
          <w:szCs w:val="24"/>
        </w:rPr>
        <w:t>м</w:t>
      </w:r>
      <w:r w:rsidRPr="002E03B2">
        <w:rPr>
          <w:spacing w:val="12"/>
          <w:sz w:val="24"/>
          <w:szCs w:val="24"/>
        </w:rPr>
        <w:t xml:space="preserve"> </w:t>
      </w:r>
      <w:r w:rsidRPr="002E03B2">
        <w:rPr>
          <w:spacing w:val="-7"/>
          <w:sz w:val="24"/>
          <w:szCs w:val="24"/>
        </w:rPr>
        <w:t>у</w:t>
      </w:r>
      <w:r w:rsidRPr="002E03B2">
        <w:rPr>
          <w:spacing w:val="3"/>
          <w:sz w:val="24"/>
          <w:szCs w:val="24"/>
        </w:rPr>
        <w:t>н</w:t>
      </w:r>
      <w:r w:rsidRPr="002E03B2">
        <w:rPr>
          <w:spacing w:val="-1"/>
          <w:sz w:val="24"/>
          <w:szCs w:val="24"/>
        </w:rPr>
        <w:t>а</w:t>
      </w:r>
      <w:r w:rsidRPr="002E03B2">
        <w:rPr>
          <w:spacing w:val="1"/>
          <w:sz w:val="24"/>
          <w:szCs w:val="24"/>
        </w:rPr>
        <w:t>п</w:t>
      </w:r>
      <w:r w:rsidRPr="002E03B2">
        <w:rPr>
          <w:sz w:val="24"/>
          <w:szCs w:val="24"/>
        </w:rPr>
        <w:t>р</w:t>
      </w:r>
      <w:r w:rsidRPr="002E03B2">
        <w:rPr>
          <w:spacing w:val="-1"/>
          <w:sz w:val="24"/>
          <w:szCs w:val="24"/>
        </w:rPr>
        <w:t>еђ</w:t>
      </w:r>
      <w:r w:rsidRPr="002E03B2">
        <w:rPr>
          <w:spacing w:val="1"/>
          <w:sz w:val="24"/>
          <w:szCs w:val="24"/>
        </w:rPr>
        <w:t>е</w:t>
      </w:r>
      <w:r w:rsidRPr="002E03B2">
        <w:rPr>
          <w:spacing w:val="-1"/>
          <w:sz w:val="24"/>
          <w:szCs w:val="24"/>
        </w:rPr>
        <w:t>њ</w:t>
      </w:r>
      <w:r w:rsidRPr="002E03B2">
        <w:rPr>
          <w:sz w:val="24"/>
          <w:szCs w:val="24"/>
        </w:rPr>
        <w:t>а</w:t>
      </w:r>
      <w:r w:rsidRPr="002E03B2">
        <w:rPr>
          <w:spacing w:val="7"/>
          <w:sz w:val="24"/>
          <w:szCs w:val="24"/>
        </w:rPr>
        <w:t xml:space="preserve"> </w:t>
      </w:r>
      <w:r w:rsidRPr="002E03B2">
        <w:rPr>
          <w:spacing w:val="2"/>
          <w:sz w:val="24"/>
          <w:szCs w:val="24"/>
        </w:rPr>
        <w:t>в</w:t>
      </w:r>
      <w:r w:rsidRPr="002E03B2">
        <w:rPr>
          <w:spacing w:val="-1"/>
          <w:sz w:val="24"/>
          <w:szCs w:val="24"/>
        </w:rPr>
        <w:t>ас</w:t>
      </w:r>
      <w:r w:rsidRPr="002E03B2">
        <w:rPr>
          <w:spacing w:val="1"/>
          <w:sz w:val="24"/>
          <w:szCs w:val="24"/>
        </w:rPr>
        <w:t>пи</w:t>
      </w:r>
      <w:r w:rsidRPr="002E03B2">
        <w:rPr>
          <w:sz w:val="24"/>
          <w:szCs w:val="24"/>
        </w:rPr>
        <w:t>т</w:t>
      </w:r>
      <w:r w:rsidRPr="002E03B2">
        <w:rPr>
          <w:spacing w:val="2"/>
          <w:sz w:val="24"/>
          <w:szCs w:val="24"/>
        </w:rPr>
        <w:t>н</w:t>
      </w:r>
      <w:r w:rsidRPr="002E03B2">
        <w:rPr>
          <w:spacing w:val="3"/>
          <w:sz w:val="24"/>
          <w:szCs w:val="24"/>
        </w:rPr>
        <w:t>о</w:t>
      </w:r>
      <w:r w:rsidRPr="002E03B2">
        <w:rPr>
          <w:spacing w:val="-1"/>
          <w:sz w:val="24"/>
          <w:szCs w:val="24"/>
        </w:rPr>
        <w:t>-</w:t>
      </w:r>
      <w:r w:rsidRPr="002E03B2">
        <w:rPr>
          <w:sz w:val="24"/>
          <w:szCs w:val="24"/>
        </w:rPr>
        <w:t>обр</w:t>
      </w:r>
      <w:r w:rsidRPr="002E03B2">
        <w:rPr>
          <w:spacing w:val="-1"/>
          <w:sz w:val="24"/>
          <w:szCs w:val="24"/>
        </w:rPr>
        <w:t>а</w:t>
      </w:r>
      <w:r w:rsidRPr="002E03B2">
        <w:rPr>
          <w:spacing w:val="1"/>
          <w:sz w:val="24"/>
          <w:szCs w:val="24"/>
        </w:rPr>
        <w:t>з</w:t>
      </w:r>
      <w:r w:rsidRPr="002E03B2">
        <w:rPr>
          <w:sz w:val="24"/>
          <w:szCs w:val="24"/>
        </w:rPr>
        <w:t>овног</w:t>
      </w:r>
      <w:r w:rsidRPr="002E03B2">
        <w:rPr>
          <w:spacing w:val="8"/>
          <w:sz w:val="24"/>
          <w:szCs w:val="24"/>
        </w:rPr>
        <w:t xml:space="preserve"> </w:t>
      </w:r>
      <w:r w:rsidRPr="002E03B2">
        <w:rPr>
          <w:sz w:val="24"/>
          <w:szCs w:val="24"/>
        </w:rPr>
        <w:t>р</w:t>
      </w:r>
      <w:r w:rsidRPr="002E03B2">
        <w:rPr>
          <w:spacing w:val="-3"/>
          <w:sz w:val="24"/>
          <w:szCs w:val="24"/>
        </w:rPr>
        <w:t>а</w:t>
      </w:r>
      <w:r w:rsidRPr="002E03B2">
        <w:rPr>
          <w:sz w:val="24"/>
          <w:szCs w:val="24"/>
        </w:rPr>
        <w:t>да</w:t>
      </w:r>
      <w:r w:rsidRPr="002E03B2">
        <w:rPr>
          <w:spacing w:val="7"/>
          <w:sz w:val="24"/>
          <w:szCs w:val="24"/>
        </w:rPr>
        <w:t xml:space="preserve"> </w:t>
      </w:r>
      <w:r w:rsidRPr="002E03B2">
        <w:rPr>
          <w:sz w:val="24"/>
          <w:szCs w:val="24"/>
        </w:rPr>
        <w:t>о</w:t>
      </w:r>
      <w:r w:rsidRPr="002E03B2">
        <w:rPr>
          <w:spacing w:val="2"/>
          <w:sz w:val="24"/>
          <w:szCs w:val="24"/>
        </w:rPr>
        <w:t>б</w:t>
      </w:r>
      <w:r w:rsidRPr="002E03B2">
        <w:rPr>
          <w:spacing w:val="-7"/>
          <w:sz w:val="24"/>
          <w:szCs w:val="24"/>
        </w:rPr>
        <w:t>у</w:t>
      </w:r>
      <w:r w:rsidRPr="002E03B2">
        <w:rPr>
          <w:spacing w:val="2"/>
          <w:sz w:val="24"/>
          <w:szCs w:val="24"/>
        </w:rPr>
        <w:t>хв</w:t>
      </w:r>
      <w:r w:rsidRPr="002E03B2">
        <w:rPr>
          <w:spacing w:val="-1"/>
          <w:sz w:val="24"/>
          <w:szCs w:val="24"/>
        </w:rPr>
        <w:t>а</w:t>
      </w:r>
      <w:r w:rsidRPr="002E03B2">
        <w:rPr>
          <w:sz w:val="24"/>
          <w:szCs w:val="24"/>
        </w:rPr>
        <w:t>та</w:t>
      </w:r>
      <w:r w:rsidRPr="002E03B2">
        <w:rPr>
          <w:spacing w:val="12"/>
          <w:sz w:val="24"/>
          <w:szCs w:val="24"/>
        </w:rPr>
        <w:t xml:space="preserve"> </w:t>
      </w:r>
      <w:r w:rsidRPr="002E03B2">
        <w:rPr>
          <w:spacing w:val="-5"/>
          <w:sz w:val="24"/>
          <w:szCs w:val="24"/>
        </w:rPr>
        <w:t>у</w:t>
      </w:r>
      <w:r w:rsidRPr="002E03B2">
        <w:rPr>
          <w:sz w:val="24"/>
          <w:szCs w:val="24"/>
        </w:rPr>
        <w:t>во</w:t>
      </w:r>
      <w:r w:rsidRPr="002E03B2">
        <w:rPr>
          <w:spacing w:val="-1"/>
          <w:sz w:val="24"/>
          <w:szCs w:val="24"/>
        </w:rPr>
        <w:t>ђ</w:t>
      </w:r>
      <w:r w:rsidRPr="002E03B2">
        <w:rPr>
          <w:spacing w:val="1"/>
          <w:sz w:val="24"/>
          <w:szCs w:val="24"/>
        </w:rPr>
        <w:t>е</w:t>
      </w:r>
      <w:r w:rsidRPr="002E03B2">
        <w:rPr>
          <w:spacing w:val="-1"/>
          <w:sz w:val="24"/>
          <w:szCs w:val="24"/>
        </w:rPr>
        <w:t>њ</w:t>
      </w:r>
      <w:r w:rsidRPr="002E03B2">
        <w:rPr>
          <w:sz w:val="24"/>
          <w:szCs w:val="24"/>
        </w:rPr>
        <w:t>е</w:t>
      </w:r>
      <w:r w:rsidRPr="002E03B2">
        <w:rPr>
          <w:spacing w:val="7"/>
          <w:sz w:val="24"/>
          <w:szCs w:val="24"/>
        </w:rPr>
        <w:t xml:space="preserve"> </w:t>
      </w:r>
      <w:r w:rsidRPr="002E03B2">
        <w:rPr>
          <w:spacing w:val="1"/>
          <w:sz w:val="24"/>
          <w:szCs w:val="24"/>
        </w:rPr>
        <w:t>ин</w:t>
      </w:r>
      <w:r w:rsidRPr="002E03B2">
        <w:rPr>
          <w:sz w:val="24"/>
          <w:szCs w:val="24"/>
        </w:rPr>
        <w:t>ов</w:t>
      </w:r>
      <w:r w:rsidRPr="002E03B2">
        <w:rPr>
          <w:spacing w:val="-1"/>
          <w:sz w:val="24"/>
          <w:szCs w:val="24"/>
        </w:rPr>
        <w:t>а</w:t>
      </w:r>
      <w:r w:rsidRPr="002E03B2">
        <w:rPr>
          <w:spacing w:val="1"/>
          <w:sz w:val="24"/>
          <w:szCs w:val="24"/>
        </w:rPr>
        <w:t>ци</w:t>
      </w:r>
      <w:r w:rsidRPr="002E03B2">
        <w:rPr>
          <w:sz w:val="24"/>
          <w:szCs w:val="24"/>
        </w:rPr>
        <w:t>ја</w:t>
      </w:r>
      <w:r w:rsidRPr="002E03B2">
        <w:rPr>
          <w:spacing w:val="9"/>
          <w:sz w:val="24"/>
          <w:szCs w:val="24"/>
        </w:rPr>
        <w:t xml:space="preserve"> </w:t>
      </w:r>
      <w:r w:rsidRPr="002E03B2">
        <w:rPr>
          <w:sz w:val="24"/>
          <w:szCs w:val="24"/>
        </w:rPr>
        <w:t xml:space="preserve">у </w:t>
      </w:r>
      <w:r w:rsidRPr="002E03B2">
        <w:rPr>
          <w:spacing w:val="1"/>
          <w:sz w:val="24"/>
          <w:szCs w:val="24"/>
        </w:rPr>
        <w:t>н</w:t>
      </w:r>
      <w:r w:rsidRPr="002E03B2">
        <w:rPr>
          <w:spacing w:val="-1"/>
          <w:sz w:val="24"/>
          <w:szCs w:val="24"/>
        </w:rPr>
        <w:t>ас</w:t>
      </w:r>
      <w:r w:rsidRPr="002E03B2">
        <w:rPr>
          <w:sz w:val="24"/>
          <w:szCs w:val="24"/>
        </w:rPr>
        <w:t>т</w:t>
      </w:r>
      <w:r w:rsidRPr="002E03B2">
        <w:rPr>
          <w:spacing w:val="2"/>
          <w:sz w:val="24"/>
          <w:szCs w:val="24"/>
        </w:rPr>
        <w:t>а</w:t>
      </w:r>
      <w:r w:rsidRPr="002E03B2">
        <w:rPr>
          <w:sz w:val="24"/>
          <w:szCs w:val="24"/>
        </w:rPr>
        <w:t xml:space="preserve">вни </w:t>
      </w:r>
      <w:r w:rsidRPr="002E03B2">
        <w:rPr>
          <w:spacing w:val="1"/>
          <w:sz w:val="24"/>
          <w:szCs w:val="24"/>
        </w:rPr>
        <w:t>п</w:t>
      </w:r>
      <w:r w:rsidRPr="002E03B2">
        <w:rPr>
          <w:sz w:val="24"/>
          <w:szCs w:val="24"/>
        </w:rPr>
        <w:t>ро</w:t>
      </w:r>
      <w:r w:rsidRPr="002E03B2">
        <w:rPr>
          <w:spacing w:val="1"/>
          <w:sz w:val="24"/>
          <w:szCs w:val="24"/>
        </w:rPr>
        <w:t>ц</w:t>
      </w:r>
      <w:r w:rsidRPr="002E03B2">
        <w:rPr>
          <w:spacing w:val="-1"/>
          <w:sz w:val="24"/>
          <w:szCs w:val="24"/>
        </w:rPr>
        <w:t>ес</w:t>
      </w:r>
      <w:r w:rsidRPr="002E03B2">
        <w:rPr>
          <w:sz w:val="24"/>
          <w:szCs w:val="24"/>
        </w:rPr>
        <w:t>,</w:t>
      </w:r>
      <w:r w:rsidRPr="002E03B2">
        <w:rPr>
          <w:spacing w:val="2"/>
          <w:sz w:val="24"/>
          <w:szCs w:val="24"/>
        </w:rPr>
        <w:t xml:space="preserve"> </w:t>
      </w:r>
      <w:r w:rsidRPr="002E03B2">
        <w:rPr>
          <w:spacing w:val="1"/>
          <w:sz w:val="24"/>
          <w:szCs w:val="24"/>
        </w:rPr>
        <w:t>п</w:t>
      </w:r>
      <w:r w:rsidRPr="002E03B2">
        <w:rPr>
          <w:spacing w:val="-1"/>
          <w:sz w:val="24"/>
          <w:szCs w:val="24"/>
        </w:rPr>
        <w:t>е</w:t>
      </w:r>
      <w:r w:rsidRPr="002E03B2">
        <w:rPr>
          <w:sz w:val="24"/>
          <w:szCs w:val="24"/>
        </w:rPr>
        <w:t>д</w:t>
      </w:r>
      <w:r w:rsidRPr="002E03B2">
        <w:rPr>
          <w:spacing w:val="-1"/>
          <w:sz w:val="24"/>
          <w:szCs w:val="24"/>
        </w:rPr>
        <w:t>а</w:t>
      </w:r>
      <w:r w:rsidRPr="002E03B2">
        <w:rPr>
          <w:sz w:val="24"/>
          <w:szCs w:val="24"/>
        </w:rPr>
        <w:t>гош</w:t>
      </w:r>
      <w:r w:rsidRPr="002E03B2">
        <w:rPr>
          <w:spacing w:val="3"/>
          <w:sz w:val="24"/>
          <w:szCs w:val="24"/>
        </w:rPr>
        <w:t>к</w:t>
      </w:r>
      <w:r w:rsidRPr="002E03B2">
        <w:rPr>
          <w:sz w:val="24"/>
          <w:szCs w:val="24"/>
        </w:rPr>
        <w:t>у</w:t>
      </w:r>
      <w:r w:rsidRPr="002E03B2">
        <w:rPr>
          <w:spacing w:val="-3"/>
          <w:sz w:val="24"/>
          <w:szCs w:val="24"/>
        </w:rPr>
        <w:t xml:space="preserve"> </w:t>
      </w:r>
      <w:r w:rsidRPr="002E03B2">
        <w:rPr>
          <w:spacing w:val="-1"/>
          <w:sz w:val="24"/>
          <w:szCs w:val="24"/>
        </w:rPr>
        <w:t>с</w:t>
      </w:r>
      <w:r w:rsidRPr="002E03B2">
        <w:rPr>
          <w:sz w:val="24"/>
          <w:szCs w:val="24"/>
        </w:rPr>
        <w:t>т</w:t>
      </w:r>
      <w:r w:rsidRPr="002E03B2">
        <w:rPr>
          <w:spacing w:val="2"/>
          <w:sz w:val="24"/>
          <w:szCs w:val="24"/>
        </w:rPr>
        <w:t>и</w:t>
      </w:r>
      <w:r w:rsidRPr="002E03B2">
        <w:rPr>
          <w:spacing w:val="1"/>
          <w:sz w:val="24"/>
          <w:szCs w:val="24"/>
        </w:rPr>
        <w:t>м</w:t>
      </w:r>
      <w:r w:rsidRPr="002E03B2">
        <w:rPr>
          <w:spacing w:val="-5"/>
          <w:sz w:val="24"/>
          <w:szCs w:val="24"/>
        </w:rPr>
        <w:t>у</w:t>
      </w:r>
      <w:r w:rsidRPr="002E03B2">
        <w:rPr>
          <w:spacing w:val="2"/>
          <w:sz w:val="24"/>
          <w:szCs w:val="24"/>
        </w:rPr>
        <w:t>л</w:t>
      </w:r>
      <w:r w:rsidRPr="002E03B2">
        <w:rPr>
          <w:spacing w:val="-1"/>
          <w:sz w:val="24"/>
          <w:szCs w:val="24"/>
        </w:rPr>
        <w:t>а</w:t>
      </w:r>
      <w:r w:rsidRPr="002E03B2">
        <w:rPr>
          <w:spacing w:val="3"/>
          <w:sz w:val="24"/>
          <w:szCs w:val="24"/>
        </w:rPr>
        <w:t>ц</w:t>
      </w:r>
      <w:r w:rsidRPr="002E03B2">
        <w:rPr>
          <w:spacing w:val="1"/>
          <w:sz w:val="24"/>
          <w:szCs w:val="24"/>
        </w:rPr>
        <w:t>и</w:t>
      </w:r>
      <w:r w:rsidRPr="002E03B2">
        <w:rPr>
          <w:spacing w:val="3"/>
          <w:sz w:val="24"/>
          <w:szCs w:val="24"/>
        </w:rPr>
        <w:t>ј</w:t>
      </w:r>
      <w:r w:rsidRPr="002E03B2">
        <w:rPr>
          <w:sz w:val="24"/>
          <w:szCs w:val="24"/>
        </w:rPr>
        <w:t>у</w:t>
      </w:r>
      <w:r w:rsidRPr="002E03B2">
        <w:rPr>
          <w:spacing w:val="-5"/>
          <w:sz w:val="24"/>
          <w:szCs w:val="24"/>
        </w:rPr>
        <w:t xml:space="preserve"> </w:t>
      </w:r>
      <w:r w:rsidRPr="002E03B2">
        <w:rPr>
          <w:sz w:val="24"/>
          <w:szCs w:val="24"/>
        </w:rPr>
        <w:t>и</w:t>
      </w:r>
      <w:r w:rsidRPr="002E03B2">
        <w:rPr>
          <w:spacing w:val="3"/>
          <w:sz w:val="24"/>
          <w:szCs w:val="24"/>
        </w:rPr>
        <w:t xml:space="preserve"> </w:t>
      </w:r>
      <w:r w:rsidRPr="002E03B2">
        <w:rPr>
          <w:spacing w:val="1"/>
          <w:sz w:val="24"/>
          <w:szCs w:val="24"/>
        </w:rPr>
        <w:t>и</w:t>
      </w:r>
      <w:r w:rsidRPr="002E03B2">
        <w:rPr>
          <w:spacing w:val="-1"/>
          <w:sz w:val="24"/>
          <w:szCs w:val="24"/>
        </w:rPr>
        <w:t>с</w:t>
      </w:r>
      <w:r w:rsidRPr="002E03B2">
        <w:rPr>
          <w:sz w:val="24"/>
          <w:szCs w:val="24"/>
        </w:rPr>
        <w:t>тражив</w:t>
      </w:r>
      <w:r w:rsidRPr="002E03B2">
        <w:rPr>
          <w:spacing w:val="-1"/>
          <w:sz w:val="24"/>
          <w:szCs w:val="24"/>
        </w:rPr>
        <w:t>а</w:t>
      </w:r>
      <w:r w:rsidRPr="002E03B2">
        <w:rPr>
          <w:spacing w:val="1"/>
          <w:sz w:val="24"/>
          <w:szCs w:val="24"/>
        </w:rPr>
        <w:t>чк</w:t>
      </w:r>
      <w:r w:rsidRPr="002E03B2">
        <w:rPr>
          <w:sz w:val="24"/>
          <w:szCs w:val="24"/>
        </w:rPr>
        <w:t>и</w:t>
      </w:r>
      <w:r w:rsidRPr="002E03B2">
        <w:rPr>
          <w:spacing w:val="3"/>
          <w:sz w:val="24"/>
          <w:szCs w:val="24"/>
        </w:rPr>
        <w:t xml:space="preserve"> </w:t>
      </w:r>
      <w:r w:rsidRPr="002E03B2">
        <w:rPr>
          <w:sz w:val="24"/>
          <w:szCs w:val="24"/>
        </w:rPr>
        <w:t>р</w:t>
      </w:r>
      <w:r w:rsidRPr="002E03B2">
        <w:rPr>
          <w:spacing w:val="-1"/>
          <w:sz w:val="24"/>
          <w:szCs w:val="24"/>
        </w:rPr>
        <w:t>а</w:t>
      </w:r>
      <w:r w:rsidRPr="002E03B2">
        <w:rPr>
          <w:sz w:val="24"/>
          <w:szCs w:val="24"/>
        </w:rPr>
        <w:t>д</w:t>
      </w:r>
      <w:r w:rsidRPr="002E03B2">
        <w:rPr>
          <w:spacing w:val="5"/>
          <w:sz w:val="24"/>
          <w:szCs w:val="24"/>
        </w:rPr>
        <w:t xml:space="preserve"> </w:t>
      </w:r>
      <w:r w:rsidRPr="002E03B2">
        <w:rPr>
          <w:sz w:val="24"/>
          <w:szCs w:val="24"/>
        </w:rPr>
        <w:t>у</w:t>
      </w:r>
      <w:r w:rsidRPr="002E03B2">
        <w:rPr>
          <w:spacing w:val="-5"/>
          <w:sz w:val="24"/>
          <w:szCs w:val="24"/>
        </w:rPr>
        <w:t xml:space="preserve"> </w:t>
      </w:r>
      <w:r w:rsidRPr="002E03B2">
        <w:rPr>
          <w:sz w:val="24"/>
          <w:szCs w:val="24"/>
        </w:rPr>
        <w:t>ш</w:t>
      </w:r>
      <w:r w:rsidRPr="002E03B2">
        <w:rPr>
          <w:spacing w:val="1"/>
          <w:sz w:val="24"/>
          <w:szCs w:val="24"/>
        </w:rPr>
        <w:t>к</w:t>
      </w:r>
      <w:r w:rsidRPr="002E03B2">
        <w:rPr>
          <w:sz w:val="24"/>
          <w:szCs w:val="24"/>
        </w:rPr>
        <w:t>ол</w:t>
      </w:r>
      <w:r w:rsidRPr="002E03B2">
        <w:rPr>
          <w:spacing w:val="1"/>
          <w:sz w:val="24"/>
          <w:szCs w:val="24"/>
        </w:rPr>
        <w:t>и</w:t>
      </w:r>
      <w:r w:rsidRPr="002E03B2">
        <w:rPr>
          <w:spacing w:val="4"/>
          <w:sz w:val="24"/>
          <w:szCs w:val="24"/>
        </w:rPr>
        <w:t>.</w:t>
      </w:r>
      <w:r w:rsidR="008C5A6B" w:rsidRPr="002E03B2">
        <w:rPr>
          <w:spacing w:val="4"/>
          <w:sz w:val="24"/>
          <w:szCs w:val="24"/>
          <w:lang w:val="sr-Cyrl-RS"/>
        </w:rPr>
        <w:t xml:space="preserve"> </w:t>
      </w:r>
      <w:r w:rsidRPr="002E03B2">
        <w:rPr>
          <w:sz w:val="24"/>
          <w:szCs w:val="24"/>
        </w:rPr>
        <w:t>Т</w:t>
      </w:r>
      <w:r w:rsidRPr="002E03B2">
        <w:rPr>
          <w:spacing w:val="2"/>
          <w:sz w:val="24"/>
          <w:szCs w:val="24"/>
        </w:rPr>
        <w:t>р</w:t>
      </w:r>
      <w:r w:rsidRPr="002E03B2">
        <w:rPr>
          <w:spacing w:val="-5"/>
          <w:sz w:val="24"/>
          <w:szCs w:val="24"/>
        </w:rPr>
        <w:t>у</w:t>
      </w:r>
      <w:r w:rsidRPr="002E03B2">
        <w:rPr>
          <w:sz w:val="24"/>
          <w:szCs w:val="24"/>
        </w:rPr>
        <w:t>д</w:t>
      </w:r>
      <w:r w:rsidRPr="002E03B2">
        <w:rPr>
          <w:spacing w:val="1"/>
          <w:sz w:val="24"/>
          <w:szCs w:val="24"/>
        </w:rPr>
        <w:t>им</w:t>
      </w:r>
      <w:r w:rsidRPr="002E03B2">
        <w:rPr>
          <w:sz w:val="24"/>
          <w:szCs w:val="24"/>
        </w:rPr>
        <w:t>о</w:t>
      </w:r>
      <w:r w:rsidR="008C5A6B" w:rsidRPr="002E03B2">
        <w:rPr>
          <w:spacing w:val="2"/>
          <w:sz w:val="24"/>
          <w:szCs w:val="24"/>
          <w:lang w:val="sr-Cyrl-RS"/>
        </w:rPr>
        <w:t xml:space="preserve"> </w:t>
      </w:r>
      <w:r w:rsidRPr="002E03B2">
        <w:rPr>
          <w:spacing w:val="-1"/>
          <w:sz w:val="24"/>
          <w:szCs w:val="24"/>
        </w:rPr>
        <w:t>с</w:t>
      </w:r>
      <w:r w:rsidRPr="002E03B2">
        <w:rPr>
          <w:sz w:val="24"/>
          <w:szCs w:val="24"/>
        </w:rPr>
        <w:t>е</w:t>
      </w:r>
      <w:r w:rsidRPr="002E03B2">
        <w:rPr>
          <w:spacing w:val="1"/>
          <w:sz w:val="24"/>
          <w:szCs w:val="24"/>
        </w:rPr>
        <w:t xml:space="preserve"> </w:t>
      </w:r>
      <w:r w:rsidRPr="002E03B2">
        <w:rPr>
          <w:sz w:val="24"/>
          <w:szCs w:val="24"/>
        </w:rPr>
        <w:t>да</w:t>
      </w:r>
      <w:r w:rsidRPr="002E03B2">
        <w:rPr>
          <w:spacing w:val="1"/>
          <w:sz w:val="24"/>
          <w:szCs w:val="24"/>
        </w:rPr>
        <w:t xml:space="preserve"> </w:t>
      </w:r>
      <w:r w:rsidRPr="002E03B2">
        <w:rPr>
          <w:sz w:val="24"/>
          <w:szCs w:val="24"/>
        </w:rPr>
        <w:t>о</w:t>
      </w:r>
      <w:r w:rsidRPr="002E03B2">
        <w:rPr>
          <w:spacing w:val="1"/>
          <w:sz w:val="24"/>
          <w:szCs w:val="24"/>
        </w:rPr>
        <w:t>с</w:t>
      </w:r>
      <w:r w:rsidRPr="002E03B2">
        <w:rPr>
          <w:spacing w:val="-1"/>
          <w:sz w:val="24"/>
          <w:szCs w:val="24"/>
        </w:rPr>
        <w:t>а</w:t>
      </w:r>
      <w:r w:rsidRPr="002E03B2">
        <w:rPr>
          <w:sz w:val="24"/>
          <w:szCs w:val="24"/>
        </w:rPr>
        <w:t>вр</w:t>
      </w:r>
      <w:r w:rsidRPr="002E03B2">
        <w:rPr>
          <w:spacing w:val="-1"/>
          <w:sz w:val="24"/>
          <w:szCs w:val="24"/>
        </w:rPr>
        <w:t>е</w:t>
      </w:r>
      <w:r w:rsidRPr="002E03B2">
        <w:rPr>
          <w:spacing w:val="1"/>
          <w:sz w:val="24"/>
          <w:szCs w:val="24"/>
        </w:rPr>
        <w:t>м</w:t>
      </w:r>
      <w:r w:rsidRPr="002E03B2">
        <w:rPr>
          <w:spacing w:val="-1"/>
          <w:sz w:val="24"/>
          <w:szCs w:val="24"/>
        </w:rPr>
        <w:t>е</w:t>
      </w:r>
      <w:r w:rsidRPr="002E03B2">
        <w:rPr>
          <w:spacing w:val="1"/>
          <w:sz w:val="24"/>
          <w:szCs w:val="24"/>
        </w:rPr>
        <w:t>ни</w:t>
      </w:r>
      <w:r w:rsidRPr="002E03B2">
        <w:rPr>
          <w:spacing w:val="-1"/>
          <w:sz w:val="24"/>
          <w:szCs w:val="24"/>
        </w:rPr>
        <w:t>м</w:t>
      </w:r>
      <w:r w:rsidRPr="002E03B2">
        <w:rPr>
          <w:sz w:val="24"/>
          <w:szCs w:val="24"/>
        </w:rPr>
        <w:t xml:space="preserve">о </w:t>
      </w:r>
      <w:r w:rsidRPr="002E03B2">
        <w:rPr>
          <w:spacing w:val="1"/>
          <w:sz w:val="24"/>
          <w:szCs w:val="24"/>
        </w:rPr>
        <w:t>н</w:t>
      </w:r>
      <w:r w:rsidRPr="002E03B2">
        <w:rPr>
          <w:spacing w:val="-1"/>
          <w:sz w:val="24"/>
          <w:szCs w:val="24"/>
        </w:rPr>
        <w:t>ас</w:t>
      </w:r>
      <w:r w:rsidRPr="002E03B2">
        <w:rPr>
          <w:sz w:val="24"/>
          <w:szCs w:val="24"/>
        </w:rPr>
        <w:t>та</w:t>
      </w:r>
      <w:r w:rsidRPr="002E03B2">
        <w:rPr>
          <w:spacing w:val="4"/>
          <w:sz w:val="24"/>
          <w:szCs w:val="24"/>
        </w:rPr>
        <w:t>в</w:t>
      </w:r>
      <w:r w:rsidRPr="002E03B2">
        <w:rPr>
          <w:spacing w:val="-5"/>
          <w:sz w:val="24"/>
          <w:szCs w:val="24"/>
        </w:rPr>
        <w:t>у</w:t>
      </w:r>
      <w:r w:rsidRPr="002E03B2">
        <w:rPr>
          <w:sz w:val="24"/>
          <w:szCs w:val="24"/>
        </w:rPr>
        <w:t>,</w:t>
      </w:r>
      <w:r w:rsidRPr="002E03B2">
        <w:rPr>
          <w:spacing w:val="1"/>
          <w:sz w:val="24"/>
          <w:szCs w:val="24"/>
        </w:rPr>
        <w:t xml:space="preserve"> </w:t>
      </w:r>
      <w:r w:rsidRPr="002E03B2">
        <w:rPr>
          <w:sz w:val="24"/>
          <w:szCs w:val="24"/>
        </w:rPr>
        <w:t>да</w:t>
      </w:r>
      <w:r w:rsidRPr="002E03B2">
        <w:rPr>
          <w:spacing w:val="1"/>
          <w:sz w:val="24"/>
          <w:szCs w:val="24"/>
        </w:rPr>
        <w:t xml:space="preserve"> </w:t>
      </w:r>
      <w:r w:rsidRPr="002E03B2">
        <w:rPr>
          <w:sz w:val="24"/>
          <w:szCs w:val="24"/>
        </w:rPr>
        <w:t>је</w:t>
      </w:r>
      <w:r w:rsidRPr="002E03B2">
        <w:rPr>
          <w:spacing w:val="3"/>
          <w:sz w:val="24"/>
          <w:szCs w:val="24"/>
        </w:rPr>
        <w:t xml:space="preserve"> </w:t>
      </w:r>
      <w:r w:rsidRPr="002E03B2">
        <w:rPr>
          <w:spacing w:val="-5"/>
          <w:sz w:val="24"/>
          <w:szCs w:val="24"/>
        </w:rPr>
        <w:t>у</w:t>
      </w:r>
      <w:r w:rsidRPr="002E03B2">
        <w:rPr>
          <w:spacing w:val="-1"/>
          <w:sz w:val="24"/>
          <w:szCs w:val="24"/>
        </w:rPr>
        <w:t>ч</w:t>
      </w:r>
      <w:r w:rsidRPr="002E03B2">
        <w:rPr>
          <w:spacing w:val="1"/>
          <w:sz w:val="24"/>
          <w:szCs w:val="24"/>
        </w:rPr>
        <w:t>ини</w:t>
      </w:r>
      <w:r w:rsidRPr="002E03B2">
        <w:rPr>
          <w:spacing w:val="-1"/>
          <w:sz w:val="24"/>
          <w:szCs w:val="24"/>
        </w:rPr>
        <w:t>м</w:t>
      </w:r>
      <w:r w:rsidRPr="002E03B2">
        <w:rPr>
          <w:sz w:val="24"/>
          <w:szCs w:val="24"/>
        </w:rPr>
        <w:t>о</w:t>
      </w:r>
      <w:r w:rsidRPr="002E03B2">
        <w:rPr>
          <w:spacing w:val="1"/>
          <w:sz w:val="24"/>
          <w:szCs w:val="24"/>
        </w:rPr>
        <w:t xml:space="preserve"> п</w:t>
      </w:r>
      <w:r w:rsidRPr="002E03B2">
        <w:rPr>
          <w:sz w:val="24"/>
          <w:szCs w:val="24"/>
        </w:rPr>
        <w:t>р</w:t>
      </w:r>
      <w:r w:rsidRPr="002E03B2">
        <w:rPr>
          <w:spacing w:val="1"/>
          <w:sz w:val="24"/>
          <w:szCs w:val="24"/>
        </w:rPr>
        <w:t>и</w:t>
      </w:r>
      <w:r w:rsidRPr="002E03B2">
        <w:rPr>
          <w:spacing w:val="-1"/>
          <w:sz w:val="24"/>
          <w:szCs w:val="24"/>
        </w:rPr>
        <w:t>с</w:t>
      </w:r>
      <w:r w:rsidRPr="002E03B2">
        <w:rPr>
          <w:spacing w:val="3"/>
          <w:sz w:val="24"/>
          <w:szCs w:val="24"/>
        </w:rPr>
        <w:t>т</w:t>
      </w:r>
      <w:r w:rsidRPr="002E03B2">
        <w:rPr>
          <w:spacing w:val="-7"/>
          <w:sz w:val="24"/>
          <w:szCs w:val="24"/>
        </w:rPr>
        <w:t>у</w:t>
      </w:r>
      <w:r w:rsidRPr="002E03B2">
        <w:rPr>
          <w:spacing w:val="1"/>
          <w:sz w:val="24"/>
          <w:szCs w:val="24"/>
        </w:rPr>
        <w:t>п</w:t>
      </w:r>
      <w:r w:rsidRPr="002E03B2">
        <w:rPr>
          <w:spacing w:val="-1"/>
          <w:sz w:val="24"/>
          <w:szCs w:val="24"/>
        </w:rPr>
        <w:t>ач</w:t>
      </w:r>
      <w:r w:rsidRPr="002E03B2">
        <w:rPr>
          <w:spacing w:val="1"/>
          <w:sz w:val="24"/>
          <w:szCs w:val="24"/>
        </w:rPr>
        <w:t>ни</w:t>
      </w:r>
      <w:r w:rsidRPr="002E03B2">
        <w:rPr>
          <w:sz w:val="24"/>
          <w:szCs w:val="24"/>
        </w:rPr>
        <w:t>јом</w:t>
      </w:r>
      <w:r w:rsidRPr="002E03B2">
        <w:rPr>
          <w:spacing w:val="1"/>
          <w:sz w:val="24"/>
          <w:szCs w:val="24"/>
        </w:rPr>
        <w:t xml:space="preserve"> </w:t>
      </w:r>
      <w:r w:rsidRPr="002E03B2">
        <w:rPr>
          <w:sz w:val="24"/>
          <w:szCs w:val="24"/>
        </w:rPr>
        <w:t>и</w:t>
      </w:r>
      <w:r w:rsidRPr="002E03B2">
        <w:rPr>
          <w:spacing w:val="2"/>
          <w:sz w:val="24"/>
          <w:szCs w:val="24"/>
        </w:rPr>
        <w:t xml:space="preserve"> </w:t>
      </w:r>
      <w:r w:rsidRPr="002E03B2">
        <w:rPr>
          <w:spacing w:val="-1"/>
          <w:sz w:val="24"/>
          <w:szCs w:val="24"/>
        </w:rPr>
        <w:t>п</w:t>
      </w:r>
      <w:r w:rsidRPr="002E03B2">
        <w:rPr>
          <w:sz w:val="24"/>
          <w:szCs w:val="24"/>
        </w:rPr>
        <w:t>р</w:t>
      </w:r>
      <w:r w:rsidRPr="002E03B2">
        <w:rPr>
          <w:spacing w:val="1"/>
          <w:sz w:val="24"/>
          <w:szCs w:val="24"/>
        </w:rPr>
        <w:t>и</w:t>
      </w:r>
      <w:r w:rsidRPr="002E03B2">
        <w:rPr>
          <w:sz w:val="24"/>
          <w:szCs w:val="24"/>
        </w:rPr>
        <w:t>бл</w:t>
      </w:r>
      <w:r w:rsidRPr="002E03B2">
        <w:rPr>
          <w:spacing w:val="1"/>
          <w:sz w:val="24"/>
          <w:szCs w:val="24"/>
        </w:rPr>
        <w:t>и</w:t>
      </w:r>
      <w:r w:rsidRPr="002E03B2">
        <w:rPr>
          <w:spacing w:val="-3"/>
          <w:sz w:val="24"/>
          <w:szCs w:val="24"/>
        </w:rPr>
        <w:t>ж</w:t>
      </w:r>
      <w:r w:rsidRPr="002E03B2">
        <w:rPr>
          <w:spacing w:val="1"/>
          <w:sz w:val="24"/>
          <w:szCs w:val="24"/>
        </w:rPr>
        <w:t>и</w:t>
      </w:r>
      <w:r w:rsidRPr="002E03B2">
        <w:rPr>
          <w:spacing w:val="-1"/>
          <w:sz w:val="24"/>
          <w:szCs w:val="24"/>
        </w:rPr>
        <w:t>м</w:t>
      </w:r>
      <w:r w:rsidRPr="002E03B2">
        <w:rPr>
          <w:sz w:val="24"/>
          <w:szCs w:val="24"/>
        </w:rPr>
        <w:t>о</w:t>
      </w:r>
      <w:r w:rsidRPr="002E03B2">
        <w:rPr>
          <w:spacing w:val="1"/>
          <w:sz w:val="24"/>
          <w:szCs w:val="24"/>
        </w:rPr>
        <w:t xml:space="preserve"> </w:t>
      </w:r>
      <w:r w:rsidRPr="002E03B2">
        <w:rPr>
          <w:sz w:val="24"/>
          <w:szCs w:val="24"/>
        </w:rPr>
        <w:t>о</w:t>
      </w:r>
      <w:r w:rsidRPr="002E03B2">
        <w:rPr>
          <w:spacing w:val="-1"/>
          <w:sz w:val="24"/>
          <w:szCs w:val="24"/>
        </w:rPr>
        <w:t>н</w:t>
      </w:r>
      <w:r w:rsidRPr="002E03B2">
        <w:rPr>
          <w:spacing w:val="1"/>
          <w:sz w:val="24"/>
          <w:szCs w:val="24"/>
        </w:rPr>
        <w:t>и</w:t>
      </w:r>
      <w:r w:rsidRPr="002E03B2">
        <w:rPr>
          <w:spacing w:val="-1"/>
          <w:sz w:val="24"/>
          <w:szCs w:val="24"/>
        </w:rPr>
        <w:t>м</w:t>
      </w:r>
      <w:r w:rsidRPr="002E03B2">
        <w:rPr>
          <w:sz w:val="24"/>
          <w:szCs w:val="24"/>
        </w:rPr>
        <w:t xml:space="preserve">а </w:t>
      </w:r>
      <w:r w:rsidRPr="002E03B2">
        <w:rPr>
          <w:spacing w:val="1"/>
          <w:sz w:val="24"/>
          <w:szCs w:val="24"/>
        </w:rPr>
        <w:t>к</w:t>
      </w:r>
      <w:r w:rsidRPr="002E03B2">
        <w:rPr>
          <w:sz w:val="24"/>
          <w:szCs w:val="24"/>
        </w:rPr>
        <w:t>о</w:t>
      </w:r>
      <w:r w:rsidRPr="002E03B2">
        <w:rPr>
          <w:spacing w:val="-2"/>
          <w:sz w:val="24"/>
          <w:szCs w:val="24"/>
        </w:rPr>
        <w:t>ј</w:t>
      </w:r>
      <w:r w:rsidRPr="002E03B2">
        <w:rPr>
          <w:spacing w:val="1"/>
          <w:sz w:val="24"/>
          <w:szCs w:val="24"/>
        </w:rPr>
        <w:t>и</w:t>
      </w:r>
      <w:r w:rsidRPr="002E03B2">
        <w:rPr>
          <w:spacing w:val="-1"/>
          <w:sz w:val="24"/>
          <w:szCs w:val="24"/>
        </w:rPr>
        <w:t>м</w:t>
      </w:r>
      <w:r w:rsidRPr="002E03B2">
        <w:rPr>
          <w:sz w:val="24"/>
          <w:szCs w:val="24"/>
        </w:rPr>
        <w:t>а је</w:t>
      </w:r>
      <w:r w:rsidRPr="002E03B2">
        <w:rPr>
          <w:spacing w:val="1"/>
          <w:sz w:val="24"/>
          <w:szCs w:val="24"/>
        </w:rPr>
        <w:t xml:space="preserve"> </w:t>
      </w:r>
      <w:r w:rsidRPr="002E03B2">
        <w:rPr>
          <w:sz w:val="24"/>
          <w:szCs w:val="24"/>
        </w:rPr>
        <w:t xml:space="preserve">и </w:t>
      </w:r>
      <w:r w:rsidRPr="002E03B2">
        <w:rPr>
          <w:spacing w:val="1"/>
          <w:sz w:val="24"/>
          <w:szCs w:val="24"/>
        </w:rPr>
        <w:t>н</w:t>
      </w:r>
      <w:r w:rsidRPr="002E03B2">
        <w:rPr>
          <w:spacing w:val="-1"/>
          <w:sz w:val="24"/>
          <w:szCs w:val="24"/>
        </w:rPr>
        <w:t>амење</w:t>
      </w:r>
      <w:r w:rsidRPr="002E03B2">
        <w:rPr>
          <w:spacing w:val="1"/>
          <w:sz w:val="24"/>
          <w:szCs w:val="24"/>
        </w:rPr>
        <w:t>н</w:t>
      </w:r>
      <w:r w:rsidRPr="002E03B2">
        <w:rPr>
          <w:spacing w:val="-1"/>
          <w:sz w:val="24"/>
          <w:szCs w:val="24"/>
        </w:rPr>
        <w:t>а</w:t>
      </w:r>
      <w:r w:rsidRPr="002E03B2">
        <w:rPr>
          <w:sz w:val="24"/>
          <w:szCs w:val="24"/>
        </w:rPr>
        <w:t xml:space="preserve">. </w:t>
      </w:r>
    </w:p>
    <w:p w14:paraId="63BCE9A1" w14:textId="77777777" w:rsidR="001A6B5E" w:rsidRPr="002E03B2" w:rsidRDefault="008C5A6B" w:rsidP="00102914">
      <w:pPr>
        <w:spacing w:before="29"/>
        <w:ind w:left="100" w:right="66" w:firstLine="620"/>
        <w:jc w:val="both"/>
        <w:rPr>
          <w:sz w:val="24"/>
          <w:szCs w:val="24"/>
          <w:lang w:val="sr-Cyrl-RS"/>
        </w:rPr>
      </w:pPr>
      <w:r w:rsidRPr="002E03B2">
        <w:rPr>
          <w:sz w:val="24"/>
          <w:szCs w:val="24"/>
        </w:rPr>
        <w:t>Подршку ученицима школе којима је то потребно школа ће учинити доступнијом кроз</w:t>
      </w:r>
      <w:r w:rsidRPr="002E03B2">
        <w:rPr>
          <w:sz w:val="24"/>
          <w:szCs w:val="24"/>
          <w:lang w:val="sr-Cyrl-RS"/>
        </w:rPr>
        <w:t xml:space="preserve"> </w:t>
      </w:r>
      <w:r w:rsidRPr="002E03B2">
        <w:rPr>
          <w:sz w:val="24"/>
          <w:szCs w:val="24"/>
        </w:rPr>
        <w:t>следеће</w:t>
      </w:r>
      <w:r w:rsidR="006B5442" w:rsidRPr="002E03B2">
        <w:rPr>
          <w:sz w:val="24"/>
          <w:szCs w:val="24"/>
          <w:lang w:val="sr-Cyrl-RS"/>
        </w:rPr>
        <w:t xml:space="preserve"> мере:</w:t>
      </w:r>
    </w:p>
    <w:p w14:paraId="615BC131" w14:textId="77777777" w:rsidR="001A6B5E" w:rsidRPr="002E03B2" w:rsidRDefault="001A6B5E" w:rsidP="00102914">
      <w:pPr>
        <w:spacing w:before="3"/>
        <w:rPr>
          <w:sz w:val="24"/>
          <w:szCs w:val="24"/>
        </w:rPr>
      </w:pPr>
    </w:p>
    <w:p w14:paraId="180F70BC" w14:textId="77777777" w:rsidR="001A6B5E" w:rsidRPr="002E03B2" w:rsidRDefault="001A6B5E" w:rsidP="00102914">
      <w:pPr>
        <w:rPr>
          <w:sz w:val="24"/>
          <w:szCs w:val="24"/>
        </w:rPr>
      </w:pPr>
    </w:p>
    <w:p w14:paraId="2364A069" w14:textId="77777777" w:rsidR="006B5442" w:rsidRPr="002E03B2" w:rsidRDefault="006B5442" w:rsidP="00102914">
      <w:pPr>
        <w:pStyle w:val="ListParagraph"/>
        <w:numPr>
          <w:ilvl w:val="0"/>
          <w:numId w:val="5"/>
        </w:numPr>
        <w:tabs>
          <w:tab w:val="left" w:pos="1220"/>
        </w:tabs>
        <w:ind w:right="990"/>
        <w:rPr>
          <w:sz w:val="24"/>
          <w:szCs w:val="24"/>
        </w:rPr>
      </w:pPr>
      <w:r w:rsidRPr="002E03B2">
        <w:rPr>
          <w:sz w:val="24"/>
          <w:szCs w:val="24"/>
          <w:lang w:val="sr-Cyrl-RS"/>
        </w:rPr>
        <w:t xml:space="preserve">  </w:t>
      </w:r>
      <w:r w:rsidR="00B36C01" w:rsidRPr="002E03B2">
        <w:rPr>
          <w:sz w:val="24"/>
          <w:szCs w:val="24"/>
        </w:rPr>
        <w:t>Едукацију наставника у вези са значајним питањима везаним за инклузивно образовање</w:t>
      </w:r>
    </w:p>
    <w:p w14:paraId="666A93E4" w14:textId="77777777" w:rsidR="001A6B5E" w:rsidRPr="002E03B2" w:rsidRDefault="006B5442" w:rsidP="00102914">
      <w:pPr>
        <w:pStyle w:val="ListParagraph"/>
        <w:numPr>
          <w:ilvl w:val="0"/>
          <w:numId w:val="5"/>
        </w:numPr>
        <w:tabs>
          <w:tab w:val="left" w:pos="1220"/>
        </w:tabs>
        <w:ind w:right="990"/>
        <w:rPr>
          <w:sz w:val="24"/>
          <w:szCs w:val="24"/>
        </w:rPr>
      </w:pPr>
      <w:r w:rsidRPr="002E03B2">
        <w:rPr>
          <w:sz w:val="24"/>
          <w:szCs w:val="24"/>
          <w:lang w:val="sr-Cyrl-RS"/>
        </w:rPr>
        <w:t xml:space="preserve">  </w:t>
      </w:r>
      <w:r w:rsidR="003257A8" w:rsidRPr="002E03B2">
        <w:rPr>
          <w:sz w:val="24"/>
          <w:szCs w:val="24"/>
        </w:rPr>
        <w:t>Ус</w:t>
      </w:r>
      <w:r w:rsidR="003257A8" w:rsidRPr="002E03B2">
        <w:rPr>
          <w:spacing w:val="-1"/>
          <w:sz w:val="24"/>
          <w:szCs w:val="24"/>
        </w:rPr>
        <w:t>а</w:t>
      </w:r>
      <w:r w:rsidR="003257A8" w:rsidRPr="002E03B2">
        <w:rPr>
          <w:sz w:val="24"/>
          <w:szCs w:val="24"/>
        </w:rPr>
        <w:t>врш</w:t>
      </w:r>
      <w:r w:rsidR="003257A8" w:rsidRPr="002E03B2">
        <w:rPr>
          <w:spacing w:val="-1"/>
          <w:sz w:val="24"/>
          <w:szCs w:val="24"/>
        </w:rPr>
        <w:t>а</w:t>
      </w:r>
      <w:r w:rsidR="003257A8" w:rsidRPr="002E03B2">
        <w:rPr>
          <w:spacing w:val="2"/>
          <w:sz w:val="24"/>
          <w:szCs w:val="24"/>
        </w:rPr>
        <w:t>в</w:t>
      </w:r>
      <w:r w:rsidR="003257A8" w:rsidRPr="002E03B2">
        <w:rPr>
          <w:spacing w:val="-1"/>
          <w:sz w:val="24"/>
          <w:szCs w:val="24"/>
        </w:rPr>
        <w:t>а</w:t>
      </w:r>
      <w:r w:rsidR="003257A8" w:rsidRPr="002E03B2">
        <w:rPr>
          <w:spacing w:val="1"/>
          <w:sz w:val="24"/>
          <w:szCs w:val="24"/>
        </w:rPr>
        <w:t>њ</w:t>
      </w:r>
      <w:r w:rsidR="003257A8" w:rsidRPr="002E03B2">
        <w:rPr>
          <w:sz w:val="24"/>
          <w:szCs w:val="24"/>
        </w:rPr>
        <w:t>е</w:t>
      </w:r>
      <w:r w:rsidR="003257A8" w:rsidRPr="002E03B2">
        <w:rPr>
          <w:spacing w:val="59"/>
          <w:sz w:val="24"/>
          <w:szCs w:val="24"/>
        </w:rPr>
        <w:t xml:space="preserve"> </w:t>
      </w:r>
      <w:r w:rsidR="003257A8" w:rsidRPr="002E03B2">
        <w:rPr>
          <w:sz w:val="24"/>
          <w:szCs w:val="24"/>
        </w:rPr>
        <w:t>д</w:t>
      </w:r>
      <w:r w:rsidR="003257A8" w:rsidRPr="002E03B2">
        <w:rPr>
          <w:spacing w:val="1"/>
          <w:sz w:val="24"/>
          <w:szCs w:val="24"/>
        </w:rPr>
        <w:t>и</w:t>
      </w:r>
      <w:r w:rsidR="003257A8" w:rsidRPr="002E03B2">
        <w:rPr>
          <w:sz w:val="24"/>
          <w:szCs w:val="24"/>
        </w:rPr>
        <w:t>д</w:t>
      </w:r>
      <w:r w:rsidR="003257A8" w:rsidRPr="002E03B2">
        <w:rPr>
          <w:spacing w:val="-1"/>
          <w:sz w:val="24"/>
          <w:szCs w:val="24"/>
        </w:rPr>
        <w:t>а</w:t>
      </w:r>
      <w:r w:rsidR="003257A8" w:rsidRPr="002E03B2">
        <w:rPr>
          <w:spacing w:val="1"/>
          <w:sz w:val="24"/>
          <w:szCs w:val="24"/>
        </w:rPr>
        <w:t>к</w:t>
      </w:r>
      <w:r w:rsidR="003257A8" w:rsidRPr="002E03B2">
        <w:rPr>
          <w:sz w:val="24"/>
          <w:szCs w:val="24"/>
        </w:rPr>
        <w:t>ти</w:t>
      </w:r>
      <w:r w:rsidR="003257A8" w:rsidRPr="002E03B2">
        <w:rPr>
          <w:spacing w:val="-1"/>
          <w:sz w:val="24"/>
          <w:szCs w:val="24"/>
        </w:rPr>
        <w:t>ч</w:t>
      </w:r>
      <w:r w:rsidR="003257A8" w:rsidRPr="002E03B2">
        <w:rPr>
          <w:spacing w:val="1"/>
          <w:sz w:val="24"/>
          <w:szCs w:val="24"/>
        </w:rPr>
        <w:t>к</w:t>
      </w:r>
      <w:r w:rsidR="003257A8" w:rsidRPr="002E03B2">
        <w:rPr>
          <w:sz w:val="24"/>
          <w:szCs w:val="24"/>
        </w:rPr>
        <w:t>о</w:t>
      </w:r>
      <w:r w:rsidR="003257A8" w:rsidRPr="002E03B2">
        <w:rPr>
          <w:spacing w:val="2"/>
          <w:sz w:val="24"/>
          <w:szCs w:val="24"/>
        </w:rPr>
        <w:t xml:space="preserve"> </w:t>
      </w:r>
      <w:r w:rsidR="003257A8" w:rsidRPr="002E03B2">
        <w:rPr>
          <w:sz w:val="24"/>
          <w:szCs w:val="24"/>
        </w:rPr>
        <w:t xml:space="preserve">– </w:t>
      </w:r>
      <w:r w:rsidR="003257A8" w:rsidRPr="002E03B2">
        <w:rPr>
          <w:spacing w:val="-1"/>
          <w:sz w:val="24"/>
          <w:szCs w:val="24"/>
        </w:rPr>
        <w:t>ме</w:t>
      </w:r>
      <w:r w:rsidR="003257A8" w:rsidRPr="002E03B2">
        <w:rPr>
          <w:sz w:val="24"/>
          <w:szCs w:val="24"/>
        </w:rPr>
        <w:t>то</w:t>
      </w:r>
      <w:r w:rsidR="003257A8" w:rsidRPr="002E03B2">
        <w:rPr>
          <w:spacing w:val="1"/>
          <w:sz w:val="24"/>
          <w:szCs w:val="24"/>
        </w:rPr>
        <w:t>ди</w:t>
      </w:r>
      <w:r w:rsidR="003257A8" w:rsidRPr="002E03B2">
        <w:rPr>
          <w:spacing w:val="-1"/>
          <w:sz w:val="24"/>
          <w:szCs w:val="24"/>
        </w:rPr>
        <w:t>ч</w:t>
      </w:r>
      <w:r w:rsidR="003257A8" w:rsidRPr="002E03B2">
        <w:rPr>
          <w:spacing w:val="1"/>
          <w:sz w:val="24"/>
          <w:szCs w:val="24"/>
        </w:rPr>
        <w:t>к</w:t>
      </w:r>
      <w:r w:rsidR="003257A8" w:rsidRPr="002E03B2">
        <w:rPr>
          <w:sz w:val="24"/>
          <w:szCs w:val="24"/>
        </w:rPr>
        <w:t>е</w:t>
      </w:r>
      <w:r w:rsidR="003257A8" w:rsidRPr="002E03B2">
        <w:rPr>
          <w:spacing w:val="-1"/>
          <w:sz w:val="24"/>
          <w:szCs w:val="24"/>
        </w:rPr>
        <w:t xml:space="preserve"> </w:t>
      </w:r>
      <w:r w:rsidR="003257A8" w:rsidRPr="002E03B2">
        <w:rPr>
          <w:spacing w:val="1"/>
          <w:sz w:val="24"/>
          <w:szCs w:val="24"/>
        </w:rPr>
        <w:t>п</w:t>
      </w:r>
      <w:r w:rsidR="003257A8" w:rsidRPr="002E03B2">
        <w:rPr>
          <w:sz w:val="24"/>
          <w:szCs w:val="24"/>
        </w:rPr>
        <w:t>р</w:t>
      </w:r>
      <w:r w:rsidR="003257A8" w:rsidRPr="002E03B2">
        <w:rPr>
          <w:spacing w:val="1"/>
          <w:sz w:val="24"/>
          <w:szCs w:val="24"/>
        </w:rPr>
        <w:t>и</w:t>
      </w:r>
      <w:r w:rsidR="003257A8" w:rsidRPr="002E03B2">
        <w:rPr>
          <w:spacing w:val="-1"/>
          <w:sz w:val="24"/>
          <w:szCs w:val="24"/>
        </w:rPr>
        <w:t>ме</w:t>
      </w:r>
      <w:r w:rsidR="003257A8" w:rsidRPr="002E03B2">
        <w:rPr>
          <w:spacing w:val="3"/>
          <w:sz w:val="24"/>
          <w:szCs w:val="24"/>
        </w:rPr>
        <w:t>н</w:t>
      </w:r>
      <w:r w:rsidR="003257A8" w:rsidRPr="002E03B2">
        <w:rPr>
          <w:sz w:val="24"/>
          <w:szCs w:val="24"/>
        </w:rPr>
        <w:t>е</w:t>
      </w:r>
      <w:r w:rsidR="003257A8" w:rsidRPr="002E03B2">
        <w:rPr>
          <w:spacing w:val="-1"/>
          <w:sz w:val="24"/>
          <w:szCs w:val="24"/>
        </w:rPr>
        <w:t xml:space="preserve"> </w:t>
      </w:r>
      <w:r w:rsidR="003257A8" w:rsidRPr="002E03B2">
        <w:rPr>
          <w:spacing w:val="1"/>
          <w:sz w:val="24"/>
          <w:szCs w:val="24"/>
        </w:rPr>
        <w:t>н</w:t>
      </w:r>
      <w:r w:rsidR="003257A8" w:rsidRPr="002E03B2">
        <w:rPr>
          <w:spacing w:val="-1"/>
          <w:sz w:val="24"/>
          <w:szCs w:val="24"/>
        </w:rPr>
        <w:t>ас</w:t>
      </w:r>
      <w:r w:rsidR="003257A8" w:rsidRPr="002E03B2">
        <w:rPr>
          <w:sz w:val="24"/>
          <w:szCs w:val="24"/>
        </w:rPr>
        <w:t>та</w:t>
      </w:r>
      <w:r w:rsidR="003257A8" w:rsidRPr="002E03B2">
        <w:rPr>
          <w:spacing w:val="-1"/>
          <w:sz w:val="24"/>
          <w:szCs w:val="24"/>
        </w:rPr>
        <w:t>в</w:t>
      </w:r>
      <w:r w:rsidR="003257A8" w:rsidRPr="002E03B2">
        <w:rPr>
          <w:spacing w:val="1"/>
          <w:sz w:val="24"/>
          <w:szCs w:val="24"/>
        </w:rPr>
        <w:t>ни</w:t>
      </w:r>
      <w:r w:rsidR="003257A8" w:rsidRPr="002E03B2">
        <w:rPr>
          <w:sz w:val="24"/>
          <w:szCs w:val="24"/>
        </w:rPr>
        <w:t>х</w:t>
      </w:r>
      <w:r w:rsidR="003257A8" w:rsidRPr="002E03B2">
        <w:rPr>
          <w:spacing w:val="2"/>
          <w:sz w:val="24"/>
          <w:szCs w:val="24"/>
        </w:rPr>
        <w:t xml:space="preserve"> </w:t>
      </w:r>
      <w:r w:rsidR="003257A8" w:rsidRPr="002E03B2">
        <w:rPr>
          <w:spacing w:val="-1"/>
          <w:sz w:val="24"/>
          <w:szCs w:val="24"/>
        </w:rPr>
        <w:t>с</w:t>
      </w:r>
      <w:r w:rsidR="003257A8" w:rsidRPr="002E03B2">
        <w:rPr>
          <w:sz w:val="24"/>
          <w:szCs w:val="24"/>
        </w:rPr>
        <w:t>р</w:t>
      </w:r>
      <w:r w:rsidR="003257A8" w:rsidRPr="002E03B2">
        <w:rPr>
          <w:spacing w:val="-1"/>
          <w:sz w:val="24"/>
          <w:szCs w:val="24"/>
        </w:rPr>
        <w:t>е</w:t>
      </w:r>
      <w:r w:rsidR="003257A8" w:rsidRPr="002E03B2">
        <w:rPr>
          <w:sz w:val="24"/>
          <w:szCs w:val="24"/>
        </w:rPr>
        <w:t>д</w:t>
      </w:r>
      <w:r w:rsidR="003257A8" w:rsidRPr="002E03B2">
        <w:rPr>
          <w:spacing w:val="-1"/>
          <w:sz w:val="24"/>
          <w:szCs w:val="24"/>
        </w:rPr>
        <w:t>с</w:t>
      </w:r>
      <w:r w:rsidR="003257A8" w:rsidRPr="002E03B2">
        <w:rPr>
          <w:sz w:val="24"/>
          <w:szCs w:val="24"/>
        </w:rPr>
        <w:t>та</w:t>
      </w:r>
      <w:r w:rsidR="003257A8" w:rsidRPr="002E03B2">
        <w:rPr>
          <w:spacing w:val="-1"/>
          <w:sz w:val="24"/>
          <w:szCs w:val="24"/>
        </w:rPr>
        <w:t>в</w:t>
      </w:r>
      <w:r w:rsidR="003257A8" w:rsidRPr="002E03B2">
        <w:rPr>
          <w:sz w:val="24"/>
          <w:szCs w:val="24"/>
        </w:rPr>
        <w:t>а</w:t>
      </w:r>
      <w:r w:rsidR="003257A8" w:rsidRPr="002E03B2">
        <w:rPr>
          <w:spacing w:val="-1"/>
          <w:sz w:val="24"/>
          <w:szCs w:val="24"/>
        </w:rPr>
        <w:t xml:space="preserve"> </w:t>
      </w:r>
      <w:r w:rsidR="003257A8" w:rsidRPr="002E03B2">
        <w:rPr>
          <w:sz w:val="24"/>
          <w:szCs w:val="24"/>
        </w:rPr>
        <w:t xml:space="preserve">и </w:t>
      </w:r>
      <w:r w:rsidR="003257A8" w:rsidRPr="002E03B2">
        <w:rPr>
          <w:spacing w:val="1"/>
          <w:sz w:val="24"/>
          <w:szCs w:val="24"/>
        </w:rPr>
        <w:t>п</w:t>
      </w:r>
      <w:r w:rsidR="003257A8" w:rsidRPr="002E03B2">
        <w:rPr>
          <w:sz w:val="24"/>
          <w:szCs w:val="24"/>
        </w:rPr>
        <w:t>р</w:t>
      </w:r>
      <w:r w:rsidR="003257A8" w:rsidRPr="002E03B2">
        <w:rPr>
          <w:spacing w:val="-1"/>
          <w:sz w:val="24"/>
          <w:szCs w:val="24"/>
        </w:rPr>
        <w:t>а</w:t>
      </w:r>
      <w:r w:rsidR="003257A8" w:rsidRPr="002E03B2">
        <w:rPr>
          <w:sz w:val="24"/>
          <w:szCs w:val="24"/>
        </w:rPr>
        <w:t>ћ</w:t>
      </w:r>
      <w:r w:rsidR="003257A8" w:rsidRPr="002E03B2">
        <w:rPr>
          <w:spacing w:val="-1"/>
          <w:sz w:val="24"/>
          <w:szCs w:val="24"/>
        </w:rPr>
        <w:t>ењ</w:t>
      </w:r>
      <w:r w:rsidR="003257A8" w:rsidRPr="002E03B2">
        <w:rPr>
          <w:sz w:val="24"/>
          <w:szCs w:val="24"/>
        </w:rPr>
        <w:t>е</w:t>
      </w:r>
      <w:r w:rsidR="003257A8" w:rsidRPr="002E03B2">
        <w:rPr>
          <w:spacing w:val="-1"/>
          <w:sz w:val="24"/>
          <w:szCs w:val="24"/>
        </w:rPr>
        <w:t xml:space="preserve"> </w:t>
      </w:r>
      <w:r w:rsidR="003257A8" w:rsidRPr="002E03B2">
        <w:rPr>
          <w:sz w:val="24"/>
          <w:szCs w:val="24"/>
        </w:rPr>
        <w:t>фрекв</w:t>
      </w:r>
      <w:r w:rsidR="003257A8" w:rsidRPr="002E03B2">
        <w:rPr>
          <w:spacing w:val="-1"/>
          <w:sz w:val="24"/>
          <w:szCs w:val="24"/>
        </w:rPr>
        <w:t>е</w:t>
      </w:r>
      <w:r w:rsidR="003257A8" w:rsidRPr="002E03B2">
        <w:rPr>
          <w:spacing w:val="1"/>
          <w:sz w:val="24"/>
          <w:szCs w:val="24"/>
        </w:rPr>
        <w:t>нци</w:t>
      </w:r>
      <w:r w:rsidR="003257A8" w:rsidRPr="002E03B2">
        <w:rPr>
          <w:sz w:val="24"/>
          <w:szCs w:val="24"/>
        </w:rPr>
        <w:t>је</w:t>
      </w:r>
      <w:r w:rsidR="00B36C01" w:rsidRPr="002E03B2">
        <w:rPr>
          <w:sz w:val="24"/>
          <w:szCs w:val="24"/>
          <w:lang w:val="sr-Cyrl-RS"/>
        </w:rPr>
        <w:t xml:space="preserve"> </w:t>
      </w:r>
      <w:r w:rsidR="003257A8" w:rsidRPr="002E03B2">
        <w:rPr>
          <w:sz w:val="24"/>
          <w:szCs w:val="24"/>
        </w:rPr>
        <w:t>и р</w:t>
      </w:r>
      <w:r w:rsidR="003257A8" w:rsidRPr="002E03B2">
        <w:rPr>
          <w:spacing w:val="-1"/>
          <w:sz w:val="24"/>
          <w:szCs w:val="24"/>
        </w:rPr>
        <w:t>е</w:t>
      </w:r>
      <w:r w:rsidR="003257A8" w:rsidRPr="002E03B2">
        <w:rPr>
          <w:spacing w:val="3"/>
          <w:sz w:val="24"/>
          <w:szCs w:val="24"/>
        </w:rPr>
        <w:t>з</w:t>
      </w:r>
      <w:r w:rsidR="003257A8" w:rsidRPr="002E03B2">
        <w:rPr>
          <w:spacing w:val="-5"/>
          <w:sz w:val="24"/>
          <w:szCs w:val="24"/>
        </w:rPr>
        <w:t>у</w:t>
      </w:r>
      <w:r w:rsidR="003257A8" w:rsidRPr="002E03B2">
        <w:rPr>
          <w:sz w:val="24"/>
          <w:szCs w:val="24"/>
        </w:rPr>
        <w:t>л</w:t>
      </w:r>
      <w:r w:rsidR="003257A8" w:rsidRPr="002E03B2">
        <w:rPr>
          <w:spacing w:val="1"/>
          <w:sz w:val="24"/>
          <w:szCs w:val="24"/>
        </w:rPr>
        <w:t>т</w:t>
      </w:r>
      <w:r w:rsidR="003257A8" w:rsidRPr="002E03B2">
        <w:rPr>
          <w:spacing w:val="-1"/>
          <w:sz w:val="24"/>
          <w:szCs w:val="24"/>
        </w:rPr>
        <w:t>а</w:t>
      </w:r>
      <w:r w:rsidR="003257A8" w:rsidRPr="002E03B2">
        <w:rPr>
          <w:sz w:val="24"/>
          <w:szCs w:val="24"/>
        </w:rPr>
        <w:t xml:space="preserve">та </w:t>
      </w:r>
      <w:r w:rsidR="003257A8" w:rsidRPr="002E03B2">
        <w:rPr>
          <w:spacing w:val="-1"/>
          <w:sz w:val="24"/>
          <w:szCs w:val="24"/>
        </w:rPr>
        <w:t>њ</w:t>
      </w:r>
      <w:r w:rsidR="003257A8" w:rsidRPr="002E03B2">
        <w:rPr>
          <w:spacing w:val="1"/>
          <w:sz w:val="24"/>
          <w:szCs w:val="24"/>
        </w:rPr>
        <w:t>и</w:t>
      </w:r>
      <w:r w:rsidR="003257A8" w:rsidRPr="002E03B2">
        <w:rPr>
          <w:spacing w:val="2"/>
          <w:sz w:val="24"/>
          <w:szCs w:val="24"/>
        </w:rPr>
        <w:t>х</w:t>
      </w:r>
      <w:r w:rsidR="003257A8" w:rsidRPr="002E03B2">
        <w:rPr>
          <w:sz w:val="24"/>
          <w:szCs w:val="24"/>
        </w:rPr>
        <w:t>ове</w:t>
      </w:r>
      <w:r w:rsidR="00B36C01" w:rsidRPr="002E03B2">
        <w:rPr>
          <w:spacing w:val="-1"/>
          <w:sz w:val="24"/>
          <w:szCs w:val="24"/>
          <w:lang w:val="sr-Cyrl-RS"/>
        </w:rPr>
        <w:t xml:space="preserve"> </w:t>
      </w:r>
      <w:r w:rsidR="003257A8" w:rsidRPr="002E03B2">
        <w:rPr>
          <w:spacing w:val="1"/>
          <w:sz w:val="24"/>
          <w:szCs w:val="24"/>
        </w:rPr>
        <w:t>п</w:t>
      </w:r>
      <w:r w:rsidR="003257A8" w:rsidRPr="002E03B2">
        <w:rPr>
          <w:sz w:val="24"/>
          <w:szCs w:val="24"/>
        </w:rPr>
        <w:t>р</w:t>
      </w:r>
      <w:r w:rsidR="003257A8" w:rsidRPr="002E03B2">
        <w:rPr>
          <w:spacing w:val="1"/>
          <w:sz w:val="24"/>
          <w:szCs w:val="24"/>
        </w:rPr>
        <w:t>и</w:t>
      </w:r>
      <w:r w:rsidR="003257A8" w:rsidRPr="002E03B2">
        <w:rPr>
          <w:spacing w:val="-1"/>
          <w:sz w:val="24"/>
          <w:szCs w:val="24"/>
        </w:rPr>
        <w:t>ме</w:t>
      </w:r>
      <w:r w:rsidR="003257A8" w:rsidRPr="002E03B2">
        <w:rPr>
          <w:spacing w:val="1"/>
          <w:sz w:val="24"/>
          <w:szCs w:val="24"/>
        </w:rPr>
        <w:t>н</w:t>
      </w:r>
      <w:r w:rsidR="003257A8" w:rsidRPr="002E03B2">
        <w:rPr>
          <w:sz w:val="24"/>
          <w:szCs w:val="24"/>
        </w:rPr>
        <w:t>е</w:t>
      </w:r>
    </w:p>
    <w:p w14:paraId="21B87110" w14:textId="77777777" w:rsidR="001A6B5E" w:rsidRPr="002E03B2" w:rsidRDefault="006B5442" w:rsidP="00102914">
      <w:pPr>
        <w:pStyle w:val="ListParagraph"/>
        <w:numPr>
          <w:ilvl w:val="0"/>
          <w:numId w:val="5"/>
        </w:numPr>
        <w:tabs>
          <w:tab w:val="left" w:pos="1220"/>
        </w:tabs>
        <w:spacing w:before="4"/>
        <w:ind w:right="402"/>
        <w:rPr>
          <w:sz w:val="24"/>
          <w:szCs w:val="24"/>
        </w:rPr>
      </w:pPr>
      <w:r w:rsidRPr="002E03B2">
        <w:rPr>
          <w:sz w:val="24"/>
          <w:szCs w:val="24"/>
          <w:lang w:val="sr-Cyrl-RS"/>
        </w:rPr>
        <w:t xml:space="preserve">  </w:t>
      </w:r>
      <w:r w:rsidR="003257A8" w:rsidRPr="002E03B2">
        <w:rPr>
          <w:sz w:val="24"/>
          <w:szCs w:val="24"/>
        </w:rPr>
        <w:t>Ст</w:t>
      </w:r>
      <w:r w:rsidR="003257A8" w:rsidRPr="002E03B2">
        <w:rPr>
          <w:spacing w:val="3"/>
          <w:sz w:val="24"/>
          <w:szCs w:val="24"/>
        </w:rPr>
        <w:t>р</w:t>
      </w:r>
      <w:r w:rsidR="003257A8" w:rsidRPr="002E03B2">
        <w:rPr>
          <w:spacing w:val="-5"/>
          <w:sz w:val="24"/>
          <w:szCs w:val="24"/>
        </w:rPr>
        <w:t>у</w:t>
      </w:r>
      <w:r w:rsidR="003257A8" w:rsidRPr="002E03B2">
        <w:rPr>
          <w:spacing w:val="-1"/>
          <w:sz w:val="24"/>
          <w:szCs w:val="24"/>
        </w:rPr>
        <w:t>ч</w:t>
      </w:r>
      <w:r w:rsidR="003257A8" w:rsidRPr="002E03B2">
        <w:rPr>
          <w:spacing w:val="1"/>
          <w:sz w:val="24"/>
          <w:szCs w:val="24"/>
        </w:rPr>
        <w:t>н</w:t>
      </w:r>
      <w:r w:rsidR="003257A8" w:rsidRPr="002E03B2">
        <w:rPr>
          <w:sz w:val="24"/>
          <w:szCs w:val="24"/>
        </w:rPr>
        <w:t>а</w:t>
      </w:r>
      <w:r w:rsidR="003257A8" w:rsidRPr="002E03B2">
        <w:rPr>
          <w:spacing w:val="-1"/>
          <w:sz w:val="24"/>
          <w:szCs w:val="24"/>
        </w:rPr>
        <w:t xml:space="preserve"> </w:t>
      </w:r>
      <w:r w:rsidR="003257A8" w:rsidRPr="002E03B2">
        <w:rPr>
          <w:spacing w:val="1"/>
          <w:sz w:val="24"/>
          <w:szCs w:val="24"/>
        </w:rPr>
        <w:t>п</w:t>
      </w:r>
      <w:r w:rsidR="003257A8" w:rsidRPr="002E03B2">
        <w:rPr>
          <w:sz w:val="24"/>
          <w:szCs w:val="24"/>
        </w:rPr>
        <w:t>о</w:t>
      </w:r>
      <w:r w:rsidR="003257A8" w:rsidRPr="002E03B2">
        <w:rPr>
          <w:spacing w:val="-1"/>
          <w:sz w:val="24"/>
          <w:szCs w:val="24"/>
        </w:rPr>
        <w:t>м</w:t>
      </w:r>
      <w:r w:rsidR="003257A8" w:rsidRPr="002E03B2">
        <w:rPr>
          <w:sz w:val="24"/>
          <w:szCs w:val="24"/>
        </w:rPr>
        <w:t xml:space="preserve">оћ </w:t>
      </w:r>
      <w:r w:rsidR="003257A8" w:rsidRPr="002E03B2">
        <w:rPr>
          <w:spacing w:val="1"/>
          <w:sz w:val="24"/>
          <w:szCs w:val="24"/>
        </w:rPr>
        <w:t>н</w:t>
      </w:r>
      <w:r w:rsidR="003257A8" w:rsidRPr="002E03B2">
        <w:rPr>
          <w:spacing w:val="-1"/>
          <w:sz w:val="24"/>
          <w:szCs w:val="24"/>
        </w:rPr>
        <w:t>ас</w:t>
      </w:r>
      <w:r w:rsidR="003257A8" w:rsidRPr="002E03B2">
        <w:rPr>
          <w:sz w:val="24"/>
          <w:szCs w:val="24"/>
        </w:rPr>
        <w:t>та</w:t>
      </w:r>
      <w:r w:rsidR="003257A8" w:rsidRPr="002E03B2">
        <w:rPr>
          <w:spacing w:val="-1"/>
          <w:sz w:val="24"/>
          <w:szCs w:val="24"/>
        </w:rPr>
        <w:t>в</w:t>
      </w:r>
      <w:r w:rsidR="003257A8" w:rsidRPr="002E03B2">
        <w:rPr>
          <w:spacing w:val="3"/>
          <w:sz w:val="24"/>
          <w:szCs w:val="24"/>
        </w:rPr>
        <w:t>н</w:t>
      </w:r>
      <w:r w:rsidR="003257A8" w:rsidRPr="002E03B2">
        <w:rPr>
          <w:spacing w:val="1"/>
          <w:sz w:val="24"/>
          <w:szCs w:val="24"/>
        </w:rPr>
        <w:t>ици</w:t>
      </w:r>
      <w:r w:rsidR="003257A8" w:rsidRPr="002E03B2">
        <w:rPr>
          <w:spacing w:val="-1"/>
          <w:sz w:val="24"/>
          <w:szCs w:val="24"/>
        </w:rPr>
        <w:t>м</w:t>
      </w:r>
      <w:r w:rsidR="003257A8" w:rsidRPr="002E03B2">
        <w:rPr>
          <w:sz w:val="24"/>
          <w:szCs w:val="24"/>
        </w:rPr>
        <w:t>а</w:t>
      </w:r>
      <w:r w:rsidR="003257A8" w:rsidRPr="002E03B2">
        <w:rPr>
          <w:spacing w:val="1"/>
          <w:sz w:val="24"/>
          <w:szCs w:val="24"/>
        </w:rPr>
        <w:t xml:space="preserve"> </w:t>
      </w:r>
      <w:r w:rsidR="003257A8" w:rsidRPr="002E03B2">
        <w:rPr>
          <w:sz w:val="24"/>
          <w:szCs w:val="24"/>
        </w:rPr>
        <w:t>у</w:t>
      </w:r>
      <w:r w:rsidR="003257A8" w:rsidRPr="002E03B2">
        <w:rPr>
          <w:spacing w:val="-7"/>
          <w:sz w:val="24"/>
          <w:szCs w:val="24"/>
        </w:rPr>
        <w:t xml:space="preserve"> </w:t>
      </w:r>
      <w:r w:rsidR="003257A8" w:rsidRPr="002E03B2">
        <w:rPr>
          <w:sz w:val="24"/>
          <w:szCs w:val="24"/>
        </w:rPr>
        <w:t>ј</w:t>
      </w:r>
      <w:r w:rsidR="003257A8" w:rsidRPr="002E03B2">
        <w:rPr>
          <w:spacing w:val="2"/>
          <w:sz w:val="24"/>
          <w:szCs w:val="24"/>
        </w:rPr>
        <w:t>а</w:t>
      </w:r>
      <w:r w:rsidR="003257A8" w:rsidRPr="002E03B2">
        <w:rPr>
          <w:spacing w:val="-1"/>
          <w:sz w:val="24"/>
          <w:szCs w:val="24"/>
        </w:rPr>
        <w:t>ча</w:t>
      </w:r>
      <w:r w:rsidR="003257A8" w:rsidRPr="002E03B2">
        <w:rPr>
          <w:spacing w:val="4"/>
          <w:sz w:val="24"/>
          <w:szCs w:val="24"/>
        </w:rPr>
        <w:t>њ</w:t>
      </w:r>
      <w:r w:rsidR="003257A8" w:rsidRPr="002E03B2">
        <w:rPr>
          <w:sz w:val="24"/>
          <w:szCs w:val="24"/>
        </w:rPr>
        <w:t>у</w:t>
      </w:r>
      <w:r w:rsidR="003257A8" w:rsidRPr="002E03B2">
        <w:rPr>
          <w:spacing w:val="-5"/>
          <w:sz w:val="24"/>
          <w:szCs w:val="24"/>
        </w:rPr>
        <w:t xml:space="preserve"> </w:t>
      </w:r>
      <w:r w:rsidR="003257A8" w:rsidRPr="002E03B2">
        <w:rPr>
          <w:spacing w:val="1"/>
          <w:sz w:val="24"/>
          <w:szCs w:val="24"/>
        </w:rPr>
        <w:t>к</w:t>
      </w:r>
      <w:r w:rsidR="003257A8" w:rsidRPr="002E03B2">
        <w:rPr>
          <w:sz w:val="24"/>
          <w:szCs w:val="24"/>
        </w:rPr>
        <w:t>о</w:t>
      </w:r>
      <w:r w:rsidR="003257A8" w:rsidRPr="002E03B2">
        <w:rPr>
          <w:spacing w:val="-1"/>
          <w:sz w:val="24"/>
          <w:szCs w:val="24"/>
        </w:rPr>
        <w:t>м</w:t>
      </w:r>
      <w:r w:rsidR="003257A8" w:rsidRPr="002E03B2">
        <w:rPr>
          <w:spacing w:val="1"/>
          <w:sz w:val="24"/>
          <w:szCs w:val="24"/>
        </w:rPr>
        <w:t>п</w:t>
      </w:r>
      <w:r w:rsidR="003257A8" w:rsidRPr="002E03B2">
        <w:rPr>
          <w:spacing w:val="-1"/>
          <w:sz w:val="24"/>
          <w:szCs w:val="24"/>
        </w:rPr>
        <w:t>е</w:t>
      </w:r>
      <w:r w:rsidR="003257A8" w:rsidRPr="002E03B2">
        <w:rPr>
          <w:spacing w:val="3"/>
          <w:sz w:val="24"/>
          <w:szCs w:val="24"/>
        </w:rPr>
        <w:t>т</w:t>
      </w:r>
      <w:r w:rsidR="003257A8" w:rsidRPr="002E03B2">
        <w:rPr>
          <w:spacing w:val="-1"/>
          <w:sz w:val="24"/>
          <w:szCs w:val="24"/>
        </w:rPr>
        <w:t>е</w:t>
      </w:r>
      <w:r w:rsidR="003257A8" w:rsidRPr="002E03B2">
        <w:rPr>
          <w:spacing w:val="1"/>
          <w:sz w:val="24"/>
          <w:szCs w:val="24"/>
        </w:rPr>
        <w:t>нци</w:t>
      </w:r>
      <w:r w:rsidR="003257A8" w:rsidRPr="002E03B2">
        <w:rPr>
          <w:sz w:val="24"/>
          <w:szCs w:val="24"/>
        </w:rPr>
        <w:t>ја за</w:t>
      </w:r>
      <w:r w:rsidR="003257A8" w:rsidRPr="002E03B2">
        <w:rPr>
          <w:spacing w:val="-1"/>
          <w:sz w:val="24"/>
          <w:szCs w:val="24"/>
        </w:rPr>
        <w:t xml:space="preserve"> </w:t>
      </w:r>
      <w:r w:rsidR="003257A8" w:rsidRPr="002E03B2">
        <w:rPr>
          <w:spacing w:val="1"/>
          <w:sz w:val="24"/>
          <w:szCs w:val="24"/>
        </w:rPr>
        <w:t>п</w:t>
      </w:r>
      <w:r w:rsidR="003257A8" w:rsidRPr="002E03B2">
        <w:rPr>
          <w:spacing w:val="-2"/>
          <w:sz w:val="24"/>
          <w:szCs w:val="24"/>
        </w:rPr>
        <w:t>р</w:t>
      </w:r>
      <w:r w:rsidR="003257A8" w:rsidRPr="002E03B2">
        <w:rPr>
          <w:spacing w:val="1"/>
          <w:sz w:val="24"/>
          <w:szCs w:val="24"/>
        </w:rPr>
        <w:t>и</w:t>
      </w:r>
      <w:r w:rsidR="003257A8" w:rsidRPr="002E03B2">
        <w:rPr>
          <w:spacing w:val="-1"/>
          <w:sz w:val="24"/>
          <w:szCs w:val="24"/>
        </w:rPr>
        <w:t>ме</w:t>
      </w:r>
      <w:r w:rsidR="003257A8" w:rsidRPr="002E03B2">
        <w:rPr>
          <w:spacing w:val="3"/>
          <w:sz w:val="24"/>
          <w:szCs w:val="24"/>
        </w:rPr>
        <w:t>н</w:t>
      </w:r>
      <w:r w:rsidR="003257A8" w:rsidRPr="002E03B2">
        <w:rPr>
          <w:sz w:val="24"/>
          <w:szCs w:val="24"/>
        </w:rPr>
        <w:t>у</w:t>
      </w:r>
      <w:r w:rsidR="003257A8" w:rsidRPr="002E03B2">
        <w:rPr>
          <w:spacing w:val="-5"/>
          <w:sz w:val="24"/>
          <w:szCs w:val="24"/>
        </w:rPr>
        <w:t xml:space="preserve"> </w:t>
      </w:r>
      <w:r w:rsidR="003257A8" w:rsidRPr="002E03B2">
        <w:rPr>
          <w:spacing w:val="-1"/>
          <w:sz w:val="24"/>
          <w:szCs w:val="24"/>
        </w:rPr>
        <w:t>са</w:t>
      </w:r>
      <w:r w:rsidR="003257A8" w:rsidRPr="002E03B2">
        <w:rPr>
          <w:sz w:val="24"/>
          <w:szCs w:val="24"/>
        </w:rPr>
        <w:t>в</w:t>
      </w:r>
      <w:r w:rsidR="003257A8" w:rsidRPr="002E03B2">
        <w:rPr>
          <w:spacing w:val="2"/>
          <w:sz w:val="24"/>
          <w:szCs w:val="24"/>
        </w:rPr>
        <w:t>р</w:t>
      </w:r>
      <w:r w:rsidR="003257A8" w:rsidRPr="002E03B2">
        <w:rPr>
          <w:spacing w:val="-1"/>
          <w:sz w:val="24"/>
          <w:szCs w:val="24"/>
        </w:rPr>
        <w:t>еме</w:t>
      </w:r>
      <w:r w:rsidR="003257A8" w:rsidRPr="002E03B2">
        <w:rPr>
          <w:spacing w:val="1"/>
          <w:sz w:val="24"/>
          <w:szCs w:val="24"/>
        </w:rPr>
        <w:t>ни</w:t>
      </w:r>
      <w:r w:rsidR="003257A8" w:rsidRPr="002E03B2">
        <w:rPr>
          <w:sz w:val="24"/>
          <w:szCs w:val="24"/>
        </w:rPr>
        <w:t xml:space="preserve">х </w:t>
      </w:r>
      <w:r w:rsidR="003257A8" w:rsidRPr="002E03B2">
        <w:rPr>
          <w:spacing w:val="-1"/>
          <w:sz w:val="24"/>
          <w:szCs w:val="24"/>
        </w:rPr>
        <w:t>ме</w:t>
      </w:r>
      <w:r w:rsidR="003257A8" w:rsidRPr="002E03B2">
        <w:rPr>
          <w:sz w:val="24"/>
          <w:szCs w:val="24"/>
        </w:rPr>
        <w:t>то</w:t>
      </w:r>
      <w:r w:rsidR="003257A8" w:rsidRPr="002E03B2">
        <w:rPr>
          <w:spacing w:val="1"/>
          <w:sz w:val="24"/>
          <w:szCs w:val="24"/>
        </w:rPr>
        <w:t>д</w:t>
      </w:r>
      <w:r w:rsidR="003257A8" w:rsidRPr="002E03B2">
        <w:rPr>
          <w:sz w:val="24"/>
          <w:szCs w:val="24"/>
        </w:rPr>
        <w:t>а</w:t>
      </w:r>
      <w:r w:rsidR="003257A8" w:rsidRPr="002E03B2">
        <w:rPr>
          <w:spacing w:val="-1"/>
          <w:sz w:val="24"/>
          <w:szCs w:val="24"/>
        </w:rPr>
        <w:t xml:space="preserve"> </w:t>
      </w:r>
      <w:r w:rsidR="003257A8" w:rsidRPr="002E03B2">
        <w:rPr>
          <w:spacing w:val="1"/>
          <w:sz w:val="24"/>
          <w:szCs w:val="24"/>
        </w:rPr>
        <w:t>ин</w:t>
      </w:r>
      <w:r w:rsidR="003257A8" w:rsidRPr="002E03B2">
        <w:rPr>
          <w:sz w:val="24"/>
          <w:szCs w:val="24"/>
        </w:rPr>
        <w:t>ов</w:t>
      </w:r>
      <w:r w:rsidR="003257A8" w:rsidRPr="002E03B2">
        <w:rPr>
          <w:spacing w:val="-1"/>
          <w:sz w:val="24"/>
          <w:szCs w:val="24"/>
        </w:rPr>
        <w:t>а</w:t>
      </w:r>
      <w:r w:rsidR="003257A8" w:rsidRPr="002E03B2">
        <w:rPr>
          <w:sz w:val="24"/>
          <w:szCs w:val="24"/>
        </w:rPr>
        <w:t>т</w:t>
      </w:r>
      <w:r w:rsidR="003257A8" w:rsidRPr="002E03B2">
        <w:rPr>
          <w:spacing w:val="2"/>
          <w:sz w:val="24"/>
          <w:szCs w:val="24"/>
        </w:rPr>
        <w:t>и</w:t>
      </w:r>
      <w:r w:rsidR="003257A8" w:rsidRPr="002E03B2">
        <w:rPr>
          <w:sz w:val="24"/>
          <w:szCs w:val="24"/>
        </w:rPr>
        <w:t>вн</w:t>
      </w:r>
      <w:r w:rsidR="003257A8" w:rsidRPr="002E03B2">
        <w:rPr>
          <w:spacing w:val="-1"/>
          <w:sz w:val="24"/>
          <w:szCs w:val="24"/>
        </w:rPr>
        <w:t>и</w:t>
      </w:r>
      <w:r w:rsidR="003257A8" w:rsidRPr="002E03B2">
        <w:rPr>
          <w:sz w:val="24"/>
          <w:szCs w:val="24"/>
        </w:rPr>
        <w:t>х</w:t>
      </w:r>
      <w:r w:rsidR="003257A8" w:rsidRPr="002E03B2">
        <w:rPr>
          <w:spacing w:val="2"/>
          <w:sz w:val="24"/>
          <w:szCs w:val="24"/>
        </w:rPr>
        <w:t xml:space="preserve"> </w:t>
      </w:r>
      <w:r w:rsidR="003257A8" w:rsidRPr="002E03B2">
        <w:rPr>
          <w:sz w:val="24"/>
          <w:szCs w:val="24"/>
        </w:rPr>
        <w:t>о</w:t>
      </w:r>
      <w:r w:rsidR="003257A8" w:rsidRPr="002E03B2">
        <w:rPr>
          <w:spacing w:val="-2"/>
          <w:sz w:val="24"/>
          <w:szCs w:val="24"/>
        </w:rPr>
        <w:t>б</w:t>
      </w:r>
      <w:r w:rsidR="003257A8" w:rsidRPr="002E03B2">
        <w:rPr>
          <w:sz w:val="24"/>
          <w:szCs w:val="24"/>
        </w:rPr>
        <w:t>л</w:t>
      </w:r>
      <w:r w:rsidR="003257A8" w:rsidRPr="002E03B2">
        <w:rPr>
          <w:spacing w:val="1"/>
          <w:sz w:val="24"/>
          <w:szCs w:val="24"/>
        </w:rPr>
        <w:t>ик</w:t>
      </w:r>
      <w:r w:rsidR="003257A8" w:rsidRPr="002E03B2">
        <w:rPr>
          <w:sz w:val="24"/>
          <w:szCs w:val="24"/>
        </w:rPr>
        <w:t>а</w:t>
      </w:r>
      <w:r w:rsidR="003257A8" w:rsidRPr="002E03B2">
        <w:rPr>
          <w:spacing w:val="-1"/>
          <w:sz w:val="24"/>
          <w:szCs w:val="24"/>
        </w:rPr>
        <w:t xml:space="preserve"> </w:t>
      </w:r>
      <w:r w:rsidR="003257A8" w:rsidRPr="002E03B2">
        <w:rPr>
          <w:sz w:val="24"/>
          <w:szCs w:val="24"/>
        </w:rPr>
        <w:t>р</w:t>
      </w:r>
      <w:r w:rsidR="003257A8" w:rsidRPr="002E03B2">
        <w:rPr>
          <w:spacing w:val="-1"/>
          <w:sz w:val="24"/>
          <w:szCs w:val="24"/>
        </w:rPr>
        <w:t>а</w:t>
      </w:r>
      <w:r w:rsidR="003257A8" w:rsidRPr="002E03B2">
        <w:rPr>
          <w:sz w:val="24"/>
          <w:szCs w:val="24"/>
        </w:rPr>
        <w:t>да</w:t>
      </w:r>
    </w:p>
    <w:p w14:paraId="3BD6477B" w14:textId="77777777" w:rsidR="001A6B5E" w:rsidRPr="002E03B2" w:rsidRDefault="006B5442" w:rsidP="00102914">
      <w:pPr>
        <w:pStyle w:val="ListParagraph"/>
        <w:numPr>
          <w:ilvl w:val="0"/>
          <w:numId w:val="5"/>
        </w:numPr>
        <w:tabs>
          <w:tab w:val="left" w:pos="1220"/>
        </w:tabs>
        <w:spacing w:before="1"/>
        <w:ind w:right="344"/>
        <w:rPr>
          <w:sz w:val="24"/>
          <w:szCs w:val="24"/>
        </w:rPr>
      </w:pPr>
      <w:r w:rsidRPr="002E03B2">
        <w:rPr>
          <w:sz w:val="24"/>
          <w:szCs w:val="24"/>
          <w:lang w:val="sr-Cyrl-RS"/>
        </w:rPr>
        <w:t xml:space="preserve">  </w:t>
      </w:r>
      <w:r w:rsidR="003257A8" w:rsidRPr="002E03B2">
        <w:rPr>
          <w:sz w:val="24"/>
          <w:szCs w:val="24"/>
        </w:rPr>
        <w:t>П</w:t>
      </w:r>
      <w:r w:rsidR="003257A8" w:rsidRPr="002E03B2">
        <w:rPr>
          <w:spacing w:val="2"/>
          <w:sz w:val="24"/>
          <w:szCs w:val="24"/>
        </w:rPr>
        <w:t>р</w:t>
      </w:r>
      <w:r w:rsidR="003257A8" w:rsidRPr="002E03B2">
        <w:rPr>
          <w:spacing w:val="-5"/>
          <w:sz w:val="24"/>
          <w:szCs w:val="24"/>
        </w:rPr>
        <w:t>у</w:t>
      </w:r>
      <w:r w:rsidR="003257A8" w:rsidRPr="002E03B2">
        <w:rPr>
          <w:spacing w:val="2"/>
          <w:sz w:val="24"/>
          <w:szCs w:val="24"/>
        </w:rPr>
        <w:t>ж</w:t>
      </w:r>
      <w:r w:rsidR="003257A8" w:rsidRPr="002E03B2">
        <w:rPr>
          <w:spacing w:val="-1"/>
          <w:sz w:val="24"/>
          <w:szCs w:val="24"/>
        </w:rPr>
        <w:t>ањ</w:t>
      </w:r>
      <w:r w:rsidR="003257A8" w:rsidRPr="002E03B2">
        <w:rPr>
          <w:sz w:val="24"/>
          <w:szCs w:val="24"/>
        </w:rPr>
        <w:t>е</w:t>
      </w:r>
      <w:r w:rsidR="003257A8" w:rsidRPr="002E03B2">
        <w:rPr>
          <w:spacing w:val="-1"/>
          <w:sz w:val="24"/>
          <w:szCs w:val="24"/>
        </w:rPr>
        <w:t xml:space="preserve"> </w:t>
      </w:r>
      <w:r w:rsidR="003257A8" w:rsidRPr="002E03B2">
        <w:rPr>
          <w:spacing w:val="1"/>
          <w:sz w:val="24"/>
          <w:szCs w:val="24"/>
        </w:rPr>
        <w:t>п</w:t>
      </w:r>
      <w:r w:rsidR="003257A8" w:rsidRPr="002E03B2">
        <w:rPr>
          <w:sz w:val="24"/>
          <w:szCs w:val="24"/>
        </w:rPr>
        <w:t>одрш</w:t>
      </w:r>
      <w:r w:rsidR="003257A8" w:rsidRPr="002E03B2">
        <w:rPr>
          <w:spacing w:val="1"/>
          <w:sz w:val="24"/>
          <w:szCs w:val="24"/>
        </w:rPr>
        <w:t>к</w:t>
      </w:r>
      <w:r w:rsidR="003257A8" w:rsidRPr="002E03B2">
        <w:rPr>
          <w:sz w:val="24"/>
          <w:szCs w:val="24"/>
        </w:rPr>
        <w:t>е</w:t>
      </w:r>
      <w:r w:rsidR="003257A8" w:rsidRPr="002E03B2">
        <w:rPr>
          <w:spacing w:val="4"/>
          <w:sz w:val="24"/>
          <w:szCs w:val="24"/>
        </w:rPr>
        <w:t xml:space="preserve"> </w:t>
      </w:r>
      <w:r w:rsidR="003257A8" w:rsidRPr="002E03B2">
        <w:rPr>
          <w:spacing w:val="-5"/>
          <w:sz w:val="24"/>
          <w:szCs w:val="24"/>
        </w:rPr>
        <w:t>у</w:t>
      </w:r>
      <w:r w:rsidR="003257A8" w:rsidRPr="002E03B2">
        <w:rPr>
          <w:spacing w:val="1"/>
          <w:sz w:val="24"/>
          <w:szCs w:val="24"/>
        </w:rPr>
        <w:t>чени</w:t>
      </w:r>
      <w:r w:rsidR="003257A8" w:rsidRPr="002E03B2">
        <w:rPr>
          <w:spacing w:val="-1"/>
          <w:sz w:val="24"/>
          <w:szCs w:val="24"/>
        </w:rPr>
        <w:t>ц</w:t>
      </w:r>
      <w:r w:rsidR="003257A8" w:rsidRPr="002E03B2">
        <w:rPr>
          <w:spacing w:val="1"/>
          <w:sz w:val="24"/>
          <w:szCs w:val="24"/>
        </w:rPr>
        <w:t>и</w:t>
      </w:r>
      <w:r w:rsidR="003257A8" w:rsidRPr="002E03B2">
        <w:rPr>
          <w:spacing w:val="-1"/>
          <w:sz w:val="24"/>
          <w:szCs w:val="24"/>
        </w:rPr>
        <w:t>м</w:t>
      </w:r>
      <w:r w:rsidR="003257A8" w:rsidRPr="002E03B2">
        <w:rPr>
          <w:sz w:val="24"/>
          <w:szCs w:val="24"/>
        </w:rPr>
        <w:t>а</w:t>
      </w:r>
      <w:r w:rsidR="003257A8" w:rsidRPr="002E03B2">
        <w:rPr>
          <w:spacing w:val="-1"/>
          <w:sz w:val="24"/>
          <w:szCs w:val="24"/>
        </w:rPr>
        <w:t xml:space="preserve"> </w:t>
      </w:r>
      <w:r w:rsidR="003257A8" w:rsidRPr="002E03B2">
        <w:rPr>
          <w:spacing w:val="1"/>
          <w:sz w:val="24"/>
          <w:szCs w:val="24"/>
        </w:rPr>
        <w:t>и</w:t>
      </w:r>
      <w:r w:rsidR="003257A8" w:rsidRPr="002E03B2">
        <w:rPr>
          <w:sz w:val="24"/>
          <w:szCs w:val="24"/>
        </w:rPr>
        <w:t>з</w:t>
      </w:r>
      <w:r w:rsidR="003257A8" w:rsidRPr="002E03B2">
        <w:rPr>
          <w:spacing w:val="1"/>
          <w:sz w:val="24"/>
          <w:szCs w:val="24"/>
        </w:rPr>
        <w:t xml:space="preserve"> </w:t>
      </w:r>
      <w:r w:rsidR="003257A8" w:rsidRPr="002E03B2">
        <w:rPr>
          <w:sz w:val="24"/>
          <w:szCs w:val="24"/>
        </w:rPr>
        <w:t>о</w:t>
      </w:r>
      <w:r w:rsidR="003257A8" w:rsidRPr="002E03B2">
        <w:rPr>
          <w:spacing w:val="-1"/>
          <w:sz w:val="24"/>
          <w:szCs w:val="24"/>
        </w:rPr>
        <w:t>се</w:t>
      </w:r>
      <w:r w:rsidR="003257A8" w:rsidRPr="002E03B2">
        <w:rPr>
          <w:sz w:val="24"/>
          <w:szCs w:val="24"/>
        </w:rPr>
        <w:t>т</w:t>
      </w:r>
      <w:r w:rsidR="003257A8" w:rsidRPr="002E03B2">
        <w:rPr>
          <w:spacing w:val="-1"/>
          <w:sz w:val="24"/>
          <w:szCs w:val="24"/>
        </w:rPr>
        <w:t>љ</w:t>
      </w:r>
      <w:r w:rsidR="003257A8" w:rsidRPr="002E03B2">
        <w:rPr>
          <w:spacing w:val="1"/>
          <w:sz w:val="24"/>
          <w:szCs w:val="24"/>
        </w:rPr>
        <w:t>и</w:t>
      </w:r>
      <w:r w:rsidR="003257A8" w:rsidRPr="002E03B2">
        <w:rPr>
          <w:sz w:val="24"/>
          <w:szCs w:val="24"/>
        </w:rPr>
        <w:t>в</w:t>
      </w:r>
      <w:r w:rsidR="003257A8" w:rsidRPr="002E03B2">
        <w:rPr>
          <w:spacing w:val="-2"/>
          <w:sz w:val="24"/>
          <w:szCs w:val="24"/>
        </w:rPr>
        <w:t>и</w:t>
      </w:r>
      <w:r w:rsidR="003257A8" w:rsidRPr="002E03B2">
        <w:rPr>
          <w:sz w:val="24"/>
          <w:szCs w:val="24"/>
        </w:rPr>
        <w:t>х</w:t>
      </w:r>
      <w:r w:rsidR="003257A8" w:rsidRPr="002E03B2">
        <w:rPr>
          <w:spacing w:val="2"/>
          <w:sz w:val="24"/>
          <w:szCs w:val="24"/>
        </w:rPr>
        <w:t xml:space="preserve"> </w:t>
      </w:r>
      <w:r w:rsidR="003257A8" w:rsidRPr="002E03B2">
        <w:rPr>
          <w:sz w:val="24"/>
          <w:szCs w:val="24"/>
        </w:rPr>
        <w:t>и</w:t>
      </w:r>
      <w:r w:rsidR="003257A8" w:rsidRPr="002E03B2">
        <w:rPr>
          <w:spacing w:val="-1"/>
          <w:sz w:val="24"/>
          <w:szCs w:val="24"/>
        </w:rPr>
        <w:t xml:space="preserve"> с</w:t>
      </w:r>
      <w:r w:rsidR="003257A8" w:rsidRPr="002E03B2">
        <w:rPr>
          <w:sz w:val="24"/>
          <w:szCs w:val="24"/>
        </w:rPr>
        <w:t>о</w:t>
      </w:r>
      <w:r w:rsidR="003257A8" w:rsidRPr="002E03B2">
        <w:rPr>
          <w:spacing w:val="1"/>
          <w:sz w:val="24"/>
          <w:szCs w:val="24"/>
        </w:rPr>
        <w:t>ци</w:t>
      </w:r>
      <w:r w:rsidR="003257A8" w:rsidRPr="002E03B2">
        <w:rPr>
          <w:sz w:val="24"/>
          <w:szCs w:val="24"/>
        </w:rPr>
        <w:t>јал</w:t>
      </w:r>
      <w:r w:rsidR="003257A8" w:rsidRPr="002E03B2">
        <w:rPr>
          <w:spacing w:val="-1"/>
          <w:sz w:val="24"/>
          <w:szCs w:val="24"/>
        </w:rPr>
        <w:t>а</w:t>
      </w:r>
      <w:r w:rsidR="003257A8" w:rsidRPr="002E03B2">
        <w:rPr>
          <w:spacing w:val="1"/>
          <w:sz w:val="24"/>
          <w:szCs w:val="24"/>
        </w:rPr>
        <w:t>н</w:t>
      </w:r>
      <w:r w:rsidR="003257A8" w:rsidRPr="002E03B2">
        <w:rPr>
          <w:sz w:val="24"/>
          <w:szCs w:val="24"/>
        </w:rPr>
        <w:t xml:space="preserve">о </w:t>
      </w:r>
      <w:r w:rsidR="003257A8" w:rsidRPr="002E03B2">
        <w:rPr>
          <w:spacing w:val="-1"/>
          <w:sz w:val="24"/>
          <w:szCs w:val="24"/>
        </w:rPr>
        <w:t>ма</w:t>
      </w:r>
      <w:r w:rsidR="003257A8" w:rsidRPr="002E03B2">
        <w:rPr>
          <w:sz w:val="24"/>
          <w:szCs w:val="24"/>
        </w:rPr>
        <w:t>рг</w:t>
      </w:r>
      <w:r w:rsidR="003257A8" w:rsidRPr="002E03B2">
        <w:rPr>
          <w:spacing w:val="1"/>
          <w:sz w:val="24"/>
          <w:szCs w:val="24"/>
        </w:rPr>
        <w:t>ин</w:t>
      </w:r>
      <w:r w:rsidR="003257A8" w:rsidRPr="002E03B2">
        <w:rPr>
          <w:spacing w:val="-1"/>
          <w:sz w:val="24"/>
          <w:szCs w:val="24"/>
        </w:rPr>
        <w:t>а</w:t>
      </w:r>
      <w:r w:rsidR="003257A8" w:rsidRPr="002E03B2">
        <w:rPr>
          <w:sz w:val="24"/>
          <w:szCs w:val="24"/>
        </w:rPr>
        <w:t>л</w:t>
      </w:r>
      <w:r w:rsidR="003257A8" w:rsidRPr="002E03B2">
        <w:rPr>
          <w:spacing w:val="-1"/>
          <w:sz w:val="24"/>
          <w:szCs w:val="24"/>
        </w:rPr>
        <w:t>и</w:t>
      </w:r>
      <w:r w:rsidR="003257A8" w:rsidRPr="002E03B2">
        <w:rPr>
          <w:spacing w:val="1"/>
          <w:sz w:val="24"/>
          <w:szCs w:val="24"/>
        </w:rPr>
        <w:t>з</w:t>
      </w:r>
      <w:r w:rsidR="003257A8" w:rsidRPr="002E03B2">
        <w:rPr>
          <w:sz w:val="24"/>
          <w:szCs w:val="24"/>
        </w:rPr>
        <w:t>ов</w:t>
      </w:r>
      <w:r w:rsidR="003257A8" w:rsidRPr="002E03B2">
        <w:rPr>
          <w:spacing w:val="5"/>
          <w:sz w:val="24"/>
          <w:szCs w:val="24"/>
        </w:rPr>
        <w:t>а</w:t>
      </w:r>
      <w:r w:rsidR="003257A8" w:rsidRPr="002E03B2">
        <w:rPr>
          <w:spacing w:val="1"/>
          <w:sz w:val="24"/>
          <w:szCs w:val="24"/>
        </w:rPr>
        <w:t>н</w:t>
      </w:r>
      <w:r w:rsidR="003257A8" w:rsidRPr="002E03B2">
        <w:rPr>
          <w:spacing w:val="-1"/>
          <w:sz w:val="24"/>
          <w:szCs w:val="24"/>
        </w:rPr>
        <w:t>и</w:t>
      </w:r>
      <w:r w:rsidR="003257A8" w:rsidRPr="002E03B2">
        <w:rPr>
          <w:sz w:val="24"/>
          <w:szCs w:val="24"/>
        </w:rPr>
        <w:t>х г</w:t>
      </w:r>
      <w:r w:rsidR="003257A8" w:rsidRPr="002E03B2">
        <w:rPr>
          <w:spacing w:val="2"/>
          <w:sz w:val="24"/>
          <w:szCs w:val="24"/>
        </w:rPr>
        <w:t>р</w:t>
      </w:r>
      <w:r w:rsidR="003257A8" w:rsidRPr="002E03B2">
        <w:rPr>
          <w:spacing w:val="-5"/>
          <w:sz w:val="24"/>
          <w:szCs w:val="24"/>
        </w:rPr>
        <w:t>у</w:t>
      </w:r>
      <w:r w:rsidR="003257A8" w:rsidRPr="002E03B2">
        <w:rPr>
          <w:spacing w:val="1"/>
          <w:sz w:val="24"/>
          <w:szCs w:val="24"/>
        </w:rPr>
        <w:t>п</w:t>
      </w:r>
      <w:r w:rsidR="003257A8" w:rsidRPr="002E03B2">
        <w:rPr>
          <w:sz w:val="24"/>
          <w:szCs w:val="24"/>
        </w:rPr>
        <w:t>а</w:t>
      </w:r>
    </w:p>
    <w:p w14:paraId="26811D44" w14:textId="77777777" w:rsidR="001A6B5E" w:rsidRPr="002E03B2" w:rsidRDefault="006B5442" w:rsidP="00102914">
      <w:pPr>
        <w:pStyle w:val="ListParagraph"/>
        <w:numPr>
          <w:ilvl w:val="0"/>
          <w:numId w:val="5"/>
        </w:numPr>
        <w:tabs>
          <w:tab w:val="left" w:pos="1220"/>
        </w:tabs>
        <w:spacing w:before="4"/>
        <w:ind w:right="180"/>
        <w:rPr>
          <w:sz w:val="24"/>
          <w:szCs w:val="24"/>
        </w:rPr>
      </w:pPr>
      <w:r w:rsidRPr="002E03B2">
        <w:rPr>
          <w:sz w:val="24"/>
          <w:szCs w:val="24"/>
          <w:lang w:val="sr-Cyrl-RS"/>
        </w:rPr>
        <w:t xml:space="preserve">  </w:t>
      </w:r>
      <w:r w:rsidR="003257A8" w:rsidRPr="002E03B2">
        <w:rPr>
          <w:sz w:val="24"/>
          <w:szCs w:val="24"/>
        </w:rPr>
        <w:t>П</w:t>
      </w:r>
      <w:r w:rsidR="003257A8" w:rsidRPr="002E03B2">
        <w:rPr>
          <w:spacing w:val="2"/>
          <w:sz w:val="24"/>
          <w:szCs w:val="24"/>
        </w:rPr>
        <w:t>р</w:t>
      </w:r>
      <w:r w:rsidR="003257A8" w:rsidRPr="002E03B2">
        <w:rPr>
          <w:spacing w:val="-5"/>
          <w:sz w:val="24"/>
          <w:szCs w:val="24"/>
        </w:rPr>
        <w:t>у</w:t>
      </w:r>
      <w:r w:rsidR="003257A8" w:rsidRPr="002E03B2">
        <w:rPr>
          <w:spacing w:val="2"/>
          <w:sz w:val="24"/>
          <w:szCs w:val="24"/>
        </w:rPr>
        <w:t>ж</w:t>
      </w:r>
      <w:r w:rsidR="003257A8" w:rsidRPr="002E03B2">
        <w:rPr>
          <w:spacing w:val="-1"/>
          <w:sz w:val="24"/>
          <w:szCs w:val="24"/>
        </w:rPr>
        <w:t>ањ</w:t>
      </w:r>
      <w:r w:rsidR="003257A8" w:rsidRPr="002E03B2">
        <w:rPr>
          <w:sz w:val="24"/>
          <w:szCs w:val="24"/>
        </w:rPr>
        <w:t>е</w:t>
      </w:r>
      <w:r w:rsidR="003257A8" w:rsidRPr="002E03B2">
        <w:rPr>
          <w:spacing w:val="-1"/>
          <w:sz w:val="24"/>
          <w:szCs w:val="24"/>
        </w:rPr>
        <w:t xml:space="preserve"> </w:t>
      </w:r>
      <w:r w:rsidR="003257A8" w:rsidRPr="002E03B2">
        <w:rPr>
          <w:spacing w:val="1"/>
          <w:sz w:val="24"/>
          <w:szCs w:val="24"/>
        </w:rPr>
        <w:t>п</w:t>
      </w:r>
      <w:r w:rsidR="003257A8" w:rsidRPr="002E03B2">
        <w:rPr>
          <w:sz w:val="24"/>
          <w:szCs w:val="24"/>
        </w:rPr>
        <w:t>одрш</w:t>
      </w:r>
      <w:r w:rsidR="003257A8" w:rsidRPr="002E03B2">
        <w:rPr>
          <w:spacing w:val="1"/>
          <w:sz w:val="24"/>
          <w:szCs w:val="24"/>
        </w:rPr>
        <w:t>к</w:t>
      </w:r>
      <w:r w:rsidR="003257A8" w:rsidRPr="002E03B2">
        <w:rPr>
          <w:sz w:val="24"/>
          <w:szCs w:val="24"/>
        </w:rPr>
        <w:t>е</w:t>
      </w:r>
      <w:r w:rsidR="003257A8" w:rsidRPr="002E03B2">
        <w:rPr>
          <w:spacing w:val="4"/>
          <w:sz w:val="24"/>
          <w:szCs w:val="24"/>
        </w:rPr>
        <w:t xml:space="preserve"> </w:t>
      </w:r>
      <w:r w:rsidR="003257A8" w:rsidRPr="002E03B2">
        <w:rPr>
          <w:spacing w:val="-5"/>
          <w:sz w:val="24"/>
          <w:szCs w:val="24"/>
        </w:rPr>
        <w:t>у</w:t>
      </w:r>
      <w:r w:rsidR="003257A8" w:rsidRPr="002E03B2">
        <w:rPr>
          <w:spacing w:val="1"/>
          <w:sz w:val="24"/>
          <w:szCs w:val="24"/>
        </w:rPr>
        <w:t>чени</w:t>
      </w:r>
      <w:r w:rsidR="003257A8" w:rsidRPr="002E03B2">
        <w:rPr>
          <w:spacing w:val="-1"/>
          <w:sz w:val="24"/>
          <w:szCs w:val="24"/>
        </w:rPr>
        <w:t>ц</w:t>
      </w:r>
      <w:r w:rsidR="003257A8" w:rsidRPr="002E03B2">
        <w:rPr>
          <w:spacing w:val="1"/>
          <w:sz w:val="24"/>
          <w:szCs w:val="24"/>
        </w:rPr>
        <w:t>и</w:t>
      </w:r>
      <w:r w:rsidR="003257A8" w:rsidRPr="002E03B2">
        <w:rPr>
          <w:spacing w:val="-1"/>
          <w:sz w:val="24"/>
          <w:szCs w:val="24"/>
        </w:rPr>
        <w:t>м</w:t>
      </w:r>
      <w:r w:rsidR="003257A8" w:rsidRPr="002E03B2">
        <w:rPr>
          <w:sz w:val="24"/>
          <w:szCs w:val="24"/>
        </w:rPr>
        <w:t>а</w:t>
      </w:r>
      <w:r w:rsidR="003257A8" w:rsidRPr="002E03B2">
        <w:rPr>
          <w:spacing w:val="-1"/>
          <w:sz w:val="24"/>
          <w:szCs w:val="24"/>
        </w:rPr>
        <w:t xml:space="preserve"> </w:t>
      </w:r>
      <w:r w:rsidR="003257A8" w:rsidRPr="002E03B2">
        <w:rPr>
          <w:spacing w:val="1"/>
          <w:sz w:val="24"/>
          <w:szCs w:val="24"/>
        </w:rPr>
        <w:t>к</w:t>
      </w:r>
      <w:r w:rsidR="003257A8" w:rsidRPr="002E03B2">
        <w:rPr>
          <w:sz w:val="24"/>
          <w:szCs w:val="24"/>
        </w:rPr>
        <w:t>оји</w:t>
      </w:r>
      <w:r w:rsidR="003257A8" w:rsidRPr="002E03B2">
        <w:rPr>
          <w:spacing w:val="-1"/>
          <w:sz w:val="24"/>
          <w:szCs w:val="24"/>
        </w:rPr>
        <w:t xml:space="preserve"> </w:t>
      </w:r>
      <w:r w:rsidR="003257A8" w:rsidRPr="002E03B2">
        <w:rPr>
          <w:spacing w:val="1"/>
          <w:sz w:val="24"/>
          <w:szCs w:val="24"/>
        </w:rPr>
        <w:t>п</w:t>
      </w:r>
      <w:r w:rsidR="003257A8" w:rsidRPr="002E03B2">
        <w:rPr>
          <w:sz w:val="24"/>
          <w:szCs w:val="24"/>
        </w:rPr>
        <w:t>о</w:t>
      </w:r>
      <w:r w:rsidR="003257A8" w:rsidRPr="002E03B2">
        <w:rPr>
          <w:spacing w:val="1"/>
          <w:sz w:val="24"/>
          <w:szCs w:val="24"/>
        </w:rPr>
        <w:t>к</w:t>
      </w:r>
      <w:r w:rsidR="003257A8" w:rsidRPr="002E03B2">
        <w:rPr>
          <w:spacing w:val="-1"/>
          <w:sz w:val="24"/>
          <w:szCs w:val="24"/>
        </w:rPr>
        <w:t>а</w:t>
      </w:r>
      <w:r w:rsidR="003257A8" w:rsidRPr="002E03B2">
        <w:rPr>
          <w:spacing w:val="3"/>
          <w:sz w:val="24"/>
          <w:szCs w:val="24"/>
        </w:rPr>
        <w:t>з</w:t>
      </w:r>
      <w:r w:rsidR="003257A8" w:rsidRPr="002E03B2">
        <w:rPr>
          <w:spacing w:val="-7"/>
          <w:sz w:val="24"/>
          <w:szCs w:val="24"/>
        </w:rPr>
        <w:t>у</w:t>
      </w:r>
      <w:r w:rsidR="003257A8" w:rsidRPr="002E03B2">
        <w:rPr>
          <w:spacing w:val="3"/>
          <w:sz w:val="24"/>
          <w:szCs w:val="24"/>
        </w:rPr>
        <w:t>ј</w:t>
      </w:r>
      <w:r w:rsidR="003257A8" w:rsidRPr="002E03B2">
        <w:rPr>
          <w:sz w:val="24"/>
          <w:szCs w:val="24"/>
        </w:rPr>
        <w:t>у</w:t>
      </w:r>
      <w:r w:rsidR="003257A8" w:rsidRPr="002E03B2">
        <w:rPr>
          <w:spacing w:val="-5"/>
          <w:sz w:val="24"/>
          <w:szCs w:val="24"/>
        </w:rPr>
        <w:t xml:space="preserve"> </w:t>
      </w:r>
      <w:r w:rsidR="003257A8" w:rsidRPr="002E03B2">
        <w:rPr>
          <w:spacing w:val="3"/>
          <w:sz w:val="24"/>
          <w:szCs w:val="24"/>
        </w:rPr>
        <w:t>п</w:t>
      </w:r>
      <w:r w:rsidR="003257A8" w:rsidRPr="002E03B2">
        <w:rPr>
          <w:sz w:val="24"/>
          <w:szCs w:val="24"/>
        </w:rPr>
        <w:t>о</w:t>
      </w:r>
      <w:r w:rsidR="003257A8" w:rsidRPr="002E03B2">
        <w:rPr>
          <w:spacing w:val="-1"/>
          <w:sz w:val="24"/>
          <w:szCs w:val="24"/>
        </w:rPr>
        <w:t>се</w:t>
      </w:r>
      <w:r w:rsidR="003257A8" w:rsidRPr="002E03B2">
        <w:rPr>
          <w:sz w:val="24"/>
          <w:szCs w:val="24"/>
        </w:rPr>
        <w:t>б</w:t>
      </w:r>
      <w:r w:rsidR="003257A8" w:rsidRPr="002E03B2">
        <w:rPr>
          <w:spacing w:val="1"/>
          <w:sz w:val="24"/>
          <w:szCs w:val="24"/>
        </w:rPr>
        <w:t>н</w:t>
      </w:r>
      <w:r w:rsidR="003257A8" w:rsidRPr="002E03B2">
        <w:rPr>
          <w:sz w:val="24"/>
          <w:szCs w:val="24"/>
        </w:rPr>
        <w:t>а</w:t>
      </w:r>
      <w:r w:rsidR="003257A8" w:rsidRPr="002E03B2">
        <w:rPr>
          <w:spacing w:val="-1"/>
          <w:sz w:val="24"/>
          <w:szCs w:val="24"/>
        </w:rPr>
        <w:t xml:space="preserve"> </w:t>
      </w:r>
      <w:r w:rsidR="003257A8" w:rsidRPr="002E03B2">
        <w:rPr>
          <w:spacing w:val="1"/>
          <w:sz w:val="24"/>
          <w:szCs w:val="24"/>
        </w:rPr>
        <w:t>ин</w:t>
      </w:r>
      <w:r w:rsidR="003257A8" w:rsidRPr="002E03B2">
        <w:rPr>
          <w:sz w:val="24"/>
          <w:szCs w:val="24"/>
        </w:rPr>
        <w:t>тер</w:t>
      </w:r>
      <w:r w:rsidR="003257A8" w:rsidRPr="002E03B2">
        <w:rPr>
          <w:spacing w:val="-1"/>
          <w:sz w:val="24"/>
          <w:szCs w:val="24"/>
        </w:rPr>
        <w:t>ес</w:t>
      </w:r>
      <w:r w:rsidR="003257A8" w:rsidRPr="002E03B2">
        <w:rPr>
          <w:sz w:val="24"/>
          <w:szCs w:val="24"/>
        </w:rPr>
        <w:t>ов</w:t>
      </w:r>
      <w:r w:rsidR="003257A8" w:rsidRPr="002E03B2">
        <w:rPr>
          <w:spacing w:val="-1"/>
          <w:sz w:val="24"/>
          <w:szCs w:val="24"/>
        </w:rPr>
        <w:t>а</w:t>
      </w:r>
      <w:r w:rsidR="003257A8" w:rsidRPr="002E03B2">
        <w:rPr>
          <w:spacing w:val="1"/>
          <w:sz w:val="24"/>
          <w:szCs w:val="24"/>
        </w:rPr>
        <w:t>њ</w:t>
      </w:r>
      <w:r w:rsidR="003257A8" w:rsidRPr="002E03B2">
        <w:rPr>
          <w:sz w:val="24"/>
          <w:szCs w:val="24"/>
        </w:rPr>
        <w:t>а</w:t>
      </w:r>
      <w:r w:rsidR="003257A8" w:rsidRPr="002E03B2">
        <w:rPr>
          <w:spacing w:val="-1"/>
          <w:sz w:val="24"/>
          <w:szCs w:val="24"/>
        </w:rPr>
        <w:t xml:space="preserve"> </w:t>
      </w:r>
      <w:r w:rsidR="003257A8" w:rsidRPr="002E03B2">
        <w:rPr>
          <w:spacing w:val="1"/>
          <w:sz w:val="24"/>
          <w:szCs w:val="24"/>
        </w:rPr>
        <w:t>з</w:t>
      </w:r>
      <w:r w:rsidR="003257A8" w:rsidRPr="002E03B2">
        <w:rPr>
          <w:sz w:val="24"/>
          <w:szCs w:val="24"/>
        </w:rPr>
        <w:t>а</w:t>
      </w:r>
      <w:r w:rsidR="003257A8" w:rsidRPr="002E03B2">
        <w:rPr>
          <w:spacing w:val="1"/>
          <w:sz w:val="24"/>
          <w:szCs w:val="24"/>
        </w:rPr>
        <w:t xml:space="preserve"> п</w:t>
      </w:r>
      <w:r w:rsidR="003257A8" w:rsidRPr="002E03B2">
        <w:rPr>
          <w:sz w:val="24"/>
          <w:szCs w:val="24"/>
        </w:rPr>
        <w:t>ојед</w:t>
      </w:r>
      <w:r w:rsidR="003257A8" w:rsidRPr="002E03B2">
        <w:rPr>
          <w:spacing w:val="1"/>
          <w:sz w:val="24"/>
          <w:szCs w:val="24"/>
        </w:rPr>
        <w:t>ин</w:t>
      </w:r>
      <w:r w:rsidR="003257A8" w:rsidRPr="002E03B2">
        <w:rPr>
          <w:sz w:val="24"/>
          <w:szCs w:val="24"/>
        </w:rPr>
        <w:t>е обла</w:t>
      </w:r>
      <w:r w:rsidR="003257A8" w:rsidRPr="002E03B2">
        <w:rPr>
          <w:spacing w:val="-1"/>
          <w:sz w:val="24"/>
          <w:szCs w:val="24"/>
        </w:rPr>
        <w:t>с</w:t>
      </w:r>
      <w:r w:rsidR="003257A8" w:rsidRPr="002E03B2">
        <w:rPr>
          <w:sz w:val="24"/>
          <w:szCs w:val="24"/>
        </w:rPr>
        <w:t>ти</w:t>
      </w:r>
      <w:r w:rsidR="003257A8" w:rsidRPr="002E03B2">
        <w:rPr>
          <w:spacing w:val="2"/>
          <w:sz w:val="24"/>
          <w:szCs w:val="24"/>
        </w:rPr>
        <w:t xml:space="preserve"> </w:t>
      </w:r>
      <w:r w:rsidR="003257A8" w:rsidRPr="002E03B2">
        <w:rPr>
          <w:spacing w:val="1"/>
          <w:sz w:val="24"/>
          <w:szCs w:val="24"/>
        </w:rPr>
        <w:t>и</w:t>
      </w:r>
      <w:r w:rsidR="003257A8" w:rsidRPr="002E03B2">
        <w:rPr>
          <w:sz w:val="24"/>
          <w:szCs w:val="24"/>
        </w:rPr>
        <w:t>ли</w:t>
      </w:r>
      <w:r w:rsidR="003257A8" w:rsidRPr="002E03B2">
        <w:rPr>
          <w:spacing w:val="-1"/>
          <w:sz w:val="24"/>
          <w:szCs w:val="24"/>
        </w:rPr>
        <w:t xml:space="preserve"> </w:t>
      </w:r>
      <w:r w:rsidR="003257A8" w:rsidRPr="002E03B2">
        <w:rPr>
          <w:spacing w:val="1"/>
          <w:sz w:val="24"/>
          <w:szCs w:val="24"/>
        </w:rPr>
        <w:t>н</w:t>
      </w:r>
      <w:r w:rsidR="003257A8" w:rsidRPr="002E03B2">
        <w:rPr>
          <w:spacing w:val="-1"/>
          <w:sz w:val="24"/>
          <w:szCs w:val="24"/>
        </w:rPr>
        <w:t>ас</w:t>
      </w:r>
      <w:r w:rsidR="003257A8" w:rsidRPr="002E03B2">
        <w:rPr>
          <w:sz w:val="24"/>
          <w:szCs w:val="24"/>
        </w:rPr>
        <w:t>та</w:t>
      </w:r>
      <w:r w:rsidR="003257A8" w:rsidRPr="002E03B2">
        <w:rPr>
          <w:spacing w:val="-1"/>
          <w:sz w:val="24"/>
          <w:szCs w:val="24"/>
        </w:rPr>
        <w:t>в</w:t>
      </w:r>
      <w:r w:rsidR="003257A8" w:rsidRPr="002E03B2">
        <w:rPr>
          <w:spacing w:val="1"/>
          <w:sz w:val="24"/>
          <w:szCs w:val="24"/>
        </w:rPr>
        <w:t>н</w:t>
      </w:r>
      <w:r w:rsidR="003257A8" w:rsidRPr="002E03B2">
        <w:rPr>
          <w:sz w:val="24"/>
          <w:szCs w:val="24"/>
        </w:rPr>
        <w:t>е</w:t>
      </w:r>
      <w:r w:rsidR="003257A8" w:rsidRPr="002E03B2">
        <w:rPr>
          <w:spacing w:val="-1"/>
          <w:sz w:val="24"/>
          <w:szCs w:val="24"/>
        </w:rPr>
        <w:t xml:space="preserve"> </w:t>
      </w:r>
      <w:r w:rsidR="003257A8" w:rsidRPr="002E03B2">
        <w:rPr>
          <w:spacing w:val="1"/>
          <w:sz w:val="24"/>
          <w:szCs w:val="24"/>
        </w:rPr>
        <w:t>п</w:t>
      </w:r>
      <w:r w:rsidR="003257A8" w:rsidRPr="002E03B2">
        <w:rPr>
          <w:sz w:val="24"/>
          <w:szCs w:val="24"/>
        </w:rPr>
        <w:t>р</w:t>
      </w:r>
      <w:r w:rsidR="003257A8" w:rsidRPr="002E03B2">
        <w:rPr>
          <w:spacing w:val="-1"/>
          <w:sz w:val="24"/>
          <w:szCs w:val="24"/>
        </w:rPr>
        <w:t>е</w:t>
      </w:r>
      <w:r w:rsidR="003257A8" w:rsidRPr="002E03B2">
        <w:rPr>
          <w:sz w:val="24"/>
          <w:szCs w:val="24"/>
        </w:rPr>
        <w:t>дм</w:t>
      </w:r>
      <w:r w:rsidR="003257A8" w:rsidRPr="002E03B2">
        <w:rPr>
          <w:spacing w:val="-1"/>
          <w:sz w:val="24"/>
          <w:szCs w:val="24"/>
        </w:rPr>
        <w:t>е</w:t>
      </w:r>
      <w:r w:rsidR="003257A8" w:rsidRPr="002E03B2">
        <w:rPr>
          <w:sz w:val="24"/>
          <w:szCs w:val="24"/>
        </w:rPr>
        <w:t>те</w:t>
      </w:r>
    </w:p>
    <w:p w14:paraId="424C7C8A" w14:textId="77777777" w:rsidR="001A6B5E" w:rsidRPr="002E03B2" w:rsidRDefault="006B5442" w:rsidP="00102914">
      <w:pPr>
        <w:pStyle w:val="ListParagraph"/>
        <w:numPr>
          <w:ilvl w:val="0"/>
          <w:numId w:val="5"/>
        </w:numPr>
        <w:tabs>
          <w:tab w:val="left" w:pos="1220"/>
        </w:tabs>
        <w:spacing w:before="1"/>
        <w:ind w:right="858"/>
        <w:rPr>
          <w:sz w:val="24"/>
          <w:szCs w:val="24"/>
        </w:rPr>
      </w:pPr>
      <w:r w:rsidRPr="002E03B2">
        <w:rPr>
          <w:sz w:val="24"/>
          <w:szCs w:val="24"/>
          <w:lang w:val="sr-Cyrl-RS"/>
        </w:rPr>
        <w:t xml:space="preserve">  </w:t>
      </w:r>
      <w:r w:rsidR="003257A8" w:rsidRPr="002E03B2">
        <w:rPr>
          <w:sz w:val="24"/>
          <w:szCs w:val="24"/>
        </w:rPr>
        <w:t>Евид</w:t>
      </w:r>
      <w:r w:rsidR="003257A8" w:rsidRPr="002E03B2">
        <w:rPr>
          <w:spacing w:val="-1"/>
          <w:sz w:val="24"/>
          <w:szCs w:val="24"/>
        </w:rPr>
        <w:t>е</w:t>
      </w:r>
      <w:r w:rsidR="003257A8" w:rsidRPr="002E03B2">
        <w:rPr>
          <w:spacing w:val="1"/>
          <w:sz w:val="24"/>
          <w:szCs w:val="24"/>
        </w:rPr>
        <w:t>нц</w:t>
      </w:r>
      <w:r w:rsidR="003257A8" w:rsidRPr="002E03B2">
        <w:rPr>
          <w:spacing w:val="-1"/>
          <w:sz w:val="24"/>
          <w:szCs w:val="24"/>
        </w:rPr>
        <w:t>и</w:t>
      </w:r>
      <w:r w:rsidR="003257A8" w:rsidRPr="002E03B2">
        <w:rPr>
          <w:sz w:val="24"/>
          <w:szCs w:val="24"/>
        </w:rPr>
        <w:t xml:space="preserve">ја и </w:t>
      </w:r>
      <w:r w:rsidR="003257A8" w:rsidRPr="002E03B2">
        <w:rPr>
          <w:spacing w:val="1"/>
          <w:sz w:val="24"/>
          <w:szCs w:val="24"/>
        </w:rPr>
        <w:t>п</w:t>
      </w:r>
      <w:r w:rsidR="003257A8" w:rsidRPr="002E03B2">
        <w:rPr>
          <w:sz w:val="24"/>
          <w:szCs w:val="24"/>
        </w:rPr>
        <w:t>р</w:t>
      </w:r>
      <w:r w:rsidR="003257A8" w:rsidRPr="002E03B2">
        <w:rPr>
          <w:spacing w:val="-1"/>
          <w:sz w:val="24"/>
          <w:szCs w:val="24"/>
        </w:rPr>
        <w:t>а</w:t>
      </w:r>
      <w:r w:rsidR="003257A8" w:rsidRPr="002E03B2">
        <w:rPr>
          <w:sz w:val="24"/>
          <w:szCs w:val="24"/>
        </w:rPr>
        <w:t>ћ</w:t>
      </w:r>
      <w:r w:rsidR="003257A8" w:rsidRPr="002E03B2">
        <w:rPr>
          <w:spacing w:val="-1"/>
          <w:sz w:val="24"/>
          <w:szCs w:val="24"/>
        </w:rPr>
        <w:t>ењ</w:t>
      </w:r>
      <w:r w:rsidR="003257A8" w:rsidRPr="002E03B2">
        <w:rPr>
          <w:sz w:val="24"/>
          <w:szCs w:val="24"/>
        </w:rPr>
        <w:t>е</w:t>
      </w:r>
      <w:r w:rsidR="003257A8" w:rsidRPr="002E03B2">
        <w:rPr>
          <w:spacing w:val="-1"/>
          <w:sz w:val="24"/>
          <w:szCs w:val="24"/>
        </w:rPr>
        <w:t xml:space="preserve"> </w:t>
      </w:r>
      <w:r w:rsidR="003257A8" w:rsidRPr="002E03B2">
        <w:rPr>
          <w:spacing w:val="-5"/>
          <w:sz w:val="24"/>
          <w:szCs w:val="24"/>
        </w:rPr>
        <w:t>у</w:t>
      </w:r>
      <w:r w:rsidR="003257A8" w:rsidRPr="002E03B2">
        <w:rPr>
          <w:spacing w:val="1"/>
          <w:sz w:val="24"/>
          <w:szCs w:val="24"/>
        </w:rPr>
        <w:t>к</w:t>
      </w:r>
      <w:r w:rsidR="003257A8" w:rsidRPr="002E03B2">
        <w:rPr>
          <w:spacing w:val="5"/>
          <w:sz w:val="24"/>
          <w:szCs w:val="24"/>
        </w:rPr>
        <w:t>љ</w:t>
      </w:r>
      <w:r w:rsidR="003257A8" w:rsidRPr="002E03B2">
        <w:rPr>
          <w:spacing w:val="-5"/>
          <w:sz w:val="24"/>
          <w:szCs w:val="24"/>
        </w:rPr>
        <w:t>у</w:t>
      </w:r>
      <w:r w:rsidR="003257A8" w:rsidRPr="002E03B2">
        <w:rPr>
          <w:spacing w:val="-1"/>
          <w:sz w:val="24"/>
          <w:szCs w:val="24"/>
        </w:rPr>
        <w:t>ч</w:t>
      </w:r>
      <w:r w:rsidR="003257A8" w:rsidRPr="002E03B2">
        <w:rPr>
          <w:spacing w:val="1"/>
          <w:sz w:val="24"/>
          <w:szCs w:val="24"/>
        </w:rPr>
        <w:t>и</w:t>
      </w:r>
      <w:r w:rsidR="003257A8" w:rsidRPr="002E03B2">
        <w:rPr>
          <w:spacing w:val="2"/>
          <w:sz w:val="24"/>
          <w:szCs w:val="24"/>
        </w:rPr>
        <w:t>в</w:t>
      </w:r>
      <w:r w:rsidR="003257A8" w:rsidRPr="002E03B2">
        <w:rPr>
          <w:spacing w:val="-1"/>
          <w:sz w:val="24"/>
          <w:szCs w:val="24"/>
        </w:rPr>
        <w:t>ањ</w:t>
      </w:r>
      <w:r w:rsidR="003257A8" w:rsidRPr="002E03B2">
        <w:rPr>
          <w:sz w:val="24"/>
          <w:szCs w:val="24"/>
        </w:rPr>
        <w:t>а</w:t>
      </w:r>
      <w:r w:rsidR="003257A8" w:rsidRPr="002E03B2">
        <w:rPr>
          <w:spacing w:val="4"/>
          <w:sz w:val="24"/>
          <w:szCs w:val="24"/>
        </w:rPr>
        <w:t xml:space="preserve"> </w:t>
      </w:r>
      <w:r w:rsidR="003257A8" w:rsidRPr="002E03B2">
        <w:rPr>
          <w:spacing w:val="-5"/>
          <w:sz w:val="24"/>
          <w:szCs w:val="24"/>
        </w:rPr>
        <w:t>у</w:t>
      </w:r>
      <w:r w:rsidR="003257A8" w:rsidRPr="002E03B2">
        <w:rPr>
          <w:spacing w:val="1"/>
          <w:sz w:val="24"/>
          <w:szCs w:val="24"/>
        </w:rPr>
        <w:t>ч</w:t>
      </w:r>
      <w:r w:rsidR="003257A8" w:rsidRPr="002E03B2">
        <w:rPr>
          <w:spacing w:val="-1"/>
          <w:sz w:val="24"/>
          <w:szCs w:val="24"/>
        </w:rPr>
        <w:t>е</w:t>
      </w:r>
      <w:r w:rsidR="003257A8" w:rsidRPr="002E03B2">
        <w:rPr>
          <w:spacing w:val="1"/>
          <w:sz w:val="24"/>
          <w:szCs w:val="24"/>
        </w:rPr>
        <w:t>ник</w:t>
      </w:r>
      <w:r w:rsidR="003257A8" w:rsidRPr="002E03B2">
        <w:rPr>
          <w:sz w:val="24"/>
          <w:szCs w:val="24"/>
        </w:rPr>
        <w:t>а</w:t>
      </w:r>
      <w:r w:rsidR="003257A8" w:rsidRPr="002E03B2">
        <w:rPr>
          <w:spacing w:val="-1"/>
          <w:sz w:val="24"/>
          <w:szCs w:val="24"/>
        </w:rPr>
        <w:t xml:space="preserve"> </w:t>
      </w:r>
      <w:r w:rsidR="003257A8" w:rsidRPr="002E03B2">
        <w:rPr>
          <w:sz w:val="24"/>
          <w:szCs w:val="24"/>
        </w:rPr>
        <w:t>(кој</w:t>
      </w:r>
      <w:r w:rsidR="003257A8" w:rsidRPr="002E03B2">
        <w:rPr>
          <w:spacing w:val="1"/>
          <w:sz w:val="24"/>
          <w:szCs w:val="24"/>
        </w:rPr>
        <w:t>и</w:t>
      </w:r>
      <w:r w:rsidR="003257A8" w:rsidRPr="002E03B2">
        <w:rPr>
          <w:spacing w:val="-1"/>
          <w:sz w:val="24"/>
          <w:szCs w:val="24"/>
        </w:rPr>
        <w:t>м</w:t>
      </w:r>
      <w:r w:rsidR="003257A8" w:rsidRPr="002E03B2">
        <w:rPr>
          <w:sz w:val="24"/>
          <w:szCs w:val="24"/>
        </w:rPr>
        <w:t>а</w:t>
      </w:r>
      <w:r w:rsidR="003257A8" w:rsidRPr="002E03B2">
        <w:rPr>
          <w:spacing w:val="-1"/>
          <w:sz w:val="24"/>
          <w:szCs w:val="24"/>
        </w:rPr>
        <w:t xml:space="preserve"> </w:t>
      </w:r>
      <w:r w:rsidR="003257A8" w:rsidRPr="002E03B2">
        <w:rPr>
          <w:sz w:val="24"/>
          <w:szCs w:val="24"/>
        </w:rPr>
        <w:t>је потреб</w:t>
      </w:r>
      <w:r w:rsidR="003257A8" w:rsidRPr="002E03B2">
        <w:rPr>
          <w:spacing w:val="1"/>
          <w:sz w:val="24"/>
          <w:szCs w:val="24"/>
        </w:rPr>
        <w:t>н</w:t>
      </w:r>
      <w:r w:rsidR="003257A8" w:rsidRPr="002E03B2">
        <w:rPr>
          <w:sz w:val="24"/>
          <w:szCs w:val="24"/>
        </w:rPr>
        <w:t>а</w:t>
      </w:r>
      <w:r w:rsidR="003257A8" w:rsidRPr="002E03B2">
        <w:rPr>
          <w:spacing w:val="-1"/>
          <w:sz w:val="24"/>
          <w:szCs w:val="24"/>
        </w:rPr>
        <w:t xml:space="preserve"> </w:t>
      </w:r>
      <w:r w:rsidR="003257A8" w:rsidRPr="002E03B2">
        <w:rPr>
          <w:sz w:val="24"/>
          <w:szCs w:val="24"/>
        </w:rPr>
        <w:t>дода</w:t>
      </w:r>
      <w:r w:rsidR="003257A8" w:rsidRPr="002E03B2">
        <w:rPr>
          <w:spacing w:val="-2"/>
          <w:sz w:val="24"/>
          <w:szCs w:val="24"/>
        </w:rPr>
        <w:t>т</w:t>
      </w:r>
      <w:r w:rsidR="003257A8" w:rsidRPr="002E03B2">
        <w:rPr>
          <w:spacing w:val="1"/>
          <w:sz w:val="24"/>
          <w:szCs w:val="24"/>
        </w:rPr>
        <w:t>н</w:t>
      </w:r>
      <w:r w:rsidR="003257A8" w:rsidRPr="002E03B2">
        <w:rPr>
          <w:sz w:val="24"/>
          <w:szCs w:val="24"/>
        </w:rPr>
        <w:t xml:space="preserve">а </w:t>
      </w:r>
      <w:r w:rsidR="003257A8" w:rsidRPr="002E03B2">
        <w:rPr>
          <w:spacing w:val="1"/>
          <w:sz w:val="24"/>
          <w:szCs w:val="24"/>
        </w:rPr>
        <w:t>п</w:t>
      </w:r>
      <w:r w:rsidR="003257A8" w:rsidRPr="002E03B2">
        <w:rPr>
          <w:sz w:val="24"/>
          <w:szCs w:val="24"/>
        </w:rPr>
        <w:t>одрш</w:t>
      </w:r>
      <w:r w:rsidR="003257A8" w:rsidRPr="002E03B2">
        <w:rPr>
          <w:spacing w:val="1"/>
          <w:sz w:val="24"/>
          <w:szCs w:val="24"/>
        </w:rPr>
        <w:t>к</w:t>
      </w:r>
      <w:r w:rsidR="003257A8" w:rsidRPr="002E03B2">
        <w:rPr>
          <w:spacing w:val="-1"/>
          <w:sz w:val="24"/>
          <w:szCs w:val="24"/>
        </w:rPr>
        <w:t>а</w:t>
      </w:r>
      <w:r w:rsidR="003257A8" w:rsidRPr="002E03B2">
        <w:rPr>
          <w:sz w:val="24"/>
          <w:szCs w:val="24"/>
        </w:rPr>
        <w:t>)</w:t>
      </w:r>
      <w:r w:rsidR="003257A8" w:rsidRPr="002E03B2">
        <w:rPr>
          <w:spacing w:val="1"/>
          <w:sz w:val="24"/>
          <w:szCs w:val="24"/>
        </w:rPr>
        <w:t xml:space="preserve"> </w:t>
      </w:r>
      <w:r w:rsidR="003257A8" w:rsidRPr="002E03B2">
        <w:rPr>
          <w:sz w:val="24"/>
          <w:szCs w:val="24"/>
        </w:rPr>
        <w:t>у</w:t>
      </w:r>
      <w:r w:rsidR="003257A8" w:rsidRPr="002E03B2">
        <w:rPr>
          <w:spacing w:val="-5"/>
          <w:sz w:val="24"/>
          <w:szCs w:val="24"/>
        </w:rPr>
        <w:t xml:space="preserve"> </w:t>
      </w:r>
      <w:r w:rsidR="003257A8" w:rsidRPr="002E03B2">
        <w:rPr>
          <w:sz w:val="24"/>
          <w:szCs w:val="24"/>
        </w:rPr>
        <w:t>ш</w:t>
      </w:r>
      <w:r w:rsidR="003257A8" w:rsidRPr="002E03B2">
        <w:rPr>
          <w:spacing w:val="1"/>
          <w:sz w:val="24"/>
          <w:szCs w:val="24"/>
        </w:rPr>
        <w:t>к</w:t>
      </w:r>
      <w:r w:rsidR="003257A8" w:rsidRPr="002E03B2">
        <w:rPr>
          <w:sz w:val="24"/>
          <w:szCs w:val="24"/>
        </w:rPr>
        <w:t>ол</w:t>
      </w:r>
      <w:r w:rsidR="003257A8" w:rsidRPr="002E03B2">
        <w:rPr>
          <w:spacing w:val="-1"/>
          <w:sz w:val="24"/>
          <w:szCs w:val="24"/>
        </w:rPr>
        <w:t>с</w:t>
      </w:r>
      <w:r w:rsidR="003257A8" w:rsidRPr="002E03B2">
        <w:rPr>
          <w:spacing w:val="1"/>
          <w:sz w:val="24"/>
          <w:szCs w:val="24"/>
        </w:rPr>
        <w:t>к</w:t>
      </w:r>
      <w:r w:rsidR="003257A8" w:rsidRPr="002E03B2">
        <w:rPr>
          <w:sz w:val="24"/>
          <w:szCs w:val="24"/>
        </w:rPr>
        <w:t>е</w:t>
      </w:r>
      <w:r w:rsidR="003257A8" w:rsidRPr="002E03B2">
        <w:rPr>
          <w:spacing w:val="-1"/>
          <w:sz w:val="24"/>
          <w:szCs w:val="24"/>
        </w:rPr>
        <w:t xml:space="preserve"> а</w:t>
      </w:r>
      <w:r w:rsidR="003257A8" w:rsidRPr="002E03B2">
        <w:rPr>
          <w:spacing w:val="3"/>
          <w:sz w:val="24"/>
          <w:szCs w:val="24"/>
        </w:rPr>
        <w:t>к</w:t>
      </w:r>
      <w:r w:rsidR="003257A8" w:rsidRPr="002E03B2">
        <w:rPr>
          <w:sz w:val="24"/>
          <w:szCs w:val="24"/>
        </w:rPr>
        <w:t>т</w:t>
      </w:r>
      <w:r w:rsidR="003257A8" w:rsidRPr="002E03B2">
        <w:rPr>
          <w:spacing w:val="2"/>
          <w:sz w:val="24"/>
          <w:szCs w:val="24"/>
        </w:rPr>
        <w:t>и</w:t>
      </w:r>
      <w:r w:rsidR="003257A8" w:rsidRPr="002E03B2">
        <w:rPr>
          <w:sz w:val="24"/>
          <w:szCs w:val="24"/>
        </w:rPr>
        <w:t>вно</w:t>
      </w:r>
      <w:r w:rsidR="003257A8" w:rsidRPr="002E03B2">
        <w:rPr>
          <w:spacing w:val="-1"/>
          <w:sz w:val="24"/>
          <w:szCs w:val="24"/>
        </w:rPr>
        <w:t>с</w:t>
      </w:r>
      <w:r w:rsidR="003257A8" w:rsidRPr="002E03B2">
        <w:rPr>
          <w:sz w:val="24"/>
          <w:szCs w:val="24"/>
        </w:rPr>
        <w:t>ти</w:t>
      </w:r>
    </w:p>
    <w:p w14:paraId="0B5294E0" w14:textId="77777777" w:rsidR="006B5442" w:rsidRPr="002E03B2" w:rsidRDefault="006B5442" w:rsidP="00102914">
      <w:pPr>
        <w:pStyle w:val="ListParagraph"/>
        <w:numPr>
          <w:ilvl w:val="0"/>
          <w:numId w:val="5"/>
        </w:numPr>
        <w:tabs>
          <w:tab w:val="left" w:pos="1220"/>
        </w:tabs>
        <w:spacing w:before="4"/>
        <w:ind w:right="870"/>
        <w:rPr>
          <w:sz w:val="24"/>
          <w:szCs w:val="24"/>
        </w:rPr>
      </w:pPr>
      <w:r w:rsidRPr="002E03B2">
        <w:rPr>
          <w:sz w:val="24"/>
          <w:szCs w:val="24"/>
          <w:lang w:val="sr-Cyrl-RS"/>
        </w:rPr>
        <w:t xml:space="preserve">  </w:t>
      </w:r>
      <w:r w:rsidR="003257A8" w:rsidRPr="002E03B2">
        <w:rPr>
          <w:sz w:val="24"/>
          <w:szCs w:val="24"/>
        </w:rPr>
        <w:t>У</w:t>
      </w:r>
      <w:r w:rsidR="003257A8" w:rsidRPr="002E03B2">
        <w:rPr>
          <w:spacing w:val="1"/>
          <w:sz w:val="24"/>
          <w:szCs w:val="24"/>
        </w:rPr>
        <w:t>н</w:t>
      </w:r>
      <w:r w:rsidR="003257A8" w:rsidRPr="002E03B2">
        <w:rPr>
          <w:spacing w:val="-1"/>
          <w:sz w:val="24"/>
          <w:szCs w:val="24"/>
        </w:rPr>
        <w:t>а</w:t>
      </w:r>
      <w:r w:rsidR="003257A8" w:rsidRPr="002E03B2">
        <w:rPr>
          <w:spacing w:val="1"/>
          <w:sz w:val="24"/>
          <w:szCs w:val="24"/>
        </w:rPr>
        <w:t>п</w:t>
      </w:r>
      <w:r w:rsidR="003257A8" w:rsidRPr="002E03B2">
        <w:rPr>
          <w:sz w:val="24"/>
          <w:szCs w:val="24"/>
        </w:rPr>
        <w:t>р</w:t>
      </w:r>
      <w:r w:rsidR="003257A8" w:rsidRPr="002E03B2">
        <w:rPr>
          <w:spacing w:val="-1"/>
          <w:sz w:val="24"/>
          <w:szCs w:val="24"/>
        </w:rPr>
        <w:t>еђ</w:t>
      </w:r>
      <w:r w:rsidR="003257A8" w:rsidRPr="002E03B2">
        <w:rPr>
          <w:spacing w:val="1"/>
          <w:sz w:val="24"/>
          <w:szCs w:val="24"/>
        </w:rPr>
        <w:t>и</w:t>
      </w:r>
      <w:r w:rsidR="003257A8" w:rsidRPr="002E03B2">
        <w:rPr>
          <w:sz w:val="24"/>
          <w:szCs w:val="24"/>
        </w:rPr>
        <w:t>в</w:t>
      </w:r>
      <w:r w:rsidR="003257A8" w:rsidRPr="002E03B2">
        <w:rPr>
          <w:spacing w:val="-1"/>
          <w:sz w:val="24"/>
          <w:szCs w:val="24"/>
        </w:rPr>
        <w:t>ањ</w:t>
      </w:r>
      <w:r w:rsidR="003257A8" w:rsidRPr="002E03B2">
        <w:rPr>
          <w:sz w:val="24"/>
          <w:szCs w:val="24"/>
        </w:rPr>
        <w:t>е</w:t>
      </w:r>
      <w:r w:rsidR="003257A8" w:rsidRPr="002E03B2">
        <w:rPr>
          <w:spacing w:val="-1"/>
          <w:sz w:val="24"/>
          <w:szCs w:val="24"/>
        </w:rPr>
        <w:t xml:space="preserve"> </w:t>
      </w:r>
      <w:r w:rsidR="003257A8" w:rsidRPr="002E03B2">
        <w:rPr>
          <w:spacing w:val="1"/>
          <w:sz w:val="24"/>
          <w:szCs w:val="24"/>
        </w:rPr>
        <w:t>п</w:t>
      </w:r>
      <w:r w:rsidR="003257A8" w:rsidRPr="002E03B2">
        <w:rPr>
          <w:sz w:val="24"/>
          <w:szCs w:val="24"/>
        </w:rPr>
        <w:t>рогр</w:t>
      </w:r>
      <w:r w:rsidR="003257A8" w:rsidRPr="002E03B2">
        <w:rPr>
          <w:spacing w:val="-1"/>
          <w:sz w:val="24"/>
          <w:szCs w:val="24"/>
        </w:rPr>
        <w:t>а</w:t>
      </w:r>
      <w:r w:rsidR="003257A8" w:rsidRPr="002E03B2">
        <w:rPr>
          <w:spacing w:val="1"/>
          <w:sz w:val="24"/>
          <w:szCs w:val="24"/>
        </w:rPr>
        <w:t>м</w:t>
      </w:r>
      <w:r w:rsidR="003257A8" w:rsidRPr="002E03B2">
        <w:rPr>
          <w:sz w:val="24"/>
          <w:szCs w:val="24"/>
        </w:rPr>
        <w:t>а</w:t>
      </w:r>
      <w:r w:rsidR="003257A8" w:rsidRPr="002E03B2">
        <w:rPr>
          <w:spacing w:val="1"/>
          <w:sz w:val="24"/>
          <w:szCs w:val="24"/>
        </w:rPr>
        <w:t xml:space="preserve"> </w:t>
      </w:r>
      <w:r w:rsidR="003257A8" w:rsidRPr="002E03B2">
        <w:rPr>
          <w:sz w:val="24"/>
          <w:szCs w:val="24"/>
        </w:rPr>
        <w:t xml:space="preserve">– </w:t>
      </w:r>
      <w:r w:rsidR="003257A8" w:rsidRPr="002E03B2">
        <w:rPr>
          <w:spacing w:val="1"/>
          <w:sz w:val="24"/>
          <w:szCs w:val="24"/>
        </w:rPr>
        <w:t>п</w:t>
      </w:r>
      <w:r w:rsidR="003257A8" w:rsidRPr="002E03B2">
        <w:rPr>
          <w:sz w:val="24"/>
          <w:szCs w:val="24"/>
        </w:rPr>
        <w:t>л</w:t>
      </w:r>
      <w:r w:rsidR="003257A8" w:rsidRPr="002E03B2">
        <w:rPr>
          <w:spacing w:val="-1"/>
          <w:sz w:val="24"/>
          <w:szCs w:val="24"/>
        </w:rPr>
        <w:t>а</w:t>
      </w:r>
      <w:r w:rsidR="003257A8" w:rsidRPr="002E03B2">
        <w:rPr>
          <w:spacing w:val="1"/>
          <w:sz w:val="24"/>
          <w:szCs w:val="24"/>
        </w:rPr>
        <w:t>ни</w:t>
      </w:r>
      <w:r w:rsidR="003257A8" w:rsidRPr="002E03B2">
        <w:rPr>
          <w:sz w:val="24"/>
          <w:szCs w:val="24"/>
        </w:rPr>
        <w:t>р</w:t>
      </w:r>
      <w:r w:rsidR="003257A8" w:rsidRPr="002E03B2">
        <w:rPr>
          <w:spacing w:val="-1"/>
          <w:sz w:val="24"/>
          <w:szCs w:val="24"/>
        </w:rPr>
        <w:t>ањ</w:t>
      </w:r>
      <w:r w:rsidR="003257A8" w:rsidRPr="002E03B2">
        <w:rPr>
          <w:sz w:val="24"/>
          <w:szCs w:val="24"/>
        </w:rPr>
        <w:t>е</w:t>
      </w:r>
      <w:r w:rsidR="003257A8" w:rsidRPr="002E03B2">
        <w:rPr>
          <w:spacing w:val="-1"/>
          <w:sz w:val="24"/>
          <w:szCs w:val="24"/>
        </w:rPr>
        <w:t xml:space="preserve"> </w:t>
      </w:r>
      <w:r w:rsidR="003257A8" w:rsidRPr="002E03B2">
        <w:rPr>
          <w:spacing w:val="1"/>
          <w:sz w:val="24"/>
          <w:szCs w:val="24"/>
        </w:rPr>
        <w:t>н</w:t>
      </w:r>
      <w:r w:rsidR="003257A8" w:rsidRPr="002E03B2">
        <w:rPr>
          <w:spacing w:val="-1"/>
          <w:sz w:val="24"/>
          <w:szCs w:val="24"/>
        </w:rPr>
        <w:t>ас</w:t>
      </w:r>
      <w:r w:rsidR="003257A8" w:rsidRPr="002E03B2">
        <w:rPr>
          <w:sz w:val="24"/>
          <w:szCs w:val="24"/>
        </w:rPr>
        <w:t>та</w:t>
      </w:r>
      <w:r w:rsidR="003257A8" w:rsidRPr="002E03B2">
        <w:rPr>
          <w:spacing w:val="-1"/>
          <w:sz w:val="24"/>
          <w:szCs w:val="24"/>
        </w:rPr>
        <w:t>в</w:t>
      </w:r>
      <w:r w:rsidR="003257A8" w:rsidRPr="002E03B2">
        <w:rPr>
          <w:sz w:val="24"/>
          <w:szCs w:val="24"/>
        </w:rPr>
        <w:t>е</w:t>
      </w:r>
      <w:r w:rsidR="003257A8" w:rsidRPr="002E03B2">
        <w:rPr>
          <w:spacing w:val="1"/>
          <w:sz w:val="24"/>
          <w:szCs w:val="24"/>
        </w:rPr>
        <w:t xml:space="preserve"> </w:t>
      </w:r>
      <w:r w:rsidR="003257A8" w:rsidRPr="002E03B2">
        <w:rPr>
          <w:sz w:val="24"/>
          <w:szCs w:val="24"/>
        </w:rPr>
        <w:t>у</w:t>
      </w:r>
      <w:r w:rsidR="003257A8" w:rsidRPr="002E03B2">
        <w:rPr>
          <w:spacing w:val="-1"/>
          <w:sz w:val="24"/>
          <w:szCs w:val="24"/>
        </w:rPr>
        <w:t xml:space="preserve"> с</w:t>
      </w:r>
      <w:r w:rsidR="003257A8" w:rsidRPr="002E03B2">
        <w:rPr>
          <w:spacing w:val="1"/>
          <w:sz w:val="24"/>
          <w:szCs w:val="24"/>
        </w:rPr>
        <w:t>к</w:t>
      </w:r>
      <w:r w:rsidR="003257A8" w:rsidRPr="002E03B2">
        <w:rPr>
          <w:sz w:val="24"/>
          <w:szCs w:val="24"/>
        </w:rPr>
        <w:t>л</w:t>
      </w:r>
      <w:r w:rsidR="003257A8" w:rsidRPr="002E03B2">
        <w:rPr>
          <w:spacing w:val="-1"/>
          <w:sz w:val="24"/>
          <w:szCs w:val="24"/>
        </w:rPr>
        <w:t>а</w:t>
      </w:r>
      <w:r w:rsidR="003257A8" w:rsidRPr="002E03B2">
        <w:rPr>
          <w:spacing w:val="5"/>
          <w:sz w:val="24"/>
          <w:szCs w:val="24"/>
        </w:rPr>
        <w:t>д</w:t>
      </w:r>
      <w:r w:rsidR="003257A8" w:rsidRPr="002E03B2">
        <w:rPr>
          <w:sz w:val="24"/>
          <w:szCs w:val="24"/>
        </w:rPr>
        <w:t>у</w:t>
      </w:r>
      <w:r w:rsidR="003257A8" w:rsidRPr="002E03B2">
        <w:rPr>
          <w:spacing w:val="-3"/>
          <w:sz w:val="24"/>
          <w:szCs w:val="24"/>
        </w:rPr>
        <w:t xml:space="preserve"> </w:t>
      </w:r>
      <w:r w:rsidR="003257A8" w:rsidRPr="002E03B2">
        <w:rPr>
          <w:spacing w:val="-1"/>
          <w:sz w:val="24"/>
          <w:szCs w:val="24"/>
        </w:rPr>
        <w:t>с</w:t>
      </w:r>
      <w:r w:rsidR="003257A8" w:rsidRPr="002E03B2">
        <w:rPr>
          <w:sz w:val="24"/>
          <w:szCs w:val="24"/>
        </w:rPr>
        <w:t>а</w:t>
      </w:r>
      <w:r w:rsidR="003257A8" w:rsidRPr="002E03B2">
        <w:rPr>
          <w:spacing w:val="-1"/>
          <w:sz w:val="24"/>
          <w:szCs w:val="24"/>
        </w:rPr>
        <w:t xml:space="preserve"> </w:t>
      </w:r>
      <w:r w:rsidRPr="002E03B2">
        <w:rPr>
          <w:spacing w:val="-1"/>
          <w:sz w:val="24"/>
          <w:szCs w:val="24"/>
          <w:lang w:val="sr-Cyrl-RS"/>
        </w:rPr>
        <w:t xml:space="preserve">индивидуалним </w:t>
      </w:r>
      <w:r w:rsidR="003257A8" w:rsidRPr="002E03B2">
        <w:rPr>
          <w:spacing w:val="-1"/>
          <w:sz w:val="24"/>
          <w:szCs w:val="24"/>
        </w:rPr>
        <w:t>м</w:t>
      </w:r>
      <w:r w:rsidR="003257A8" w:rsidRPr="002E03B2">
        <w:rPr>
          <w:sz w:val="24"/>
          <w:szCs w:val="24"/>
        </w:rPr>
        <w:t>о</w:t>
      </w:r>
      <w:r w:rsidR="003257A8" w:rsidRPr="002E03B2">
        <w:rPr>
          <w:spacing w:val="5"/>
          <w:sz w:val="24"/>
          <w:szCs w:val="24"/>
        </w:rPr>
        <w:t>г</w:t>
      </w:r>
      <w:r w:rsidR="003257A8" w:rsidRPr="002E03B2">
        <w:rPr>
          <w:spacing w:val="-5"/>
          <w:sz w:val="24"/>
          <w:szCs w:val="24"/>
        </w:rPr>
        <w:t>у</w:t>
      </w:r>
      <w:r w:rsidR="003257A8" w:rsidRPr="002E03B2">
        <w:rPr>
          <w:sz w:val="24"/>
          <w:szCs w:val="24"/>
        </w:rPr>
        <w:t>ћ</w:t>
      </w:r>
      <w:r w:rsidR="003257A8" w:rsidRPr="002E03B2">
        <w:rPr>
          <w:spacing w:val="1"/>
          <w:sz w:val="24"/>
          <w:szCs w:val="24"/>
        </w:rPr>
        <w:t>н</w:t>
      </w:r>
      <w:r w:rsidR="003257A8" w:rsidRPr="002E03B2">
        <w:rPr>
          <w:sz w:val="24"/>
          <w:szCs w:val="24"/>
        </w:rPr>
        <w:t>о</w:t>
      </w:r>
      <w:r w:rsidR="003257A8" w:rsidRPr="002E03B2">
        <w:rPr>
          <w:spacing w:val="-1"/>
          <w:sz w:val="24"/>
          <w:szCs w:val="24"/>
        </w:rPr>
        <w:t>с</w:t>
      </w:r>
      <w:r w:rsidR="003257A8" w:rsidRPr="002E03B2">
        <w:rPr>
          <w:sz w:val="24"/>
          <w:szCs w:val="24"/>
        </w:rPr>
        <w:t>т</w:t>
      </w:r>
      <w:r w:rsidR="003257A8" w:rsidRPr="002E03B2">
        <w:rPr>
          <w:spacing w:val="2"/>
          <w:sz w:val="24"/>
          <w:szCs w:val="24"/>
        </w:rPr>
        <w:t>и</w:t>
      </w:r>
      <w:r w:rsidR="003257A8" w:rsidRPr="002E03B2">
        <w:rPr>
          <w:spacing w:val="-1"/>
          <w:sz w:val="24"/>
          <w:szCs w:val="24"/>
        </w:rPr>
        <w:t>м</w:t>
      </w:r>
      <w:r w:rsidR="003257A8" w:rsidRPr="002E03B2">
        <w:rPr>
          <w:sz w:val="24"/>
          <w:szCs w:val="24"/>
        </w:rPr>
        <w:t xml:space="preserve">а </w:t>
      </w:r>
      <w:r w:rsidR="003257A8" w:rsidRPr="002E03B2">
        <w:rPr>
          <w:spacing w:val="-5"/>
          <w:sz w:val="24"/>
          <w:szCs w:val="24"/>
        </w:rPr>
        <w:t>у</w:t>
      </w:r>
      <w:r w:rsidR="003257A8" w:rsidRPr="002E03B2">
        <w:rPr>
          <w:spacing w:val="1"/>
          <w:sz w:val="24"/>
          <w:szCs w:val="24"/>
        </w:rPr>
        <w:t>ч</w:t>
      </w:r>
      <w:r w:rsidR="003257A8" w:rsidRPr="002E03B2">
        <w:rPr>
          <w:spacing w:val="-1"/>
          <w:sz w:val="24"/>
          <w:szCs w:val="24"/>
        </w:rPr>
        <w:t>е</w:t>
      </w:r>
      <w:r w:rsidR="003257A8" w:rsidRPr="002E03B2">
        <w:rPr>
          <w:spacing w:val="1"/>
          <w:sz w:val="24"/>
          <w:szCs w:val="24"/>
        </w:rPr>
        <w:t>ник</w:t>
      </w:r>
      <w:r w:rsidR="003257A8" w:rsidRPr="002E03B2">
        <w:rPr>
          <w:sz w:val="24"/>
          <w:szCs w:val="24"/>
        </w:rPr>
        <w:t>а</w:t>
      </w:r>
      <w:r w:rsidR="003257A8" w:rsidRPr="002E03B2">
        <w:rPr>
          <w:spacing w:val="-1"/>
          <w:sz w:val="24"/>
          <w:szCs w:val="24"/>
        </w:rPr>
        <w:t xml:space="preserve"> </w:t>
      </w:r>
    </w:p>
    <w:p w14:paraId="1FFD8711" w14:textId="7B84E759" w:rsidR="00F71BD2" w:rsidRPr="00472118" w:rsidRDefault="006B5442" w:rsidP="00102914">
      <w:pPr>
        <w:pStyle w:val="ListParagraph"/>
        <w:numPr>
          <w:ilvl w:val="0"/>
          <w:numId w:val="5"/>
        </w:numPr>
        <w:tabs>
          <w:tab w:val="left" w:pos="1220"/>
        </w:tabs>
        <w:spacing w:before="4"/>
        <w:ind w:right="870"/>
        <w:rPr>
          <w:sz w:val="24"/>
          <w:szCs w:val="24"/>
        </w:rPr>
      </w:pPr>
      <w:r w:rsidRPr="002E03B2">
        <w:rPr>
          <w:sz w:val="24"/>
          <w:szCs w:val="24"/>
          <w:lang w:val="sr-Cyrl-RS"/>
        </w:rPr>
        <w:t xml:space="preserve">  </w:t>
      </w:r>
      <w:r w:rsidR="003257A8" w:rsidRPr="002E03B2">
        <w:rPr>
          <w:sz w:val="24"/>
          <w:szCs w:val="24"/>
        </w:rPr>
        <w:t>Изр</w:t>
      </w:r>
      <w:r w:rsidR="003257A8" w:rsidRPr="002E03B2">
        <w:rPr>
          <w:spacing w:val="-1"/>
          <w:sz w:val="24"/>
          <w:szCs w:val="24"/>
        </w:rPr>
        <w:t>а</w:t>
      </w:r>
      <w:r w:rsidR="003257A8" w:rsidRPr="002E03B2">
        <w:rPr>
          <w:sz w:val="24"/>
          <w:szCs w:val="24"/>
        </w:rPr>
        <w:t>да</w:t>
      </w:r>
      <w:r w:rsidR="003257A8" w:rsidRPr="002E03B2">
        <w:rPr>
          <w:spacing w:val="-1"/>
          <w:sz w:val="24"/>
          <w:szCs w:val="24"/>
        </w:rPr>
        <w:t xml:space="preserve"> </w:t>
      </w:r>
      <w:r w:rsidR="003257A8" w:rsidRPr="002E03B2">
        <w:rPr>
          <w:spacing w:val="1"/>
          <w:sz w:val="24"/>
          <w:szCs w:val="24"/>
        </w:rPr>
        <w:t>ин</w:t>
      </w:r>
      <w:r w:rsidR="003257A8" w:rsidRPr="002E03B2">
        <w:rPr>
          <w:sz w:val="24"/>
          <w:szCs w:val="24"/>
        </w:rPr>
        <w:t>д</w:t>
      </w:r>
      <w:r w:rsidR="003257A8" w:rsidRPr="002E03B2">
        <w:rPr>
          <w:spacing w:val="1"/>
          <w:sz w:val="24"/>
          <w:szCs w:val="24"/>
        </w:rPr>
        <w:t>и</w:t>
      </w:r>
      <w:r w:rsidR="003257A8" w:rsidRPr="002E03B2">
        <w:rPr>
          <w:sz w:val="24"/>
          <w:szCs w:val="24"/>
        </w:rPr>
        <w:t>в</w:t>
      </w:r>
      <w:r w:rsidR="003257A8" w:rsidRPr="002E03B2">
        <w:rPr>
          <w:spacing w:val="-2"/>
          <w:sz w:val="24"/>
          <w:szCs w:val="24"/>
        </w:rPr>
        <w:t>и</w:t>
      </w:r>
      <w:r w:rsidR="003257A8" w:rsidRPr="002E03B2">
        <w:rPr>
          <w:spacing w:val="2"/>
          <w:sz w:val="24"/>
          <w:szCs w:val="24"/>
        </w:rPr>
        <w:t>д</w:t>
      </w:r>
      <w:r w:rsidR="003257A8" w:rsidRPr="002E03B2">
        <w:rPr>
          <w:spacing w:val="-5"/>
          <w:sz w:val="24"/>
          <w:szCs w:val="24"/>
        </w:rPr>
        <w:t>у</w:t>
      </w:r>
      <w:r w:rsidR="003257A8" w:rsidRPr="002E03B2">
        <w:rPr>
          <w:spacing w:val="-1"/>
          <w:sz w:val="24"/>
          <w:szCs w:val="24"/>
        </w:rPr>
        <w:t>а</w:t>
      </w:r>
      <w:r w:rsidR="003257A8" w:rsidRPr="002E03B2">
        <w:rPr>
          <w:sz w:val="24"/>
          <w:szCs w:val="24"/>
        </w:rPr>
        <w:t>л</w:t>
      </w:r>
      <w:r w:rsidR="003257A8" w:rsidRPr="002E03B2">
        <w:rPr>
          <w:spacing w:val="1"/>
          <w:sz w:val="24"/>
          <w:szCs w:val="24"/>
        </w:rPr>
        <w:t>ни</w:t>
      </w:r>
      <w:r w:rsidR="003257A8" w:rsidRPr="002E03B2">
        <w:rPr>
          <w:sz w:val="24"/>
          <w:szCs w:val="24"/>
        </w:rPr>
        <w:t>х обр</w:t>
      </w:r>
      <w:r w:rsidR="003257A8" w:rsidRPr="002E03B2">
        <w:rPr>
          <w:spacing w:val="-1"/>
          <w:sz w:val="24"/>
          <w:szCs w:val="24"/>
        </w:rPr>
        <w:t>а</w:t>
      </w:r>
      <w:r w:rsidR="003257A8" w:rsidRPr="002E03B2">
        <w:rPr>
          <w:spacing w:val="1"/>
          <w:sz w:val="24"/>
          <w:szCs w:val="24"/>
        </w:rPr>
        <w:t>з</w:t>
      </w:r>
      <w:r w:rsidR="003257A8" w:rsidRPr="002E03B2">
        <w:rPr>
          <w:sz w:val="24"/>
          <w:szCs w:val="24"/>
        </w:rPr>
        <w:t>овн</w:t>
      </w:r>
      <w:r w:rsidR="003257A8" w:rsidRPr="002E03B2">
        <w:rPr>
          <w:spacing w:val="-1"/>
          <w:sz w:val="24"/>
          <w:szCs w:val="24"/>
        </w:rPr>
        <w:t>и</w:t>
      </w:r>
      <w:r w:rsidR="003257A8" w:rsidRPr="002E03B2">
        <w:rPr>
          <w:sz w:val="24"/>
          <w:szCs w:val="24"/>
        </w:rPr>
        <w:t>х</w:t>
      </w:r>
      <w:r w:rsidR="003257A8" w:rsidRPr="002E03B2">
        <w:rPr>
          <w:spacing w:val="2"/>
          <w:sz w:val="24"/>
          <w:szCs w:val="24"/>
        </w:rPr>
        <w:t xml:space="preserve"> </w:t>
      </w:r>
      <w:r w:rsidR="003257A8" w:rsidRPr="002E03B2">
        <w:rPr>
          <w:spacing w:val="-1"/>
          <w:sz w:val="24"/>
          <w:szCs w:val="24"/>
        </w:rPr>
        <w:t>п</w:t>
      </w:r>
      <w:r w:rsidR="003257A8" w:rsidRPr="002E03B2">
        <w:rPr>
          <w:spacing w:val="4"/>
          <w:sz w:val="24"/>
          <w:szCs w:val="24"/>
        </w:rPr>
        <w:t>л</w:t>
      </w:r>
      <w:r w:rsidR="003257A8" w:rsidRPr="002E03B2">
        <w:rPr>
          <w:spacing w:val="-1"/>
          <w:sz w:val="24"/>
          <w:szCs w:val="24"/>
        </w:rPr>
        <w:t>а</w:t>
      </w:r>
      <w:r w:rsidR="003257A8" w:rsidRPr="002E03B2">
        <w:rPr>
          <w:spacing w:val="1"/>
          <w:sz w:val="24"/>
          <w:szCs w:val="24"/>
        </w:rPr>
        <w:t>н</w:t>
      </w:r>
      <w:r w:rsidR="003257A8" w:rsidRPr="002E03B2">
        <w:rPr>
          <w:sz w:val="24"/>
          <w:szCs w:val="24"/>
        </w:rPr>
        <w:t>ова</w:t>
      </w:r>
    </w:p>
    <w:p w14:paraId="5C3369F8" w14:textId="77777777" w:rsidR="00F71BD2" w:rsidRPr="002E03B2" w:rsidRDefault="00F71BD2" w:rsidP="00102914">
      <w:pPr>
        <w:pStyle w:val="ListParagraph"/>
        <w:numPr>
          <w:ilvl w:val="0"/>
          <w:numId w:val="5"/>
        </w:numPr>
        <w:tabs>
          <w:tab w:val="left" w:pos="1220"/>
        </w:tabs>
        <w:spacing w:before="43"/>
        <w:ind w:right="774"/>
        <w:rPr>
          <w:sz w:val="24"/>
          <w:szCs w:val="24"/>
        </w:rPr>
      </w:pPr>
      <w:r w:rsidRPr="002E03B2">
        <w:rPr>
          <w:sz w:val="24"/>
          <w:szCs w:val="24"/>
          <w:lang w:val="sr-Cyrl-RS"/>
        </w:rPr>
        <w:t xml:space="preserve">  </w:t>
      </w:r>
      <w:r w:rsidR="003257A8" w:rsidRPr="002E03B2">
        <w:rPr>
          <w:sz w:val="24"/>
          <w:szCs w:val="24"/>
        </w:rPr>
        <w:t>П</w:t>
      </w:r>
      <w:r w:rsidR="003257A8" w:rsidRPr="002E03B2">
        <w:rPr>
          <w:spacing w:val="2"/>
          <w:sz w:val="24"/>
          <w:szCs w:val="24"/>
        </w:rPr>
        <w:t>р</w:t>
      </w:r>
      <w:r w:rsidR="003257A8" w:rsidRPr="002E03B2">
        <w:rPr>
          <w:spacing w:val="-5"/>
          <w:sz w:val="24"/>
          <w:szCs w:val="24"/>
        </w:rPr>
        <w:t>у</w:t>
      </w:r>
      <w:r w:rsidR="003257A8" w:rsidRPr="002E03B2">
        <w:rPr>
          <w:spacing w:val="2"/>
          <w:sz w:val="24"/>
          <w:szCs w:val="24"/>
        </w:rPr>
        <w:t>ж</w:t>
      </w:r>
      <w:r w:rsidR="003257A8" w:rsidRPr="002E03B2">
        <w:rPr>
          <w:spacing w:val="-1"/>
          <w:sz w:val="24"/>
          <w:szCs w:val="24"/>
        </w:rPr>
        <w:t>ањ</w:t>
      </w:r>
      <w:r w:rsidR="003257A8" w:rsidRPr="002E03B2">
        <w:rPr>
          <w:sz w:val="24"/>
          <w:szCs w:val="24"/>
        </w:rPr>
        <w:t>е</w:t>
      </w:r>
      <w:r w:rsidR="003257A8" w:rsidRPr="002E03B2">
        <w:rPr>
          <w:spacing w:val="-1"/>
          <w:sz w:val="24"/>
          <w:szCs w:val="24"/>
        </w:rPr>
        <w:t xml:space="preserve"> </w:t>
      </w:r>
      <w:r w:rsidR="003257A8" w:rsidRPr="002E03B2">
        <w:rPr>
          <w:spacing w:val="1"/>
          <w:sz w:val="24"/>
          <w:szCs w:val="24"/>
        </w:rPr>
        <w:t>п</w:t>
      </w:r>
      <w:r w:rsidR="003257A8" w:rsidRPr="002E03B2">
        <w:rPr>
          <w:sz w:val="24"/>
          <w:szCs w:val="24"/>
        </w:rPr>
        <w:t>одрш</w:t>
      </w:r>
      <w:r w:rsidR="003257A8" w:rsidRPr="002E03B2">
        <w:rPr>
          <w:spacing w:val="1"/>
          <w:sz w:val="24"/>
          <w:szCs w:val="24"/>
        </w:rPr>
        <w:t>к</w:t>
      </w:r>
      <w:r w:rsidR="003257A8" w:rsidRPr="002E03B2">
        <w:rPr>
          <w:sz w:val="24"/>
          <w:szCs w:val="24"/>
        </w:rPr>
        <w:t>е</w:t>
      </w:r>
      <w:r w:rsidR="003257A8" w:rsidRPr="002E03B2">
        <w:rPr>
          <w:spacing w:val="-1"/>
          <w:sz w:val="24"/>
          <w:szCs w:val="24"/>
        </w:rPr>
        <w:t xml:space="preserve"> </w:t>
      </w:r>
      <w:r w:rsidR="003257A8" w:rsidRPr="002E03B2">
        <w:rPr>
          <w:sz w:val="24"/>
          <w:szCs w:val="24"/>
        </w:rPr>
        <w:t>ро</w:t>
      </w:r>
      <w:r w:rsidR="003257A8" w:rsidRPr="002E03B2">
        <w:rPr>
          <w:spacing w:val="2"/>
          <w:sz w:val="24"/>
          <w:szCs w:val="24"/>
        </w:rPr>
        <w:t>д</w:t>
      </w:r>
      <w:r w:rsidR="003257A8" w:rsidRPr="002E03B2">
        <w:rPr>
          <w:spacing w:val="1"/>
          <w:sz w:val="24"/>
          <w:szCs w:val="24"/>
        </w:rPr>
        <w:t>и</w:t>
      </w:r>
      <w:r w:rsidR="003257A8" w:rsidRPr="002E03B2">
        <w:rPr>
          <w:sz w:val="24"/>
          <w:szCs w:val="24"/>
        </w:rPr>
        <w:t>тељ</w:t>
      </w:r>
      <w:r w:rsidR="003257A8" w:rsidRPr="002E03B2">
        <w:rPr>
          <w:spacing w:val="1"/>
          <w:sz w:val="24"/>
          <w:szCs w:val="24"/>
        </w:rPr>
        <w:t>и</w:t>
      </w:r>
      <w:r w:rsidR="003257A8" w:rsidRPr="002E03B2">
        <w:rPr>
          <w:spacing w:val="-1"/>
          <w:sz w:val="24"/>
          <w:szCs w:val="24"/>
        </w:rPr>
        <w:t>м</w:t>
      </w:r>
      <w:r w:rsidR="003257A8" w:rsidRPr="002E03B2">
        <w:rPr>
          <w:sz w:val="24"/>
          <w:szCs w:val="24"/>
        </w:rPr>
        <w:t>а</w:t>
      </w:r>
      <w:r w:rsidR="00267DC9" w:rsidRPr="002E03B2">
        <w:rPr>
          <w:sz w:val="24"/>
          <w:szCs w:val="24"/>
          <w:lang w:val="sr-Cyrl-RS"/>
        </w:rPr>
        <w:t xml:space="preserve"> </w:t>
      </w:r>
    </w:p>
    <w:p w14:paraId="3B754448" w14:textId="77777777" w:rsidR="00B36C01" w:rsidRPr="002E03B2" w:rsidRDefault="00F71BD2" w:rsidP="00102914">
      <w:pPr>
        <w:pStyle w:val="ListParagraph"/>
        <w:numPr>
          <w:ilvl w:val="0"/>
          <w:numId w:val="5"/>
        </w:numPr>
        <w:tabs>
          <w:tab w:val="left" w:pos="1220"/>
        </w:tabs>
        <w:spacing w:before="43"/>
        <w:ind w:right="774"/>
        <w:rPr>
          <w:sz w:val="24"/>
          <w:szCs w:val="24"/>
        </w:rPr>
      </w:pPr>
      <w:r w:rsidRPr="002E03B2">
        <w:rPr>
          <w:sz w:val="24"/>
          <w:szCs w:val="24"/>
          <w:lang w:val="sr-Cyrl-RS"/>
        </w:rPr>
        <w:t xml:space="preserve">  </w:t>
      </w:r>
      <w:r w:rsidR="00B36C01" w:rsidRPr="002E03B2">
        <w:rPr>
          <w:sz w:val="24"/>
          <w:szCs w:val="24"/>
        </w:rPr>
        <w:t>Сензибилизацију ученика и развијање толеранције на различитост</w:t>
      </w:r>
    </w:p>
    <w:p w14:paraId="73C01D9E" w14:textId="376DCBE4" w:rsidR="00F71BD2" w:rsidRPr="00472118" w:rsidRDefault="00F71BD2" w:rsidP="00102914">
      <w:pPr>
        <w:pStyle w:val="ListParagraph"/>
        <w:numPr>
          <w:ilvl w:val="0"/>
          <w:numId w:val="5"/>
        </w:numPr>
        <w:tabs>
          <w:tab w:val="left" w:pos="1220"/>
        </w:tabs>
        <w:spacing w:before="41"/>
        <w:ind w:right="1003"/>
        <w:rPr>
          <w:sz w:val="24"/>
          <w:szCs w:val="24"/>
        </w:rPr>
      </w:pPr>
      <w:r w:rsidRPr="002E03B2">
        <w:rPr>
          <w:sz w:val="24"/>
          <w:szCs w:val="24"/>
          <w:lang w:val="sr-Cyrl-RS"/>
        </w:rPr>
        <w:t xml:space="preserve">  </w:t>
      </w:r>
      <w:r w:rsidR="003257A8" w:rsidRPr="002E03B2">
        <w:rPr>
          <w:sz w:val="24"/>
          <w:szCs w:val="24"/>
        </w:rPr>
        <w:t>Орг</w:t>
      </w:r>
      <w:r w:rsidR="003257A8" w:rsidRPr="002E03B2">
        <w:rPr>
          <w:spacing w:val="-1"/>
          <w:sz w:val="24"/>
          <w:szCs w:val="24"/>
        </w:rPr>
        <w:t>а</w:t>
      </w:r>
      <w:r w:rsidR="003257A8" w:rsidRPr="002E03B2">
        <w:rPr>
          <w:spacing w:val="1"/>
          <w:sz w:val="24"/>
          <w:szCs w:val="24"/>
        </w:rPr>
        <w:t>низ</w:t>
      </w:r>
      <w:r w:rsidR="003257A8" w:rsidRPr="002E03B2">
        <w:rPr>
          <w:sz w:val="24"/>
          <w:szCs w:val="24"/>
        </w:rPr>
        <w:t>ов</w:t>
      </w:r>
      <w:r w:rsidR="003257A8" w:rsidRPr="002E03B2">
        <w:rPr>
          <w:spacing w:val="-1"/>
          <w:sz w:val="24"/>
          <w:szCs w:val="24"/>
        </w:rPr>
        <w:t>ањ</w:t>
      </w:r>
      <w:r w:rsidR="003257A8" w:rsidRPr="002E03B2">
        <w:rPr>
          <w:sz w:val="24"/>
          <w:szCs w:val="24"/>
        </w:rPr>
        <w:t>е</w:t>
      </w:r>
      <w:r w:rsidR="003257A8" w:rsidRPr="002E03B2">
        <w:rPr>
          <w:spacing w:val="-1"/>
          <w:sz w:val="24"/>
          <w:szCs w:val="24"/>
        </w:rPr>
        <w:t xml:space="preserve"> </w:t>
      </w:r>
      <w:r w:rsidR="003257A8" w:rsidRPr="002E03B2">
        <w:rPr>
          <w:sz w:val="24"/>
          <w:szCs w:val="24"/>
        </w:rPr>
        <w:t>р</w:t>
      </w:r>
      <w:r w:rsidR="003257A8" w:rsidRPr="002E03B2">
        <w:rPr>
          <w:spacing w:val="-1"/>
          <w:sz w:val="24"/>
          <w:szCs w:val="24"/>
        </w:rPr>
        <w:t>а</w:t>
      </w:r>
      <w:r w:rsidR="003257A8" w:rsidRPr="002E03B2">
        <w:rPr>
          <w:sz w:val="24"/>
          <w:szCs w:val="24"/>
        </w:rPr>
        <w:t>д</w:t>
      </w:r>
      <w:r w:rsidR="003257A8" w:rsidRPr="002E03B2">
        <w:rPr>
          <w:spacing w:val="1"/>
          <w:sz w:val="24"/>
          <w:szCs w:val="24"/>
        </w:rPr>
        <w:t>и</w:t>
      </w:r>
      <w:r w:rsidR="003257A8" w:rsidRPr="002E03B2">
        <w:rPr>
          <w:sz w:val="24"/>
          <w:szCs w:val="24"/>
        </w:rPr>
        <w:t>о</w:t>
      </w:r>
      <w:r w:rsidR="003257A8" w:rsidRPr="002E03B2">
        <w:rPr>
          <w:spacing w:val="1"/>
          <w:sz w:val="24"/>
          <w:szCs w:val="24"/>
        </w:rPr>
        <w:t>н</w:t>
      </w:r>
      <w:r w:rsidR="003257A8" w:rsidRPr="002E03B2">
        <w:rPr>
          <w:spacing w:val="-1"/>
          <w:sz w:val="24"/>
          <w:szCs w:val="24"/>
        </w:rPr>
        <w:t>и</w:t>
      </w:r>
      <w:r w:rsidR="003257A8" w:rsidRPr="002E03B2">
        <w:rPr>
          <w:spacing w:val="1"/>
          <w:sz w:val="24"/>
          <w:szCs w:val="24"/>
        </w:rPr>
        <w:t>ц</w:t>
      </w:r>
      <w:r w:rsidR="003257A8" w:rsidRPr="002E03B2">
        <w:rPr>
          <w:sz w:val="24"/>
          <w:szCs w:val="24"/>
        </w:rPr>
        <w:t>а</w:t>
      </w:r>
      <w:r w:rsidR="00B36C01" w:rsidRPr="002E03B2">
        <w:rPr>
          <w:sz w:val="24"/>
          <w:szCs w:val="24"/>
          <w:lang w:val="sr-Cyrl-RS"/>
        </w:rPr>
        <w:t xml:space="preserve">/ трибина </w:t>
      </w:r>
      <w:r w:rsidR="003257A8" w:rsidRPr="002E03B2">
        <w:rPr>
          <w:spacing w:val="1"/>
          <w:sz w:val="24"/>
          <w:szCs w:val="24"/>
        </w:rPr>
        <w:t>з</w:t>
      </w:r>
      <w:r w:rsidR="003257A8" w:rsidRPr="002E03B2">
        <w:rPr>
          <w:sz w:val="24"/>
          <w:szCs w:val="24"/>
        </w:rPr>
        <w:t>а</w:t>
      </w:r>
      <w:r w:rsidR="003257A8" w:rsidRPr="002E03B2">
        <w:rPr>
          <w:spacing w:val="-1"/>
          <w:sz w:val="24"/>
          <w:szCs w:val="24"/>
        </w:rPr>
        <w:t xml:space="preserve"> </w:t>
      </w:r>
      <w:r w:rsidR="003257A8" w:rsidRPr="002E03B2">
        <w:rPr>
          <w:sz w:val="24"/>
          <w:szCs w:val="24"/>
        </w:rPr>
        <w:t>род</w:t>
      </w:r>
      <w:r w:rsidR="003257A8" w:rsidRPr="002E03B2">
        <w:rPr>
          <w:spacing w:val="1"/>
          <w:sz w:val="24"/>
          <w:szCs w:val="24"/>
        </w:rPr>
        <w:t>и</w:t>
      </w:r>
      <w:r w:rsidR="003257A8" w:rsidRPr="002E03B2">
        <w:rPr>
          <w:sz w:val="24"/>
          <w:szCs w:val="24"/>
        </w:rPr>
        <w:t>теље д</w:t>
      </w:r>
      <w:r w:rsidR="003257A8" w:rsidRPr="002E03B2">
        <w:rPr>
          <w:spacing w:val="-1"/>
          <w:sz w:val="24"/>
          <w:szCs w:val="24"/>
        </w:rPr>
        <w:t>е</w:t>
      </w:r>
      <w:r w:rsidR="003257A8" w:rsidRPr="002E03B2">
        <w:rPr>
          <w:spacing w:val="1"/>
          <w:sz w:val="24"/>
          <w:szCs w:val="24"/>
        </w:rPr>
        <w:t>ц</w:t>
      </w:r>
      <w:r w:rsidR="003257A8" w:rsidRPr="002E03B2">
        <w:rPr>
          <w:sz w:val="24"/>
          <w:szCs w:val="24"/>
        </w:rPr>
        <w:t>е</w:t>
      </w:r>
      <w:r w:rsidR="003257A8" w:rsidRPr="002E03B2">
        <w:rPr>
          <w:spacing w:val="-1"/>
          <w:sz w:val="24"/>
          <w:szCs w:val="24"/>
        </w:rPr>
        <w:t xml:space="preserve"> </w:t>
      </w:r>
      <w:r w:rsidR="003257A8" w:rsidRPr="002E03B2">
        <w:rPr>
          <w:spacing w:val="1"/>
          <w:sz w:val="24"/>
          <w:szCs w:val="24"/>
        </w:rPr>
        <w:t>к</w:t>
      </w:r>
      <w:r w:rsidR="003257A8" w:rsidRPr="002E03B2">
        <w:rPr>
          <w:sz w:val="24"/>
          <w:szCs w:val="24"/>
        </w:rPr>
        <w:t>о</w:t>
      </w:r>
      <w:r w:rsidR="003257A8" w:rsidRPr="002E03B2">
        <w:rPr>
          <w:spacing w:val="-2"/>
          <w:sz w:val="24"/>
          <w:szCs w:val="24"/>
        </w:rPr>
        <w:t>ј</w:t>
      </w:r>
      <w:r w:rsidR="003257A8" w:rsidRPr="002E03B2">
        <w:rPr>
          <w:spacing w:val="1"/>
          <w:sz w:val="24"/>
          <w:szCs w:val="24"/>
        </w:rPr>
        <w:t>и</w:t>
      </w:r>
      <w:r w:rsidR="003257A8" w:rsidRPr="002E03B2">
        <w:rPr>
          <w:spacing w:val="-1"/>
          <w:sz w:val="24"/>
          <w:szCs w:val="24"/>
        </w:rPr>
        <w:t>м</w:t>
      </w:r>
      <w:r w:rsidR="003257A8" w:rsidRPr="002E03B2">
        <w:rPr>
          <w:sz w:val="24"/>
          <w:szCs w:val="24"/>
        </w:rPr>
        <w:t>а</w:t>
      </w:r>
      <w:r w:rsidR="003257A8" w:rsidRPr="002E03B2">
        <w:rPr>
          <w:spacing w:val="-1"/>
          <w:sz w:val="24"/>
          <w:szCs w:val="24"/>
        </w:rPr>
        <w:t xml:space="preserve"> </w:t>
      </w:r>
      <w:r w:rsidR="003257A8" w:rsidRPr="002E03B2">
        <w:rPr>
          <w:sz w:val="24"/>
          <w:szCs w:val="24"/>
        </w:rPr>
        <w:t>је потреб</w:t>
      </w:r>
      <w:r w:rsidR="003257A8" w:rsidRPr="002E03B2">
        <w:rPr>
          <w:spacing w:val="1"/>
          <w:sz w:val="24"/>
          <w:szCs w:val="24"/>
        </w:rPr>
        <w:t>н</w:t>
      </w:r>
      <w:r w:rsidR="003257A8" w:rsidRPr="002E03B2">
        <w:rPr>
          <w:sz w:val="24"/>
          <w:szCs w:val="24"/>
        </w:rPr>
        <w:t>а</w:t>
      </w:r>
      <w:r w:rsidR="003257A8" w:rsidRPr="002E03B2">
        <w:rPr>
          <w:spacing w:val="-1"/>
          <w:sz w:val="24"/>
          <w:szCs w:val="24"/>
        </w:rPr>
        <w:t xml:space="preserve"> </w:t>
      </w:r>
      <w:r w:rsidR="003257A8" w:rsidRPr="002E03B2">
        <w:rPr>
          <w:sz w:val="24"/>
          <w:szCs w:val="24"/>
        </w:rPr>
        <w:t>додат</w:t>
      </w:r>
      <w:r w:rsidR="003257A8" w:rsidRPr="002E03B2">
        <w:rPr>
          <w:spacing w:val="-1"/>
          <w:sz w:val="24"/>
          <w:szCs w:val="24"/>
        </w:rPr>
        <w:t>н</w:t>
      </w:r>
      <w:r w:rsidR="003257A8" w:rsidRPr="002E03B2">
        <w:rPr>
          <w:sz w:val="24"/>
          <w:szCs w:val="24"/>
        </w:rPr>
        <w:t xml:space="preserve">а </w:t>
      </w:r>
      <w:r w:rsidR="003257A8" w:rsidRPr="002E03B2">
        <w:rPr>
          <w:spacing w:val="1"/>
          <w:sz w:val="24"/>
          <w:szCs w:val="24"/>
        </w:rPr>
        <w:t>п</w:t>
      </w:r>
      <w:r w:rsidR="003257A8" w:rsidRPr="002E03B2">
        <w:rPr>
          <w:sz w:val="24"/>
          <w:szCs w:val="24"/>
        </w:rPr>
        <w:t>одрш</w:t>
      </w:r>
      <w:r w:rsidR="003257A8" w:rsidRPr="002E03B2">
        <w:rPr>
          <w:spacing w:val="1"/>
          <w:sz w:val="24"/>
          <w:szCs w:val="24"/>
        </w:rPr>
        <w:t>к</w:t>
      </w:r>
      <w:r w:rsidR="003257A8" w:rsidRPr="002E03B2">
        <w:rPr>
          <w:sz w:val="24"/>
          <w:szCs w:val="24"/>
        </w:rPr>
        <w:t>а</w:t>
      </w:r>
      <w:r w:rsidR="003257A8" w:rsidRPr="002E03B2">
        <w:rPr>
          <w:spacing w:val="1"/>
          <w:sz w:val="24"/>
          <w:szCs w:val="24"/>
        </w:rPr>
        <w:t xml:space="preserve"> </w:t>
      </w:r>
      <w:r w:rsidR="003257A8" w:rsidRPr="002E03B2">
        <w:rPr>
          <w:sz w:val="24"/>
          <w:szCs w:val="24"/>
        </w:rPr>
        <w:t>у</w:t>
      </w:r>
      <w:r w:rsidR="003257A8" w:rsidRPr="002E03B2">
        <w:rPr>
          <w:spacing w:val="-3"/>
          <w:sz w:val="24"/>
          <w:szCs w:val="24"/>
        </w:rPr>
        <w:t xml:space="preserve"> </w:t>
      </w:r>
      <w:r w:rsidR="003257A8" w:rsidRPr="002E03B2">
        <w:rPr>
          <w:spacing w:val="-5"/>
          <w:sz w:val="24"/>
          <w:szCs w:val="24"/>
        </w:rPr>
        <w:t>у</w:t>
      </w:r>
      <w:r w:rsidR="003257A8" w:rsidRPr="002E03B2">
        <w:rPr>
          <w:spacing w:val="1"/>
          <w:sz w:val="24"/>
          <w:szCs w:val="24"/>
        </w:rPr>
        <w:t>ч</w:t>
      </w:r>
      <w:r w:rsidR="003257A8" w:rsidRPr="002E03B2">
        <w:rPr>
          <w:spacing w:val="-1"/>
          <w:sz w:val="24"/>
          <w:szCs w:val="24"/>
        </w:rPr>
        <w:t>е</w:t>
      </w:r>
      <w:r w:rsidR="003257A8" w:rsidRPr="002E03B2">
        <w:rPr>
          <w:spacing w:val="4"/>
          <w:sz w:val="24"/>
          <w:szCs w:val="24"/>
        </w:rPr>
        <w:t>њ</w:t>
      </w:r>
      <w:r w:rsidR="003257A8" w:rsidRPr="002E03B2">
        <w:rPr>
          <w:sz w:val="24"/>
          <w:szCs w:val="24"/>
        </w:rPr>
        <w:t>у</w:t>
      </w:r>
      <w:r w:rsidR="00267DC9" w:rsidRPr="002E03B2">
        <w:rPr>
          <w:sz w:val="24"/>
          <w:szCs w:val="24"/>
          <w:lang w:val="sr-Cyrl-RS"/>
        </w:rPr>
        <w:t xml:space="preserve"> (Родитељски кутак)</w:t>
      </w:r>
    </w:p>
    <w:p w14:paraId="2C3D1A48" w14:textId="77777777" w:rsidR="00F71BD2" w:rsidRPr="002E03B2" w:rsidRDefault="00F71BD2" w:rsidP="00102914">
      <w:pPr>
        <w:pStyle w:val="ListParagraph"/>
        <w:numPr>
          <w:ilvl w:val="0"/>
          <w:numId w:val="5"/>
        </w:numPr>
        <w:tabs>
          <w:tab w:val="left" w:pos="1220"/>
        </w:tabs>
        <w:spacing w:before="41"/>
        <w:ind w:right="1003"/>
        <w:rPr>
          <w:sz w:val="24"/>
          <w:szCs w:val="24"/>
        </w:rPr>
      </w:pPr>
      <w:r w:rsidRPr="002E03B2">
        <w:rPr>
          <w:sz w:val="24"/>
          <w:szCs w:val="24"/>
          <w:lang w:val="sr-Cyrl-RS"/>
        </w:rPr>
        <w:t xml:space="preserve">  </w:t>
      </w:r>
      <w:r w:rsidR="003257A8" w:rsidRPr="002E03B2">
        <w:rPr>
          <w:sz w:val="24"/>
          <w:szCs w:val="24"/>
        </w:rPr>
        <w:t>С</w:t>
      </w:r>
      <w:r w:rsidR="003257A8" w:rsidRPr="002E03B2">
        <w:rPr>
          <w:spacing w:val="-1"/>
          <w:sz w:val="24"/>
          <w:szCs w:val="24"/>
        </w:rPr>
        <w:t>а</w:t>
      </w:r>
      <w:r w:rsidR="003257A8" w:rsidRPr="002E03B2">
        <w:rPr>
          <w:sz w:val="24"/>
          <w:szCs w:val="24"/>
        </w:rPr>
        <w:t>р</w:t>
      </w:r>
      <w:r w:rsidR="003257A8" w:rsidRPr="002E03B2">
        <w:rPr>
          <w:spacing w:val="-1"/>
          <w:sz w:val="24"/>
          <w:szCs w:val="24"/>
        </w:rPr>
        <w:t>а</w:t>
      </w:r>
      <w:r w:rsidR="003257A8" w:rsidRPr="002E03B2">
        <w:rPr>
          <w:sz w:val="24"/>
          <w:szCs w:val="24"/>
        </w:rPr>
        <w:t>дња</w:t>
      </w:r>
      <w:r w:rsidR="003257A8" w:rsidRPr="002E03B2">
        <w:rPr>
          <w:spacing w:val="-1"/>
          <w:sz w:val="24"/>
          <w:szCs w:val="24"/>
        </w:rPr>
        <w:t xml:space="preserve"> </w:t>
      </w:r>
      <w:r w:rsidR="003257A8" w:rsidRPr="002E03B2">
        <w:rPr>
          <w:spacing w:val="1"/>
          <w:sz w:val="24"/>
          <w:szCs w:val="24"/>
        </w:rPr>
        <w:t>с</w:t>
      </w:r>
      <w:r w:rsidR="003257A8" w:rsidRPr="002E03B2">
        <w:rPr>
          <w:sz w:val="24"/>
          <w:szCs w:val="24"/>
        </w:rPr>
        <w:t>а</w:t>
      </w:r>
      <w:r w:rsidR="003257A8" w:rsidRPr="002E03B2">
        <w:rPr>
          <w:spacing w:val="-1"/>
          <w:sz w:val="24"/>
          <w:szCs w:val="24"/>
        </w:rPr>
        <w:t xml:space="preserve"> </w:t>
      </w:r>
      <w:r w:rsidR="003257A8" w:rsidRPr="002E03B2">
        <w:rPr>
          <w:sz w:val="24"/>
          <w:szCs w:val="24"/>
        </w:rPr>
        <w:t>Ит</w:t>
      </w:r>
      <w:r w:rsidR="003257A8" w:rsidRPr="002E03B2">
        <w:rPr>
          <w:spacing w:val="-1"/>
          <w:sz w:val="24"/>
          <w:szCs w:val="24"/>
        </w:rPr>
        <w:t>е</w:t>
      </w:r>
      <w:r w:rsidR="003257A8" w:rsidRPr="002E03B2">
        <w:rPr>
          <w:spacing w:val="1"/>
          <w:sz w:val="24"/>
          <w:szCs w:val="24"/>
        </w:rPr>
        <w:t>р</w:t>
      </w:r>
      <w:r w:rsidR="003257A8" w:rsidRPr="002E03B2">
        <w:rPr>
          <w:spacing w:val="2"/>
          <w:sz w:val="24"/>
          <w:szCs w:val="24"/>
        </w:rPr>
        <w:t>р</w:t>
      </w:r>
      <w:r w:rsidR="003257A8" w:rsidRPr="002E03B2">
        <w:rPr>
          <w:spacing w:val="-1"/>
          <w:sz w:val="24"/>
          <w:szCs w:val="24"/>
        </w:rPr>
        <w:t>ес</w:t>
      </w:r>
      <w:r w:rsidR="003257A8" w:rsidRPr="002E03B2">
        <w:rPr>
          <w:sz w:val="24"/>
          <w:szCs w:val="24"/>
        </w:rPr>
        <w:t>ор</w:t>
      </w:r>
      <w:r w:rsidR="003257A8" w:rsidRPr="002E03B2">
        <w:rPr>
          <w:spacing w:val="1"/>
          <w:sz w:val="24"/>
          <w:szCs w:val="24"/>
        </w:rPr>
        <w:t>н</w:t>
      </w:r>
      <w:r w:rsidR="003257A8" w:rsidRPr="002E03B2">
        <w:rPr>
          <w:sz w:val="24"/>
          <w:szCs w:val="24"/>
        </w:rPr>
        <w:t>ом</w:t>
      </w:r>
      <w:r w:rsidR="003257A8" w:rsidRPr="002E03B2">
        <w:rPr>
          <w:spacing w:val="-1"/>
          <w:sz w:val="24"/>
          <w:szCs w:val="24"/>
        </w:rPr>
        <w:t xml:space="preserve"> </w:t>
      </w:r>
      <w:r w:rsidR="003257A8" w:rsidRPr="002E03B2">
        <w:rPr>
          <w:spacing w:val="1"/>
          <w:sz w:val="24"/>
          <w:szCs w:val="24"/>
        </w:rPr>
        <w:t>к</w:t>
      </w:r>
      <w:r w:rsidR="003257A8" w:rsidRPr="002E03B2">
        <w:rPr>
          <w:sz w:val="24"/>
          <w:szCs w:val="24"/>
        </w:rPr>
        <w:t>о</w:t>
      </w:r>
      <w:r w:rsidR="003257A8" w:rsidRPr="002E03B2">
        <w:rPr>
          <w:spacing w:val="-1"/>
          <w:sz w:val="24"/>
          <w:szCs w:val="24"/>
        </w:rPr>
        <w:t>м</w:t>
      </w:r>
      <w:r w:rsidR="003257A8" w:rsidRPr="002E03B2">
        <w:rPr>
          <w:spacing w:val="1"/>
          <w:sz w:val="24"/>
          <w:szCs w:val="24"/>
        </w:rPr>
        <w:t>и</w:t>
      </w:r>
      <w:r w:rsidR="003257A8" w:rsidRPr="002E03B2">
        <w:rPr>
          <w:spacing w:val="-1"/>
          <w:sz w:val="24"/>
          <w:szCs w:val="24"/>
        </w:rPr>
        <w:t>с</w:t>
      </w:r>
      <w:r w:rsidR="003257A8" w:rsidRPr="002E03B2">
        <w:rPr>
          <w:spacing w:val="1"/>
          <w:sz w:val="24"/>
          <w:szCs w:val="24"/>
        </w:rPr>
        <w:t>и</w:t>
      </w:r>
      <w:r w:rsidR="003257A8" w:rsidRPr="002E03B2">
        <w:rPr>
          <w:sz w:val="24"/>
          <w:szCs w:val="24"/>
        </w:rPr>
        <w:t>јом, д</w:t>
      </w:r>
      <w:r w:rsidR="003257A8" w:rsidRPr="002E03B2">
        <w:rPr>
          <w:spacing w:val="2"/>
          <w:sz w:val="24"/>
          <w:szCs w:val="24"/>
        </w:rPr>
        <w:t>р</w:t>
      </w:r>
      <w:r w:rsidR="003257A8" w:rsidRPr="002E03B2">
        <w:rPr>
          <w:spacing w:val="-5"/>
          <w:sz w:val="24"/>
          <w:szCs w:val="24"/>
        </w:rPr>
        <w:t>у</w:t>
      </w:r>
      <w:r w:rsidR="003257A8" w:rsidRPr="002E03B2">
        <w:rPr>
          <w:sz w:val="24"/>
          <w:szCs w:val="24"/>
        </w:rPr>
        <w:t>г</w:t>
      </w:r>
      <w:r w:rsidR="003257A8" w:rsidRPr="002E03B2">
        <w:rPr>
          <w:spacing w:val="1"/>
          <w:sz w:val="24"/>
          <w:szCs w:val="24"/>
        </w:rPr>
        <w:t>и</w:t>
      </w:r>
      <w:r w:rsidR="003257A8" w:rsidRPr="002E03B2">
        <w:rPr>
          <w:sz w:val="24"/>
          <w:szCs w:val="24"/>
        </w:rPr>
        <w:t>м</w:t>
      </w:r>
      <w:r w:rsidR="003257A8" w:rsidRPr="002E03B2">
        <w:rPr>
          <w:spacing w:val="-1"/>
          <w:sz w:val="24"/>
          <w:szCs w:val="24"/>
        </w:rPr>
        <w:t xml:space="preserve"> </w:t>
      </w:r>
      <w:r w:rsidR="003257A8" w:rsidRPr="002E03B2">
        <w:rPr>
          <w:sz w:val="24"/>
          <w:szCs w:val="24"/>
        </w:rPr>
        <w:t>ш</w:t>
      </w:r>
      <w:r w:rsidR="003257A8" w:rsidRPr="002E03B2">
        <w:rPr>
          <w:spacing w:val="1"/>
          <w:sz w:val="24"/>
          <w:szCs w:val="24"/>
        </w:rPr>
        <w:t>к</w:t>
      </w:r>
      <w:r w:rsidR="003257A8" w:rsidRPr="002E03B2">
        <w:rPr>
          <w:sz w:val="24"/>
          <w:szCs w:val="24"/>
        </w:rPr>
        <w:t>ол</w:t>
      </w:r>
      <w:r w:rsidR="003257A8" w:rsidRPr="002E03B2">
        <w:rPr>
          <w:spacing w:val="-1"/>
          <w:sz w:val="24"/>
          <w:szCs w:val="24"/>
        </w:rPr>
        <w:t>ама</w:t>
      </w:r>
      <w:r w:rsidR="003257A8" w:rsidRPr="002E03B2">
        <w:rPr>
          <w:sz w:val="24"/>
          <w:szCs w:val="24"/>
        </w:rPr>
        <w:t>,</w:t>
      </w:r>
      <w:r w:rsidR="003257A8" w:rsidRPr="002E03B2">
        <w:rPr>
          <w:spacing w:val="5"/>
          <w:sz w:val="24"/>
          <w:szCs w:val="24"/>
        </w:rPr>
        <w:t xml:space="preserve"> </w:t>
      </w:r>
      <w:r w:rsidR="003257A8" w:rsidRPr="002E03B2">
        <w:rPr>
          <w:spacing w:val="-5"/>
          <w:sz w:val="24"/>
          <w:szCs w:val="24"/>
        </w:rPr>
        <w:t>у</w:t>
      </w:r>
      <w:r w:rsidR="003257A8" w:rsidRPr="002E03B2">
        <w:rPr>
          <w:spacing w:val="-1"/>
          <w:sz w:val="24"/>
          <w:szCs w:val="24"/>
        </w:rPr>
        <w:t>с</w:t>
      </w:r>
      <w:r w:rsidR="003257A8" w:rsidRPr="002E03B2">
        <w:rPr>
          <w:sz w:val="24"/>
          <w:szCs w:val="24"/>
        </w:rPr>
        <w:t>та</w:t>
      </w:r>
      <w:r w:rsidR="003257A8" w:rsidRPr="002E03B2">
        <w:rPr>
          <w:spacing w:val="1"/>
          <w:sz w:val="24"/>
          <w:szCs w:val="24"/>
        </w:rPr>
        <w:t>н</w:t>
      </w:r>
      <w:r w:rsidR="003257A8" w:rsidRPr="002E03B2">
        <w:rPr>
          <w:sz w:val="24"/>
          <w:szCs w:val="24"/>
        </w:rPr>
        <w:t>ов</w:t>
      </w:r>
      <w:r w:rsidR="003257A8" w:rsidRPr="002E03B2">
        <w:rPr>
          <w:spacing w:val="-1"/>
          <w:sz w:val="24"/>
          <w:szCs w:val="24"/>
        </w:rPr>
        <w:t>а</w:t>
      </w:r>
      <w:r w:rsidR="003257A8" w:rsidRPr="002E03B2">
        <w:rPr>
          <w:spacing w:val="1"/>
          <w:sz w:val="24"/>
          <w:szCs w:val="24"/>
        </w:rPr>
        <w:t>м</w:t>
      </w:r>
      <w:r w:rsidR="003257A8" w:rsidRPr="002E03B2">
        <w:rPr>
          <w:spacing w:val="-1"/>
          <w:sz w:val="24"/>
          <w:szCs w:val="24"/>
        </w:rPr>
        <w:t>а</w:t>
      </w:r>
      <w:r w:rsidR="003257A8" w:rsidRPr="002E03B2">
        <w:rPr>
          <w:sz w:val="24"/>
          <w:szCs w:val="24"/>
        </w:rPr>
        <w:t xml:space="preserve">, </w:t>
      </w:r>
      <w:r w:rsidR="003257A8" w:rsidRPr="002E03B2">
        <w:rPr>
          <w:spacing w:val="-5"/>
          <w:sz w:val="24"/>
          <w:szCs w:val="24"/>
        </w:rPr>
        <w:t>у</w:t>
      </w:r>
      <w:r w:rsidR="003257A8" w:rsidRPr="002E03B2">
        <w:rPr>
          <w:spacing w:val="2"/>
          <w:sz w:val="24"/>
          <w:szCs w:val="24"/>
        </w:rPr>
        <w:t>д</w:t>
      </w:r>
      <w:r w:rsidR="003257A8" w:rsidRPr="002E03B2">
        <w:rPr>
          <w:spacing w:val="5"/>
          <w:sz w:val="24"/>
          <w:szCs w:val="24"/>
        </w:rPr>
        <w:t>р</w:t>
      </w:r>
      <w:r w:rsidR="003257A8" w:rsidRPr="002E03B2">
        <w:rPr>
          <w:spacing w:val="-5"/>
          <w:sz w:val="24"/>
          <w:szCs w:val="24"/>
        </w:rPr>
        <w:t>у</w:t>
      </w:r>
      <w:r w:rsidR="003257A8" w:rsidRPr="002E03B2">
        <w:rPr>
          <w:sz w:val="24"/>
          <w:szCs w:val="24"/>
        </w:rPr>
        <w:t>ж</w:t>
      </w:r>
      <w:r w:rsidR="003257A8" w:rsidRPr="002E03B2">
        <w:rPr>
          <w:spacing w:val="1"/>
          <w:sz w:val="24"/>
          <w:szCs w:val="24"/>
        </w:rPr>
        <w:t>е</w:t>
      </w:r>
      <w:r w:rsidR="003257A8" w:rsidRPr="002E03B2">
        <w:rPr>
          <w:spacing w:val="-1"/>
          <w:sz w:val="24"/>
          <w:szCs w:val="24"/>
        </w:rPr>
        <w:t>њ</w:t>
      </w:r>
      <w:r w:rsidR="003257A8" w:rsidRPr="002E03B2">
        <w:rPr>
          <w:spacing w:val="1"/>
          <w:sz w:val="24"/>
          <w:szCs w:val="24"/>
        </w:rPr>
        <w:t>и</w:t>
      </w:r>
      <w:r w:rsidR="003257A8" w:rsidRPr="002E03B2">
        <w:rPr>
          <w:spacing w:val="-1"/>
          <w:sz w:val="24"/>
          <w:szCs w:val="24"/>
        </w:rPr>
        <w:t>м</w:t>
      </w:r>
      <w:r w:rsidR="003257A8" w:rsidRPr="002E03B2">
        <w:rPr>
          <w:sz w:val="24"/>
          <w:szCs w:val="24"/>
        </w:rPr>
        <w:t>а</w:t>
      </w:r>
      <w:r w:rsidR="003257A8" w:rsidRPr="002E03B2">
        <w:rPr>
          <w:spacing w:val="-1"/>
          <w:sz w:val="24"/>
          <w:szCs w:val="24"/>
        </w:rPr>
        <w:t xml:space="preserve"> </w:t>
      </w:r>
      <w:r w:rsidR="003257A8" w:rsidRPr="002E03B2">
        <w:rPr>
          <w:sz w:val="24"/>
          <w:szCs w:val="24"/>
        </w:rPr>
        <w:t>и</w:t>
      </w:r>
      <w:r w:rsidR="003257A8" w:rsidRPr="002E03B2">
        <w:rPr>
          <w:spacing w:val="1"/>
          <w:sz w:val="24"/>
          <w:szCs w:val="24"/>
        </w:rPr>
        <w:t xml:space="preserve"> п</w:t>
      </w:r>
      <w:r w:rsidR="003257A8" w:rsidRPr="002E03B2">
        <w:rPr>
          <w:sz w:val="24"/>
          <w:szCs w:val="24"/>
        </w:rPr>
        <w:t>ојед</w:t>
      </w:r>
      <w:r w:rsidR="003257A8" w:rsidRPr="002E03B2">
        <w:rPr>
          <w:spacing w:val="1"/>
          <w:sz w:val="24"/>
          <w:szCs w:val="24"/>
        </w:rPr>
        <w:t>и</w:t>
      </w:r>
      <w:r w:rsidR="003257A8" w:rsidRPr="002E03B2">
        <w:rPr>
          <w:spacing w:val="-1"/>
          <w:sz w:val="24"/>
          <w:szCs w:val="24"/>
        </w:rPr>
        <w:t>н</w:t>
      </w:r>
      <w:r w:rsidR="003257A8" w:rsidRPr="002E03B2">
        <w:rPr>
          <w:spacing w:val="1"/>
          <w:sz w:val="24"/>
          <w:szCs w:val="24"/>
        </w:rPr>
        <w:t>ци</w:t>
      </w:r>
      <w:r w:rsidR="003257A8" w:rsidRPr="002E03B2">
        <w:rPr>
          <w:spacing w:val="-1"/>
          <w:sz w:val="24"/>
          <w:szCs w:val="24"/>
        </w:rPr>
        <w:t>м</w:t>
      </w:r>
      <w:r w:rsidR="003257A8" w:rsidRPr="002E03B2">
        <w:rPr>
          <w:sz w:val="24"/>
          <w:szCs w:val="24"/>
        </w:rPr>
        <w:t>а</w:t>
      </w:r>
      <w:r w:rsidR="003257A8" w:rsidRPr="002E03B2">
        <w:rPr>
          <w:spacing w:val="1"/>
          <w:sz w:val="24"/>
          <w:szCs w:val="24"/>
        </w:rPr>
        <w:t xml:space="preserve"> </w:t>
      </w:r>
      <w:r w:rsidR="003257A8" w:rsidRPr="002E03B2">
        <w:rPr>
          <w:sz w:val="24"/>
          <w:szCs w:val="24"/>
        </w:rPr>
        <w:t>у</w:t>
      </w:r>
      <w:r w:rsidR="003257A8" w:rsidRPr="002E03B2">
        <w:rPr>
          <w:spacing w:val="-5"/>
          <w:sz w:val="24"/>
          <w:szCs w:val="24"/>
        </w:rPr>
        <w:t xml:space="preserve"> </w:t>
      </w:r>
      <w:r w:rsidR="003257A8" w:rsidRPr="002E03B2">
        <w:rPr>
          <w:spacing w:val="1"/>
          <w:sz w:val="24"/>
          <w:szCs w:val="24"/>
        </w:rPr>
        <w:t>ци</w:t>
      </w:r>
      <w:r w:rsidR="003257A8" w:rsidRPr="002E03B2">
        <w:rPr>
          <w:spacing w:val="3"/>
          <w:sz w:val="24"/>
          <w:szCs w:val="24"/>
        </w:rPr>
        <w:t>љ</w:t>
      </w:r>
      <w:r w:rsidR="003257A8" w:rsidRPr="002E03B2">
        <w:rPr>
          <w:sz w:val="24"/>
          <w:szCs w:val="24"/>
        </w:rPr>
        <w:t>у</w:t>
      </w:r>
      <w:r w:rsidR="003257A8" w:rsidRPr="002E03B2">
        <w:rPr>
          <w:spacing w:val="-3"/>
          <w:sz w:val="24"/>
          <w:szCs w:val="24"/>
        </w:rPr>
        <w:t xml:space="preserve"> </w:t>
      </w:r>
      <w:r w:rsidR="003257A8" w:rsidRPr="002E03B2">
        <w:rPr>
          <w:spacing w:val="-5"/>
          <w:sz w:val="24"/>
          <w:szCs w:val="24"/>
        </w:rPr>
        <w:t>у</w:t>
      </w:r>
      <w:r w:rsidR="003257A8" w:rsidRPr="002E03B2">
        <w:rPr>
          <w:spacing w:val="1"/>
          <w:sz w:val="24"/>
          <w:szCs w:val="24"/>
        </w:rPr>
        <w:t>н</w:t>
      </w:r>
      <w:r w:rsidR="003257A8" w:rsidRPr="002E03B2">
        <w:rPr>
          <w:spacing w:val="-1"/>
          <w:sz w:val="24"/>
          <w:szCs w:val="24"/>
        </w:rPr>
        <w:t>а</w:t>
      </w:r>
      <w:r w:rsidR="003257A8" w:rsidRPr="002E03B2">
        <w:rPr>
          <w:spacing w:val="1"/>
          <w:sz w:val="24"/>
          <w:szCs w:val="24"/>
        </w:rPr>
        <w:t>п</w:t>
      </w:r>
      <w:r w:rsidR="003257A8" w:rsidRPr="002E03B2">
        <w:rPr>
          <w:sz w:val="24"/>
          <w:szCs w:val="24"/>
        </w:rPr>
        <w:t>р</w:t>
      </w:r>
      <w:r w:rsidR="003257A8" w:rsidRPr="002E03B2">
        <w:rPr>
          <w:spacing w:val="1"/>
          <w:sz w:val="24"/>
          <w:szCs w:val="24"/>
        </w:rPr>
        <w:t>е</w:t>
      </w:r>
      <w:r w:rsidR="003257A8" w:rsidRPr="002E03B2">
        <w:rPr>
          <w:spacing w:val="-1"/>
          <w:sz w:val="24"/>
          <w:szCs w:val="24"/>
        </w:rPr>
        <w:t>ђ</w:t>
      </w:r>
      <w:r w:rsidR="003257A8" w:rsidRPr="002E03B2">
        <w:rPr>
          <w:spacing w:val="1"/>
          <w:sz w:val="24"/>
          <w:szCs w:val="24"/>
        </w:rPr>
        <w:t>е</w:t>
      </w:r>
      <w:r w:rsidR="003257A8" w:rsidRPr="002E03B2">
        <w:rPr>
          <w:spacing w:val="-1"/>
          <w:sz w:val="24"/>
          <w:szCs w:val="24"/>
        </w:rPr>
        <w:t>њ</w:t>
      </w:r>
      <w:r w:rsidR="003257A8" w:rsidRPr="002E03B2">
        <w:rPr>
          <w:sz w:val="24"/>
          <w:szCs w:val="24"/>
        </w:rPr>
        <w:t>а</w:t>
      </w:r>
      <w:r w:rsidRPr="002E03B2">
        <w:rPr>
          <w:spacing w:val="-1"/>
          <w:sz w:val="24"/>
          <w:szCs w:val="24"/>
          <w:lang w:val="sr-Cyrl-RS"/>
        </w:rPr>
        <w:t xml:space="preserve"> </w:t>
      </w:r>
      <w:r w:rsidR="003257A8" w:rsidRPr="002E03B2">
        <w:rPr>
          <w:spacing w:val="1"/>
          <w:sz w:val="24"/>
          <w:szCs w:val="24"/>
        </w:rPr>
        <w:t>к</w:t>
      </w:r>
      <w:r w:rsidR="003257A8" w:rsidRPr="002E03B2">
        <w:rPr>
          <w:sz w:val="24"/>
          <w:szCs w:val="24"/>
        </w:rPr>
        <w:t>в</w:t>
      </w:r>
      <w:r w:rsidR="003257A8" w:rsidRPr="002E03B2">
        <w:rPr>
          <w:spacing w:val="-1"/>
          <w:sz w:val="24"/>
          <w:szCs w:val="24"/>
        </w:rPr>
        <w:t>а</w:t>
      </w:r>
      <w:r w:rsidR="003257A8" w:rsidRPr="002E03B2">
        <w:rPr>
          <w:sz w:val="24"/>
          <w:szCs w:val="24"/>
        </w:rPr>
        <w:t>л</w:t>
      </w:r>
      <w:r w:rsidR="003257A8" w:rsidRPr="002E03B2">
        <w:rPr>
          <w:spacing w:val="1"/>
          <w:sz w:val="24"/>
          <w:szCs w:val="24"/>
        </w:rPr>
        <w:t>и</w:t>
      </w:r>
      <w:r w:rsidR="003257A8" w:rsidRPr="002E03B2">
        <w:rPr>
          <w:sz w:val="24"/>
          <w:szCs w:val="24"/>
        </w:rPr>
        <w:t>тета п</w:t>
      </w:r>
      <w:r w:rsidR="003257A8" w:rsidRPr="002E03B2">
        <w:rPr>
          <w:spacing w:val="3"/>
          <w:sz w:val="24"/>
          <w:szCs w:val="24"/>
        </w:rPr>
        <w:t>р</w:t>
      </w:r>
      <w:r w:rsidR="003257A8" w:rsidRPr="002E03B2">
        <w:rPr>
          <w:spacing w:val="-5"/>
          <w:sz w:val="24"/>
          <w:szCs w:val="24"/>
        </w:rPr>
        <w:t>у</w:t>
      </w:r>
      <w:r w:rsidR="003257A8" w:rsidRPr="002E03B2">
        <w:rPr>
          <w:spacing w:val="2"/>
          <w:sz w:val="24"/>
          <w:szCs w:val="24"/>
        </w:rPr>
        <w:t>ж</w:t>
      </w:r>
      <w:r w:rsidR="003257A8" w:rsidRPr="002E03B2">
        <w:rPr>
          <w:spacing w:val="-1"/>
          <w:sz w:val="24"/>
          <w:szCs w:val="24"/>
        </w:rPr>
        <w:t>ањ</w:t>
      </w:r>
      <w:r w:rsidR="003257A8" w:rsidRPr="002E03B2">
        <w:rPr>
          <w:sz w:val="24"/>
          <w:szCs w:val="24"/>
        </w:rPr>
        <w:t>а</w:t>
      </w:r>
      <w:r w:rsidR="003257A8" w:rsidRPr="002E03B2">
        <w:rPr>
          <w:spacing w:val="1"/>
          <w:sz w:val="24"/>
          <w:szCs w:val="24"/>
        </w:rPr>
        <w:t xml:space="preserve"> </w:t>
      </w:r>
      <w:r w:rsidR="003257A8" w:rsidRPr="002E03B2">
        <w:rPr>
          <w:sz w:val="24"/>
          <w:szCs w:val="24"/>
        </w:rPr>
        <w:t>додат</w:t>
      </w:r>
      <w:r w:rsidR="003257A8" w:rsidRPr="002E03B2">
        <w:rPr>
          <w:spacing w:val="1"/>
          <w:sz w:val="24"/>
          <w:szCs w:val="24"/>
        </w:rPr>
        <w:t>н</w:t>
      </w:r>
      <w:r w:rsidR="003257A8" w:rsidRPr="002E03B2">
        <w:rPr>
          <w:sz w:val="24"/>
          <w:szCs w:val="24"/>
        </w:rPr>
        <w:t xml:space="preserve">е </w:t>
      </w:r>
      <w:r w:rsidR="003257A8" w:rsidRPr="002E03B2">
        <w:rPr>
          <w:spacing w:val="1"/>
          <w:sz w:val="24"/>
          <w:szCs w:val="24"/>
        </w:rPr>
        <w:t>п</w:t>
      </w:r>
      <w:r w:rsidR="003257A8" w:rsidRPr="002E03B2">
        <w:rPr>
          <w:sz w:val="24"/>
          <w:szCs w:val="24"/>
        </w:rPr>
        <w:t>одрш</w:t>
      </w:r>
      <w:r w:rsidR="003257A8" w:rsidRPr="002E03B2">
        <w:rPr>
          <w:spacing w:val="1"/>
          <w:sz w:val="24"/>
          <w:szCs w:val="24"/>
        </w:rPr>
        <w:t>к</w:t>
      </w:r>
      <w:r w:rsidR="003257A8" w:rsidRPr="002E03B2">
        <w:rPr>
          <w:sz w:val="24"/>
          <w:szCs w:val="24"/>
        </w:rPr>
        <w:t>е</w:t>
      </w:r>
      <w:r w:rsidR="003257A8" w:rsidRPr="002E03B2">
        <w:rPr>
          <w:spacing w:val="1"/>
          <w:sz w:val="24"/>
          <w:szCs w:val="24"/>
        </w:rPr>
        <w:t xml:space="preserve"> </w:t>
      </w:r>
      <w:r w:rsidR="003257A8" w:rsidRPr="002E03B2">
        <w:rPr>
          <w:spacing w:val="-5"/>
          <w:sz w:val="24"/>
          <w:szCs w:val="24"/>
        </w:rPr>
        <w:t>у</w:t>
      </w:r>
      <w:r w:rsidR="003257A8" w:rsidRPr="002E03B2">
        <w:rPr>
          <w:spacing w:val="-1"/>
          <w:sz w:val="24"/>
          <w:szCs w:val="24"/>
        </w:rPr>
        <w:t>че</w:t>
      </w:r>
      <w:r w:rsidR="003257A8" w:rsidRPr="002E03B2">
        <w:rPr>
          <w:spacing w:val="1"/>
          <w:sz w:val="24"/>
          <w:szCs w:val="24"/>
        </w:rPr>
        <w:t>ници</w:t>
      </w:r>
      <w:r w:rsidR="003257A8" w:rsidRPr="002E03B2">
        <w:rPr>
          <w:spacing w:val="-1"/>
          <w:sz w:val="24"/>
          <w:szCs w:val="24"/>
        </w:rPr>
        <w:t>м</w:t>
      </w:r>
      <w:r w:rsidR="003257A8" w:rsidRPr="002E03B2">
        <w:rPr>
          <w:sz w:val="24"/>
          <w:szCs w:val="24"/>
        </w:rPr>
        <w:t>а</w:t>
      </w:r>
      <w:r w:rsidR="00574C6F" w:rsidRPr="002E03B2">
        <w:rPr>
          <w:sz w:val="24"/>
          <w:szCs w:val="24"/>
        </w:rPr>
        <w:t xml:space="preserve"> </w:t>
      </w:r>
    </w:p>
    <w:p w14:paraId="3F25F494" w14:textId="77777777" w:rsidR="00F71BD2" w:rsidRPr="002E03B2" w:rsidRDefault="00F71BD2" w:rsidP="00102914">
      <w:pPr>
        <w:pStyle w:val="ListParagraph"/>
        <w:numPr>
          <w:ilvl w:val="0"/>
          <w:numId w:val="5"/>
        </w:numPr>
        <w:tabs>
          <w:tab w:val="left" w:pos="1220"/>
        </w:tabs>
        <w:spacing w:before="41"/>
        <w:ind w:right="1003"/>
        <w:rPr>
          <w:sz w:val="24"/>
          <w:szCs w:val="24"/>
        </w:rPr>
      </w:pPr>
      <w:r w:rsidRPr="002E03B2">
        <w:rPr>
          <w:sz w:val="24"/>
          <w:szCs w:val="24"/>
          <w:lang w:val="sr-Cyrl-RS"/>
        </w:rPr>
        <w:t xml:space="preserve">  </w:t>
      </w:r>
      <w:r w:rsidR="00B36C01" w:rsidRPr="002E03B2">
        <w:rPr>
          <w:sz w:val="24"/>
          <w:szCs w:val="24"/>
        </w:rPr>
        <w:t>Реализација часова одељенске</w:t>
      </w:r>
      <w:r w:rsidR="00111DD1" w:rsidRPr="002E03B2">
        <w:rPr>
          <w:sz w:val="24"/>
          <w:szCs w:val="24"/>
          <w:lang w:val="sr-Cyrl-RS"/>
        </w:rPr>
        <w:t xml:space="preserve"> </w:t>
      </w:r>
      <w:r w:rsidR="00B36C01" w:rsidRPr="002E03B2">
        <w:rPr>
          <w:sz w:val="24"/>
          <w:szCs w:val="24"/>
        </w:rPr>
        <w:t>заједнице везане за развијање</w:t>
      </w:r>
      <w:r w:rsidR="00111DD1" w:rsidRPr="002E03B2">
        <w:rPr>
          <w:sz w:val="24"/>
          <w:szCs w:val="24"/>
          <w:lang w:val="sr-Cyrl-RS"/>
        </w:rPr>
        <w:t xml:space="preserve"> </w:t>
      </w:r>
      <w:r w:rsidR="00B36C01" w:rsidRPr="002E03B2">
        <w:rPr>
          <w:sz w:val="24"/>
          <w:szCs w:val="24"/>
        </w:rPr>
        <w:t>толеранције, тимски рад,</w:t>
      </w:r>
      <w:r w:rsidR="00111DD1" w:rsidRPr="002E03B2">
        <w:rPr>
          <w:sz w:val="24"/>
          <w:szCs w:val="24"/>
          <w:lang w:val="sr-Cyrl-RS"/>
        </w:rPr>
        <w:t xml:space="preserve"> </w:t>
      </w:r>
      <w:r w:rsidR="00B36C01" w:rsidRPr="002E03B2">
        <w:rPr>
          <w:sz w:val="24"/>
          <w:szCs w:val="24"/>
        </w:rPr>
        <w:t>сарадњу</w:t>
      </w:r>
    </w:p>
    <w:p w14:paraId="2E24A2FD" w14:textId="77777777" w:rsidR="00F71BD2" w:rsidRPr="002E03B2" w:rsidRDefault="00F71BD2" w:rsidP="00102914">
      <w:pPr>
        <w:pStyle w:val="ListParagraph"/>
        <w:numPr>
          <w:ilvl w:val="0"/>
          <w:numId w:val="5"/>
        </w:numPr>
        <w:tabs>
          <w:tab w:val="left" w:pos="1220"/>
        </w:tabs>
        <w:spacing w:before="41"/>
        <w:ind w:right="1003"/>
        <w:rPr>
          <w:sz w:val="24"/>
          <w:szCs w:val="24"/>
        </w:rPr>
      </w:pPr>
      <w:r w:rsidRPr="002E03B2">
        <w:rPr>
          <w:sz w:val="24"/>
          <w:szCs w:val="24"/>
          <w:lang w:val="sr-Cyrl-RS"/>
        </w:rPr>
        <w:t xml:space="preserve">  </w:t>
      </w:r>
      <w:r w:rsidR="00C16618" w:rsidRPr="002E03B2">
        <w:rPr>
          <w:sz w:val="24"/>
          <w:szCs w:val="24"/>
        </w:rPr>
        <w:t>П</w:t>
      </w:r>
      <w:r w:rsidR="00574C6F" w:rsidRPr="002E03B2">
        <w:rPr>
          <w:sz w:val="24"/>
          <w:szCs w:val="24"/>
        </w:rPr>
        <w:t>резентација</w:t>
      </w:r>
      <w:r w:rsidR="00C16618" w:rsidRPr="002E03B2">
        <w:rPr>
          <w:sz w:val="24"/>
          <w:szCs w:val="24"/>
          <w:lang w:val="sr-Cyrl-RS"/>
        </w:rPr>
        <w:t xml:space="preserve"> </w:t>
      </w:r>
      <w:r w:rsidR="00574C6F" w:rsidRPr="002E03B2">
        <w:rPr>
          <w:sz w:val="24"/>
          <w:szCs w:val="24"/>
        </w:rPr>
        <w:t>талената ученика са потешкоћама у учењу</w:t>
      </w:r>
    </w:p>
    <w:p w14:paraId="4E8D99DA" w14:textId="0A33C206" w:rsidR="001A6B5E" w:rsidRDefault="00F71BD2" w:rsidP="00102914">
      <w:pPr>
        <w:pStyle w:val="ListParagraph"/>
        <w:numPr>
          <w:ilvl w:val="0"/>
          <w:numId w:val="5"/>
        </w:numPr>
        <w:tabs>
          <w:tab w:val="left" w:pos="1220"/>
        </w:tabs>
        <w:spacing w:before="41"/>
        <w:ind w:right="1003"/>
        <w:rPr>
          <w:sz w:val="24"/>
          <w:szCs w:val="24"/>
        </w:rPr>
      </w:pPr>
      <w:r w:rsidRPr="002E03B2">
        <w:rPr>
          <w:sz w:val="24"/>
          <w:szCs w:val="24"/>
          <w:lang w:val="sr-Cyrl-RS"/>
        </w:rPr>
        <w:t xml:space="preserve">  </w:t>
      </w:r>
      <w:r w:rsidR="00574C6F" w:rsidRPr="002E03B2">
        <w:rPr>
          <w:sz w:val="24"/>
          <w:szCs w:val="24"/>
        </w:rPr>
        <w:t>Јавно похваљивање наставника и ученика који постижу запажене успехе у раду</w:t>
      </w:r>
    </w:p>
    <w:p w14:paraId="29542726" w14:textId="7250AB40" w:rsidR="00B36C01" w:rsidRPr="00472118" w:rsidRDefault="00472118" w:rsidP="00102914">
      <w:pPr>
        <w:pStyle w:val="ListParagraph"/>
        <w:numPr>
          <w:ilvl w:val="0"/>
          <w:numId w:val="5"/>
        </w:numPr>
        <w:tabs>
          <w:tab w:val="left" w:pos="1220"/>
        </w:tabs>
        <w:spacing w:before="41"/>
        <w:ind w:right="1003"/>
        <w:rPr>
          <w:sz w:val="24"/>
          <w:szCs w:val="24"/>
        </w:rPr>
        <w:sectPr w:rsidR="00B36C01" w:rsidRPr="00472118" w:rsidSect="003C1C3C">
          <w:footerReference w:type="default" r:id="rId16"/>
          <w:pgSz w:w="16840" w:h="11920" w:orient="landscape"/>
          <w:pgMar w:top="964" w:right="851" w:bottom="964" w:left="851" w:header="0" w:footer="1049" w:gutter="0"/>
          <w:cols w:space="720"/>
          <w:titlePg/>
          <w:docGrid w:linePitch="272"/>
        </w:sectPr>
      </w:pPr>
      <w:r>
        <w:rPr>
          <w:sz w:val="24"/>
          <w:szCs w:val="24"/>
          <w:lang w:val="sr-Cyrl-RS"/>
        </w:rPr>
        <w:t xml:space="preserve">  Реализација радионица и активности везаних за професионалну оријентацију ученика на ЧОС-у</w:t>
      </w:r>
    </w:p>
    <w:p w14:paraId="7BBE9942" w14:textId="74239D62" w:rsidR="001A6B5E" w:rsidRPr="00F55994" w:rsidRDefault="0096048F" w:rsidP="00F55994">
      <w:pPr>
        <w:pStyle w:val="Heading2"/>
        <w:numPr>
          <w:ilvl w:val="0"/>
          <w:numId w:val="0"/>
        </w:numPr>
        <w:ind w:left="1440"/>
      </w:pPr>
      <w:bookmarkStart w:id="42" w:name="_Toc241826121"/>
      <w:r w:rsidRPr="00F55994">
        <w:lastRenderedPageBreak/>
        <w:t>9</w:t>
      </w:r>
      <w:r w:rsidR="003257A8" w:rsidRPr="00F55994">
        <w:t>.3. Мере превенције насиља и повећа</w:t>
      </w:r>
      <w:r w:rsidR="00111DD1" w:rsidRPr="00F55994">
        <w:t>ва</w:t>
      </w:r>
      <w:r w:rsidR="003257A8" w:rsidRPr="00F55994">
        <w:t>ња сарадње међу ученицима,</w:t>
      </w:r>
      <w:r w:rsidR="00C16618" w:rsidRPr="00F55994">
        <w:t xml:space="preserve"> </w:t>
      </w:r>
      <w:r w:rsidR="00111DD1" w:rsidRPr="00F55994">
        <w:t>на</w:t>
      </w:r>
      <w:r w:rsidR="003257A8" w:rsidRPr="00F55994">
        <w:t>ст</w:t>
      </w:r>
      <w:r w:rsidR="00111DD1" w:rsidRPr="00F55994">
        <w:t>а</w:t>
      </w:r>
      <w:r w:rsidR="003257A8" w:rsidRPr="00F55994">
        <w:t>вницима и родитељима</w:t>
      </w:r>
      <w:bookmarkEnd w:id="42"/>
    </w:p>
    <w:p w14:paraId="5C5C681D" w14:textId="77777777" w:rsidR="001A6B5E" w:rsidRPr="002E03B2" w:rsidRDefault="001A6B5E" w:rsidP="00102914">
      <w:pPr>
        <w:rPr>
          <w:sz w:val="24"/>
          <w:szCs w:val="24"/>
        </w:rPr>
      </w:pPr>
    </w:p>
    <w:p w14:paraId="6012FDE5" w14:textId="77777777" w:rsidR="001A6B5E" w:rsidRPr="002E03B2" w:rsidRDefault="003257A8" w:rsidP="00102914">
      <w:pPr>
        <w:spacing w:before="29"/>
        <w:ind w:left="100" w:right="260" w:firstLine="620"/>
        <w:jc w:val="both"/>
        <w:rPr>
          <w:sz w:val="24"/>
          <w:szCs w:val="24"/>
        </w:rPr>
      </w:pPr>
      <w:r w:rsidRPr="002E03B2">
        <w:rPr>
          <w:sz w:val="24"/>
          <w:szCs w:val="24"/>
        </w:rPr>
        <w:t>У</w:t>
      </w:r>
      <w:r w:rsidRPr="002E03B2">
        <w:rPr>
          <w:spacing w:val="6"/>
          <w:sz w:val="24"/>
          <w:szCs w:val="24"/>
        </w:rPr>
        <w:t xml:space="preserve"> </w:t>
      </w:r>
      <w:r w:rsidRPr="002E03B2">
        <w:rPr>
          <w:sz w:val="24"/>
          <w:szCs w:val="24"/>
        </w:rPr>
        <w:t>Ш</w:t>
      </w:r>
      <w:r w:rsidRPr="002E03B2">
        <w:rPr>
          <w:spacing w:val="1"/>
          <w:sz w:val="24"/>
          <w:szCs w:val="24"/>
        </w:rPr>
        <w:t>к</w:t>
      </w:r>
      <w:r w:rsidRPr="002E03B2">
        <w:rPr>
          <w:sz w:val="24"/>
          <w:szCs w:val="24"/>
        </w:rPr>
        <w:t>оли</w:t>
      </w:r>
      <w:r w:rsidRPr="002E03B2">
        <w:rPr>
          <w:spacing w:val="6"/>
          <w:sz w:val="24"/>
          <w:szCs w:val="24"/>
        </w:rPr>
        <w:t xml:space="preserve"> </w:t>
      </w:r>
      <w:r w:rsidRPr="002E03B2">
        <w:rPr>
          <w:spacing w:val="3"/>
          <w:sz w:val="24"/>
          <w:szCs w:val="24"/>
        </w:rPr>
        <w:t>ф</w:t>
      </w:r>
      <w:r w:rsidRPr="002E03B2">
        <w:rPr>
          <w:spacing w:val="-7"/>
          <w:sz w:val="24"/>
          <w:szCs w:val="24"/>
        </w:rPr>
        <w:t>у</w:t>
      </w:r>
      <w:r w:rsidRPr="002E03B2">
        <w:rPr>
          <w:spacing w:val="1"/>
          <w:sz w:val="24"/>
          <w:szCs w:val="24"/>
        </w:rPr>
        <w:t>нкци</w:t>
      </w:r>
      <w:r w:rsidRPr="002E03B2">
        <w:rPr>
          <w:sz w:val="24"/>
          <w:szCs w:val="24"/>
        </w:rPr>
        <w:t>о</w:t>
      </w:r>
      <w:r w:rsidRPr="002E03B2">
        <w:rPr>
          <w:spacing w:val="-1"/>
          <w:sz w:val="24"/>
          <w:szCs w:val="24"/>
        </w:rPr>
        <w:t>ни</w:t>
      </w:r>
      <w:r w:rsidRPr="002E03B2">
        <w:rPr>
          <w:sz w:val="24"/>
          <w:szCs w:val="24"/>
        </w:rPr>
        <w:t>ше</w:t>
      </w:r>
      <w:r w:rsidRPr="002E03B2">
        <w:rPr>
          <w:spacing w:val="4"/>
          <w:sz w:val="24"/>
          <w:szCs w:val="24"/>
        </w:rPr>
        <w:t xml:space="preserve"> </w:t>
      </w:r>
      <w:r w:rsidRPr="002E03B2">
        <w:rPr>
          <w:sz w:val="24"/>
          <w:szCs w:val="24"/>
        </w:rPr>
        <w:t>Т</w:t>
      </w:r>
      <w:r w:rsidRPr="002E03B2">
        <w:rPr>
          <w:spacing w:val="1"/>
          <w:sz w:val="24"/>
          <w:szCs w:val="24"/>
        </w:rPr>
        <w:t>и</w:t>
      </w:r>
      <w:r w:rsidRPr="002E03B2">
        <w:rPr>
          <w:sz w:val="24"/>
          <w:szCs w:val="24"/>
        </w:rPr>
        <w:t>м</w:t>
      </w:r>
      <w:r w:rsidRPr="002E03B2">
        <w:rPr>
          <w:spacing w:val="4"/>
          <w:sz w:val="24"/>
          <w:szCs w:val="24"/>
        </w:rPr>
        <w:t xml:space="preserve"> </w:t>
      </w:r>
      <w:r w:rsidRPr="002E03B2">
        <w:rPr>
          <w:spacing w:val="1"/>
          <w:sz w:val="24"/>
          <w:szCs w:val="24"/>
        </w:rPr>
        <w:t>з</w:t>
      </w:r>
      <w:r w:rsidRPr="002E03B2">
        <w:rPr>
          <w:sz w:val="24"/>
          <w:szCs w:val="24"/>
        </w:rPr>
        <w:t>а</w:t>
      </w:r>
      <w:r w:rsidRPr="002E03B2">
        <w:rPr>
          <w:spacing w:val="4"/>
          <w:sz w:val="24"/>
          <w:szCs w:val="24"/>
        </w:rPr>
        <w:t xml:space="preserve"> </w:t>
      </w:r>
      <w:r w:rsidRPr="002E03B2">
        <w:rPr>
          <w:spacing w:val="1"/>
          <w:sz w:val="24"/>
          <w:szCs w:val="24"/>
        </w:rPr>
        <w:t>з</w:t>
      </w:r>
      <w:r w:rsidRPr="002E03B2">
        <w:rPr>
          <w:spacing w:val="-1"/>
          <w:sz w:val="24"/>
          <w:szCs w:val="24"/>
        </w:rPr>
        <w:t>а</w:t>
      </w:r>
      <w:r w:rsidRPr="002E03B2">
        <w:rPr>
          <w:sz w:val="24"/>
          <w:szCs w:val="24"/>
        </w:rPr>
        <w:t>шт</w:t>
      </w:r>
      <w:r w:rsidRPr="002E03B2">
        <w:rPr>
          <w:spacing w:val="2"/>
          <w:sz w:val="24"/>
          <w:szCs w:val="24"/>
        </w:rPr>
        <w:t>и</w:t>
      </w:r>
      <w:r w:rsidRPr="002E03B2">
        <w:rPr>
          <w:spacing w:val="3"/>
          <w:sz w:val="24"/>
          <w:szCs w:val="24"/>
        </w:rPr>
        <w:t>т</w:t>
      </w:r>
      <w:r w:rsidRPr="002E03B2">
        <w:rPr>
          <w:sz w:val="24"/>
          <w:szCs w:val="24"/>
        </w:rPr>
        <w:t xml:space="preserve">у </w:t>
      </w:r>
      <w:r w:rsidRPr="002E03B2">
        <w:rPr>
          <w:spacing w:val="2"/>
          <w:sz w:val="24"/>
          <w:szCs w:val="24"/>
        </w:rPr>
        <w:t>д</w:t>
      </w:r>
      <w:r w:rsidRPr="002E03B2">
        <w:rPr>
          <w:spacing w:val="-1"/>
          <w:sz w:val="24"/>
          <w:szCs w:val="24"/>
        </w:rPr>
        <w:t>е</w:t>
      </w:r>
      <w:r w:rsidRPr="002E03B2">
        <w:rPr>
          <w:spacing w:val="1"/>
          <w:sz w:val="24"/>
          <w:szCs w:val="24"/>
        </w:rPr>
        <w:t>ц</w:t>
      </w:r>
      <w:r w:rsidRPr="002E03B2">
        <w:rPr>
          <w:sz w:val="24"/>
          <w:szCs w:val="24"/>
        </w:rPr>
        <w:t>е</w:t>
      </w:r>
      <w:r w:rsidRPr="002E03B2">
        <w:rPr>
          <w:spacing w:val="4"/>
          <w:sz w:val="24"/>
          <w:szCs w:val="24"/>
        </w:rPr>
        <w:t xml:space="preserve"> </w:t>
      </w:r>
      <w:r w:rsidRPr="002E03B2">
        <w:rPr>
          <w:sz w:val="24"/>
          <w:szCs w:val="24"/>
        </w:rPr>
        <w:t>и</w:t>
      </w:r>
      <w:r w:rsidRPr="002E03B2">
        <w:rPr>
          <w:spacing w:val="9"/>
          <w:sz w:val="24"/>
          <w:szCs w:val="24"/>
        </w:rPr>
        <w:t xml:space="preserve"> </w:t>
      </w:r>
      <w:r w:rsidRPr="002E03B2">
        <w:rPr>
          <w:spacing w:val="-5"/>
          <w:sz w:val="24"/>
          <w:szCs w:val="24"/>
        </w:rPr>
        <w:t>у</w:t>
      </w:r>
      <w:r w:rsidRPr="002E03B2">
        <w:rPr>
          <w:spacing w:val="1"/>
          <w:sz w:val="24"/>
          <w:szCs w:val="24"/>
        </w:rPr>
        <w:t>ч</w:t>
      </w:r>
      <w:r w:rsidRPr="002E03B2">
        <w:rPr>
          <w:spacing w:val="-1"/>
          <w:sz w:val="24"/>
          <w:szCs w:val="24"/>
        </w:rPr>
        <w:t>е</w:t>
      </w:r>
      <w:r w:rsidRPr="002E03B2">
        <w:rPr>
          <w:spacing w:val="1"/>
          <w:sz w:val="24"/>
          <w:szCs w:val="24"/>
        </w:rPr>
        <w:t>ник</w:t>
      </w:r>
      <w:r w:rsidRPr="002E03B2">
        <w:rPr>
          <w:sz w:val="24"/>
          <w:szCs w:val="24"/>
        </w:rPr>
        <w:t>а</w:t>
      </w:r>
      <w:r w:rsidRPr="002E03B2">
        <w:rPr>
          <w:spacing w:val="4"/>
          <w:sz w:val="24"/>
          <w:szCs w:val="24"/>
        </w:rPr>
        <w:t xml:space="preserve"> </w:t>
      </w:r>
      <w:r w:rsidRPr="002E03B2">
        <w:rPr>
          <w:sz w:val="24"/>
          <w:szCs w:val="24"/>
        </w:rPr>
        <w:t>од</w:t>
      </w:r>
      <w:r w:rsidRPr="002E03B2">
        <w:rPr>
          <w:spacing w:val="5"/>
          <w:sz w:val="24"/>
          <w:szCs w:val="24"/>
        </w:rPr>
        <w:t xml:space="preserve"> </w:t>
      </w:r>
      <w:r w:rsidRPr="002E03B2">
        <w:rPr>
          <w:spacing w:val="1"/>
          <w:sz w:val="24"/>
          <w:szCs w:val="24"/>
        </w:rPr>
        <w:t>н</w:t>
      </w:r>
      <w:r w:rsidRPr="002E03B2">
        <w:rPr>
          <w:spacing w:val="-1"/>
          <w:sz w:val="24"/>
          <w:szCs w:val="24"/>
        </w:rPr>
        <w:t>ас</w:t>
      </w:r>
      <w:r w:rsidRPr="002E03B2">
        <w:rPr>
          <w:spacing w:val="1"/>
          <w:sz w:val="24"/>
          <w:szCs w:val="24"/>
        </w:rPr>
        <w:t>и</w:t>
      </w:r>
      <w:r w:rsidRPr="002E03B2">
        <w:rPr>
          <w:sz w:val="24"/>
          <w:szCs w:val="24"/>
        </w:rPr>
        <w:t>љ</w:t>
      </w:r>
      <w:r w:rsidRPr="002E03B2">
        <w:rPr>
          <w:spacing w:val="-1"/>
          <w:sz w:val="24"/>
          <w:szCs w:val="24"/>
        </w:rPr>
        <w:t>а</w:t>
      </w:r>
      <w:r w:rsidRPr="002E03B2">
        <w:rPr>
          <w:sz w:val="24"/>
          <w:szCs w:val="24"/>
        </w:rPr>
        <w:t>,</w:t>
      </w:r>
      <w:r w:rsidRPr="002E03B2">
        <w:rPr>
          <w:spacing w:val="5"/>
          <w:sz w:val="24"/>
          <w:szCs w:val="24"/>
        </w:rPr>
        <w:t xml:space="preserve"> </w:t>
      </w:r>
      <w:r w:rsidRPr="002E03B2">
        <w:rPr>
          <w:spacing w:val="1"/>
          <w:sz w:val="24"/>
          <w:szCs w:val="24"/>
        </w:rPr>
        <w:t>з</w:t>
      </w:r>
      <w:r w:rsidRPr="002E03B2">
        <w:rPr>
          <w:sz w:val="24"/>
          <w:szCs w:val="24"/>
        </w:rPr>
        <w:t>ло</w:t>
      </w:r>
      <w:r w:rsidRPr="002E03B2">
        <w:rPr>
          <w:spacing w:val="-1"/>
          <w:sz w:val="24"/>
          <w:szCs w:val="24"/>
        </w:rPr>
        <w:t>с</w:t>
      </w:r>
      <w:r w:rsidRPr="002E03B2">
        <w:rPr>
          <w:sz w:val="24"/>
          <w:szCs w:val="24"/>
        </w:rPr>
        <w:t>та</w:t>
      </w:r>
      <w:r w:rsidRPr="002E03B2">
        <w:rPr>
          <w:spacing w:val="-1"/>
          <w:sz w:val="24"/>
          <w:szCs w:val="24"/>
        </w:rPr>
        <w:t>в</w:t>
      </w:r>
      <w:r w:rsidRPr="002E03B2">
        <w:rPr>
          <w:sz w:val="24"/>
          <w:szCs w:val="24"/>
        </w:rPr>
        <w:t>љ</w:t>
      </w:r>
      <w:r w:rsidRPr="002E03B2">
        <w:rPr>
          <w:spacing w:val="-1"/>
          <w:sz w:val="24"/>
          <w:szCs w:val="24"/>
        </w:rPr>
        <w:t>ањ</w:t>
      </w:r>
      <w:r w:rsidRPr="002E03B2">
        <w:rPr>
          <w:sz w:val="24"/>
          <w:szCs w:val="24"/>
        </w:rPr>
        <w:t>а</w:t>
      </w:r>
      <w:r w:rsidRPr="002E03B2">
        <w:rPr>
          <w:spacing w:val="4"/>
          <w:sz w:val="24"/>
          <w:szCs w:val="24"/>
        </w:rPr>
        <w:t xml:space="preserve"> </w:t>
      </w:r>
      <w:r w:rsidRPr="002E03B2">
        <w:rPr>
          <w:sz w:val="24"/>
          <w:szCs w:val="24"/>
        </w:rPr>
        <w:t xml:space="preserve">и </w:t>
      </w:r>
      <w:r w:rsidRPr="002E03B2">
        <w:rPr>
          <w:spacing w:val="1"/>
          <w:sz w:val="24"/>
          <w:szCs w:val="24"/>
        </w:rPr>
        <w:t>з</w:t>
      </w:r>
      <w:r w:rsidRPr="002E03B2">
        <w:rPr>
          <w:spacing w:val="-1"/>
          <w:sz w:val="24"/>
          <w:szCs w:val="24"/>
        </w:rPr>
        <w:t>а</w:t>
      </w:r>
      <w:r w:rsidRPr="002E03B2">
        <w:rPr>
          <w:spacing w:val="1"/>
          <w:sz w:val="24"/>
          <w:szCs w:val="24"/>
        </w:rPr>
        <w:t>н</w:t>
      </w:r>
      <w:r w:rsidRPr="002E03B2">
        <w:rPr>
          <w:spacing w:val="-1"/>
          <w:sz w:val="24"/>
          <w:szCs w:val="24"/>
        </w:rPr>
        <w:t>ема</w:t>
      </w:r>
      <w:r w:rsidRPr="002E03B2">
        <w:rPr>
          <w:sz w:val="24"/>
          <w:szCs w:val="24"/>
        </w:rPr>
        <w:t>р</w:t>
      </w:r>
      <w:r w:rsidRPr="002E03B2">
        <w:rPr>
          <w:spacing w:val="1"/>
          <w:sz w:val="24"/>
          <w:szCs w:val="24"/>
        </w:rPr>
        <w:t>и</w:t>
      </w:r>
      <w:r w:rsidRPr="002E03B2">
        <w:rPr>
          <w:sz w:val="24"/>
          <w:szCs w:val="24"/>
        </w:rPr>
        <w:t>в</w:t>
      </w:r>
      <w:r w:rsidRPr="002E03B2">
        <w:rPr>
          <w:spacing w:val="-1"/>
          <w:sz w:val="24"/>
          <w:szCs w:val="24"/>
        </w:rPr>
        <w:t>ања</w:t>
      </w:r>
      <w:r w:rsidR="00267DC9" w:rsidRPr="002E03B2">
        <w:rPr>
          <w:sz w:val="24"/>
          <w:szCs w:val="24"/>
          <w:lang w:val="sr-Cyrl-RS"/>
        </w:rPr>
        <w:t xml:space="preserve"> и Тим за превенцију дискриминаторног понашања, вређања угледа, части или достојанства личности. </w:t>
      </w:r>
      <w:r w:rsidRPr="002E03B2">
        <w:rPr>
          <w:spacing w:val="8"/>
          <w:sz w:val="24"/>
          <w:szCs w:val="24"/>
        </w:rPr>
        <w:t xml:space="preserve"> </w:t>
      </w:r>
      <w:r w:rsidRPr="002E03B2">
        <w:rPr>
          <w:sz w:val="24"/>
          <w:szCs w:val="24"/>
        </w:rPr>
        <w:t>Н</w:t>
      </w:r>
      <w:r w:rsidRPr="002E03B2">
        <w:rPr>
          <w:spacing w:val="-1"/>
          <w:sz w:val="24"/>
          <w:szCs w:val="24"/>
        </w:rPr>
        <w:t>а</w:t>
      </w:r>
      <w:r w:rsidRPr="002E03B2">
        <w:rPr>
          <w:sz w:val="24"/>
          <w:szCs w:val="24"/>
        </w:rPr>
        <w:t>јв</w:t>
      </w:r>
      <w:r w:rsidRPr="002E03B2">
        <w:rPr>
          <w:spacing w:val="-1"/>
          <w:sz w:val="24"/>
          <w:szCs w:val="24"/>
        </w:rPr>
        <w:t>а</w:t>
      </w:r>
      <w:r w:rsidRPr="002E03B2">
        <w:rPr>
          <w:sz w:val="24"/>
          <w:szCs w:val="24"/>
        </w:rPr>
        <w:t>ж</w:t>
      </w:r>
      <w:r w:rsidRPr="002E03B2">
        <w:rPr>
          <w:spacing w:val="3"/>
          <w:sz w:val="24"/>
          <w:szCs w:val="24"/>
        </w:rPr>
        <w:t>н</w:t>
      </w:r>
      <w:r w:rsidRPr="002E03B2">
        <w:rPr>
          <w:spacing w:val="1"/>
          <w:sz w:val="24"/>
          <w:szCs w:val="24"/>
        </w:rPr>
        <w:t>и</w:t>
      </w:r>
      <w:r w:rsidRPr="002E03B2">
        <w:rPr>
          <w:sz w:val="24"/>
          <w:szCs w:val="24"/>
        </w:rPr>
        <w:t>ји</w:t>
      </w:r>
      <w:r w:rsidRPr="002E03B2">
        <w:rPr>
          <w:spacing w:val="4"/>
          <w:sz w:val="24"/>
          <w:szCs w:val="24"/>
        </w:rPr>
        <w:t xml:space="preserve"> </w:t>
      </w:r>
      <w:r w:rsidRPr="002E03B2">
        <w:rPr>
          <w:spacing w:val="1"/>
          <w:sz w:val="24"/>
          <w:szCs w:val="24"/>
        </w:rPr>
        <w:t>з</w:t>
      </w:r>
      <w:r w:rsidRPr="002E03B2">
        <w:rPr>
          <w:spacing w:val="-1"/>
          <w:sz w:val="24"/>
          <w:szCs w:val="24"/>
        </w:rPr>
        <w:t>а</w:t>
      </w:r>
      <w:r w:rsidRPr="002E03B2">
        <w:rPr>
          <w:sz w:val="24"/>
          <w:szCs w:val="24"/>
        </w:rPr>
        <w:t>д</w:t>
      </w:r>
      <w:r w:rsidRPr="002E03B2">
        <w:rPr>
          <w:spacing w:val="-1"/>
          <w:sz w:val="24"/>
          <w:szCs w:val="24"/>
        </w:rPr>
        <w:t>а</w:t>
      </w:r>
      <w:r w:rsidRPr="002E03B2">
        <w:rPr>
          <w:spacing w:val="1"/>
          <w:sz w:val="24"/>
          <w:szCs w:val="24"/>
        </w:rPr>
        <w:t>ц</w:t>
      </w:r>
      <w:r w:rsidRPr="002E03B2">
        <w:rPr>
          <w:sz w:val="24"/>
          <w:szCs w:val="24"/>
        </w:rPr>
        <w:t>и</w:t>
      </w:r>
      <w:r w:rsidRPr="002E03B2">
        <w:rPr>
          <w:spacing w:val="6"/>
          <w:sz w:val="24"/>
          <w:szCs w:val="24"/>
        </w:rPr>
        <w:t xml:space="preserve"> </w:t>
      </w:r>
      <w:r w:rsidR="00267DC9" w:rsidRPr="002E03B2">
        <w:rPr>
          <w:sz w:val="24"/>
          <w:szCs w:val="24"/>
          <w:lang w:val="sr-Cyrl-RS"/>
        </w:rPr>
        <w:t xml:space="preserve">ових тимова </w:t>
      </w:r>
      <w:r w:rsidRPr="002E03B2">
        <w:rPr>
          <w:spacing w:val="1"/>
          <w:sz w:val="24"/>
          <w:szCs w:val="24"/>
        </w:rPr>
        <w:t>с</w:t>
      </w:r>
      <w:r w:rsidRPr="002E03B2">
        <w:rPr>
          <w:spacing w:val="-2"/>
          <w:sz w:val="24"/>
          <w:szCs w:val="24"/>
        </w:rPr>
        <w:t>у</w:t>
      </w:r>
      <w:r w:rsidRPr="002E03B2">
        <w:rPr>
          <w:sz w:val="24"/>
          <w:szCs w:val="24"/>
        </w:rPr>
        <w:t>:</w:t>
      </w:r>
      <w:r w:rsidRPr="002E03B2">
        <w:rPr>
          <w:spacing w:val="6"/>
          <w:sz w:val="24"/>
          <w:szCs w:val="24"/>
        </w:rPr>
        <w:t xml:space="preserve"> </w:t>
      </w:r>
      <w:r w:rsidRPr="002E03B2">
        <w:rPr>
          <w:sz w:val="24"/>
          <w:szCs w:val="24"/>
        </w:rPr>
        <w:t>да</w:t>
      </w:r>
      <w:r w:rsidRPr="002E03B2">
        <w:rPr>
          <w:spacing w:val="6"/>
          <w:sz w:val="24"/>
          <w:szCs w:val="24"/>
        </w:rPr>
        <w:t xml:space="preserve"> </w:t>
      </w:r>
      <w:r w:rsidRPr="002E03B2">
        <w:rPr>
          <w:spacing w:val="1"/>
          <w:sz w:val="24"/>
          <w:szCs w:val="24"/>
        </w:rPr>
        <w:t>ин</w:t>
      </w:r>
      <w:r w:rsidRPr="002E03B2">
        <w:rPr>
          <w:sz w:val="24"/>
          <w:szCs w:val="24"/>
        </w:rPr>
        <w:t>форм</w:t>
      </w:r>
      <w:r w:rsidRPr="002E03B2">
        <w:rPr>
          <w:spacing w:val="1"/>
          <w:sz w:val="24"/>
          <w:szCs w:val="24"/>
        </w:rPr>
        <w:t>и</w:t>
      </w:r>
      <w:r w:rsidRPr="002E03B2">
        <w:rPr>
          <w:sz w:val="24"/>
          <w:szCs w:val="24"/>
        </w:rPr>
        <w:t>ш</w:t>
      </w:r>
      <w:r w:rsidR="008618B5" w:rsidRPr="002E03B2">
        <w:rPr>
          <w:sz w:val="24"/>
          <w:szCs w:val="24"/>
          <w:lang w:val="sr-Cyrl-RS"/>
        </w:rPr>
        <w:t>у</w:t>
      </w:r>
      <w:r w:rsidRPr="002E03B2">
        <w:rPr>
          <w:spacing w:val="4"/>
          <w:sz w:val="24"/>
          <w:szCs w:val="24"/>
        </w:rPr>
        <w:t xml:space="preserve"> </w:t>
      </w:r>
      <w:r w:rsidRPr="002E03B2">
        <w:rPr>
          <w:sz w:val="24"/>
          <w:szCs w:val="24"/>
        </w:rPr>
        <w:t>и</w:t>
      </w:r>
      <w:r w:rsidRPr="002E03B2">
        <w:rPr>
          <w:spacing w:val="4"/>
          <w:sz w:val="24"/>
          <w:szCs w:val="24"/>
        </w:rPr>
        <w:t xml:space="preserve"> </w:t>
      </w:r>
      <w:r w:rsidRPr="002E03B2">
        <w:rPr>
          <w:spacing w:val="1"/>
          <w:sz w:val="24"/>
          <w:szCs w:val="24"/>
        </w:rPr>
        <w:t>п</w:t>
      </w:r>
      <w:r w:rsidRPr="002E03B2">
        <w:rPr>
          <w:spacing w:val="2"/>
          <w:sz w:val="24"/>
          <w:szCs w:val="24"/>
        </w:rPr>
        <w:t>р</w:t>
      </w:r>
      <w:r w:rsidRPr="002E03B2">
        <w:rPr>
          <w:spacing w:val="-7"/>
          <w:sz w:val="24"/>
          <w:szCs w:val="24"/>
        </w:rPr>
        <w:t>у</w:t>
      </w:r>
      <w:r w:rsidRPr="002E03B2">
        <w:rPr>
          <w:sz w:val="24"/>
          <w:szCs w:val="24"/>
        </w:rPr>
        <w:t>ж</w:t>
      </w:r>
      <w:r w:rsidR="008618B5" w:rsidRPr="002E03B2">
        <w:rPr>
          <w:sz w:val="24"/>
          <w:szCs w:val="24"/>
          <w:lang w:val="sr-Cyrl-RS"/>
        </w:rPr>
        <w:t>е</w:t>
      </w:r>
      <w:r w:rsidRPr="002E03B2">
        <w:rPr>
          <w:spacing w:val="9"/>
          <w:sz w:val="24"/>
          <w:szCs w:val="24"/>
        </w:rPr>
        <w:t xml:space="preserve"> </w:t>
      </w:r>
      <w:r w:rsidRPr="002E03B2">
        <w:rPr>
          <w:spacing w:val="2"/>
          <w:sz w:val="24"/>
          <w:szCs w:val="24"/>
        </w:rPr>
        <w:t>о</w:t>
      </w:r>
      <w:r w:rsidRPr="002E03B2">
        <w:rPr>
          <w:spacing w:val="-1"/>
          <w:sz w:val="24"/>
          <w:szCs w:val="24"/>
        </w:rPr>
        <w:t>с</w:t>
      </w:r>
      <w:r w:rsidRPr="002E03B2">
        <w:rPr>
          <w:spacing w:val="1"/>
          <w:sz w:val="24"/>
          <w:szCs w:val="24"/>
        </w:rPr>
        <w:t>н</w:t>
      </w:r>
      <w:r w:rsidRPr="002E03B2">
        <w:rPr>
          <w:sz w:val="24"/>
          <w:szCs w:val="24"/>
        </w:rPr>
        <w:t>ов</w:t>
      </w:r>
      <w:r w:rsidRPr="002E03B2">
        <w:rPr>
          <w:spacing w:val="3"/>
          <w:sz w:val="24"/>
          <w:szCs w:val="24"/>
        </w:rPr>
        <w:t>н</w:t>
      </w:r>
      <w:r w:rsidRPr="002E03B2">
        <w:rPr>
          <w:sz w:val="24"/>
          <w:szCs w:val="24"/>
        </w:rPr>
        <w:t>у о</w:t>
      </w:r>
      <w:r w:rsidRPr="002E03B2">
        <w:rPr>
          <w:spacing w:val="5"/>
          <w:sz w:val="24"/>
          <w:szCs w:val="24"/>
        </w:rPr>
        <w:t>б</w:t>
      </w:r>
      <w:r w:rsidRPr="002E03B2">
        <w:rPr>
          <w:spacing w:val="-7"/>
          <w:sz w:val="24"/>
          <w:szCs w:val="24"/>
        </w:rPr>
        <w:t>у</w:t>
      </w:r>
      <w:r w:rsidRPr="002E03B2">
        <w:rPr>
          <w:spacing w:val="6"/>
          <w:sz w:val="24"/>
          <w:szCs w:val="24"/>
        </w:rPr>
        <w:t>к</w:t>
      </w:r>
      <w:r w:rsidRPr="002E03B2">
        <w:rPr>
          <w:sz w:val="24"/>
          <w:szCs w:val="24"/>
        </w:rPr>
        <w:t xml:space="preserve">у </w:t>
      </w:r>
      <w:r w:rsidRPr="002E03B2">
        <w:rPr>
          <w:spacing w:val="1"/>
          <w:sz w:val="24"/>
          <w:szCs w:val="24"/>
        </w:rPr>
        <w:t>з</w:t>
      </w:r>
      <w:r w:rsidRPr="002E03B2">
        <w:rPr>
          <w:sz w:val="24"/>
          <w:szCs w:val="24"/>
        </w:rPr>
        <w:t>а</w:t>
      </w:r>
      <w:r w:rsidRPr="002E03B2">
        <w:rPr>
          <w:spacing w:val="6"/>
          <w:sz w:val="24"/>
          <w:szCs w:val="24"/>
        </w:rPr>
        <w:t xml:space="preserve"> </w:t>
      </w:r>
      <w:r w:rsidRPr="002E03B2">
        <w:rPr>
          <w:spacing w:val="-1"/>
          <w:sz w:val="24"/>
          <w:szCs w:val="24"/>
        </w:rPr>
        <w:t>с</w:t>
      </w:r>
      <w:r w:rsidRPr="002E03B2">
        <w:rPr>
          <w:sz w:val="24"/>
          <w:szCs w:val="24"/>
        </w:rPr>
        <w:t xml:space="preserve">ве </w:t>
      </w:r>
      <w:r w:rsidRPr="002E03B2">
        <w:rPr>
          <w:spacing w:val="1"/>
          <w:sz w:val="24"/>
          <w:szCs w:val="24"/>
        </w:rPr>
        <w:t>з</w:t>
      </w:r>
      <w:r w:rsidRPr="002E03B2">
        <w:rPr>
          <w:spacing w:val="-1"/>
          <w:sz w:val="24"/>
          <w:szCs w:val="24"/>
        </w:rPr>
        <w:t>а</w:t>
      </w:r>
      <w:r w:rsidRPr="002E03B2">
        <w:rPr>
          <w:spacing w:val="1"/>
          <w:sz w:val="24"/>
          <w:szCs w:val="24"/>
        </w:rPr>
        <w:t>п</w:t>
      </w:r>
      <w:r w:rsidRPr="002E03B2">
        <w:rPr>
          <w:sz w:val="24"/>
          <w:szCs w:val="24"/>
        </w:rPr>
        <w:t>о</w:t>
      </w:r>
      <w:r w:rsidRPr="002E03B2">
        <w:rPr>
          <w:spacing w:val="-1"/>
          <w:sz w:val="24"/>
          <w:szCs w:val="24"/>
        </w:rPr>
        <w:t>с</w:t>
      </w:r>
      <w:r w:rsidRPr="002E03B2">
        <w:rPr>
          <w:sz w:val="24"/>
          <w:szCs w:val="24"/>
        </w:rPr>
        <w:t>л</w:t>
      </w:r>
      <w:r w:rsidRPr="002E03B2">
        <w:rPr>
          <w:spacing w:val="-1"/>
          <w:sz w:val="24"/>
          <w:szCs w:val="24"/>
        </w:rPr>
        <w:t>е</w:t>
      </w:r>
      <w:r w:rsidRPr="002E03B2">
        <w:rPr>
          <w:spacing w:val="1"/>
          <w:sz w:val="24"/>
          <w:szCs w:val="24"/>
        </w:rPr>
        <w:t>н</w:t>
      </w:r>
      <w:r w:rsidRPr="002E03B2">
        <w:rPr>
          <w:sz w:val="24"/>
          <w:szCs w:val="24"/>
        </w:rPr>
        <w:t>е</w:t>
      </w:r>
      <w:r w:rsidRPr="002E03B2">
        <w:rPr>
          <w:spacing w:val="2"/>
          <w:sz w:val="24"/>
          <w:szCs w:val="24"/>
        </w:rPr>
        <w:t xml:space="preserve"> </w:t>
      </w:r>
      <w:r w:rsidRPr="002E03B2">
        <w:rPr>
          <w:sz w:val="24"/>
          <w:szCs w:val="24"/>
        </w:rPr>
        <w:t>у</w:t>
      </w:r>
      <w:r w:rsidRPr="002E03B2">
        <w:rPr>
          <w:spacing w:val="1"/>
          <w:sz w:val="24"/>
          <w:szCs w:val="24"/>
        </w:rPr>
        <w:t xml:space="preserve"> </w:t>
      </w:r>
      <w:r w:rsidRPr="002E03B2">
        <w:rPr>
          <w:spacing w:val="-5"/>
          <w:sz w:val="24"/>
          <w:szCs w:val="24"/>
        </w:rPr>
        <w:t>у</w:t>
      </w:r>
      <w:r w:rsidRPr="002E03B2">
        <w:rPr>
          <w:spacing w:val="-1"/>
          <w:sz w:val="24"/>
          <w:szCs w:val="24"/>
        </w:rPr>
        <w:t>с</w:t>
      </w:r>
      <w:r w:rsidRPr="002E03B2">
        <w:rPr>
          <w:spacing w:val="3"/>
          <w:sz w:val="24"/>
          <w:szCs w:val="24"/>
        </w:rPr>
        <w:t>т</w:t>
      </w:r>
      <w:r w:rsidRPr="002E03B2">
        <w:rPr>
          <w:spacing w:val="-1"/>
          <w:sz w:val="24"/>
          <w:szCs w:val="24"/>
        </w:rPr>
        <w:t>а</w:t>
      </w:r>
      <w:r w:rsidRPr="002E03B2">
        <w:rPr>
          <w:spacing w:val="1"/>
          <w:sz w:val="24"/>
          <w:szCs w:val="24"/>
        </w:rPr>
        <w:t>н</w:t>
      </w:r>
      <w:r w:rsidRPr="002E03B2">
        <w:rPr>
          <w:sz w:val="24"/>
          <w:szCs w:val="24"/>
        </w:rPr>
        <w:t>ови,</w:t>
      </w:r>
      <w:r w:rsidRPr="002E03B2">
        <w:rPr>
          <w:spacing w:val="1"/>
          <w:sz w:val="24"/>
          <w:szCs w:val="24"/>
        </w:rPr>
        <w:t xml:space="preserve"> </w:t>
      </w:r>
      <w:r w:rsidRPr="002E03B2">
        <w:rPr>
          <w:spacing w:val="-1"/>
          <w:sz w:val="24"/>
          <w:szCs w:val="24"/>
        </w:rPr>
        <w:t>с</w:t>
      </w:r>
      <w:r w:rsidRPr="002E03B2">
        <w:rPr>
          <w:sz w:val="24"/>
          <w:szCs w:val="24"/>
        </w:rPr>
        <w:t xml:space="preserve">а </w:t>
      </w:r>
      <w:r w:rsidRPr="002E03B2">
        <w:rPr>
          <w:spacing w:val="1"/>
          <w:sz w:val="24"/>
          <w:szCs w:val="24"/>
        </w:rPr>
        <w:t>ци</w:t>
      </w:r>
      <w:r w:rsidRPr="002E03B2">
        <w:rPr>
          <w:sz w:val="24"/>
          <w:szCs w:val="24"/>
        </w:rPr>
        <w:t>љ</w:t>
      </w:r>
      <w:r w:rsidRPr="002E03B2">
        <w:rPr>
          <w:spacing w:val="-1"/>
          <w:sz w:val="24"/>
          <w:szCs w:val="24"/>
        </w:rPr>
        <w:t>е</w:t>
      </w:r>
      <w:r w:rsidRPr="002E03B2">
        <w:rPr>
          <w:sz w:val="24"/>
          <w:szCs w:val="24"/>
        </w:rPr>
        <w:t xml:space="preserve">м </w:t>
      </w:r>
      <w:r w:rsidRPr="002E03B2">
        <w:rPr>
          <w:spacing w:val="-1"/>
          <w:sz w:val="24"/>
          <w:szCs w:val="24"/>
        </w:rPr>
        <w:t>с</w:t>
      </w:r>
      <w:r w:rsidRPr="002E03B2">
        <w:rPr>
          <w:sz w:val="24"/>
          <w:szCs w:val="24"/>
        </w:rPr>
        <w:t>т</w:t>
      </w:r>
      <w:r w:rsidRPr="002E03B2">
        <w:rPr>
          <w:spacing w:val="2"/>
          <w:sz w:val="24"/>
          <w:szCs w:val="24"/>
        </w:rPr>
        <w:t>и</w:t>
      </w:r>
      <w:r w:rsidRPr="002E03B2">
        <w:rPr>
          <w:spacing w:val="1"/>
          <w:sz w:val="24"/>
          <w:szCs w:val="24"/>
        </w:rPr>
        <w:t>ц</w:t>
      </w:r>
      <w:r w:rsidRPr="002E03B2">
        <w:rPr>
          <w:spacing w:val="-1"/>
          <w:sz w:val="24"/>
          <w:szCs w:val="24"/>
        </w:rPr>
        <w:t>ањ</w:t>
      </w:r>
      <w:r w:rsidRPr="002E03B2">
        <w:rPr>
          <w:sz w:val="24"/>
          <w:szCs w:val="24"/>
        </w:rPr>
        <w:t xml:space="preserve">а </w:t>
      </w:r>
      <w:r w:rsidRPr="002E03B2">
        <w:rPr>
          <w:spacing w:val="1"/>
          <w:sz w:val="24"/>
          <w:szCs w:val="24"/>
        </w:rPr>
        <w:t>миним</w:t>
      </w:r>
      <w:r w:rsidRPr="002E03B2">
        <w:rPr>
          <w:spacing w:val="-7"/>
          <w:sz w:val="24"/>
          <w:szCs w:val="24"/>
        </w:rPr>
        <w:t>у</w:t>
      </w:r>
      <w:r w:rsidRPr="002E03B2">
        <w:rPr>
          <w:spacing w:val="1"/>
          <w:sz w:val="24"/>
          <w:szCs w:val="24"/>
        </w:rPr>
        <w:t>м</w:t>
      </w:r>
      <w:r w:rsidRPr="002E03B2">
        <w:rPr>
          <w:sz w:val="24"/>
          <w:szCs w:val="24"/>
        </w:rPr>
        <w:t xml:space="preserve">а </w:t>
      </w:r>
      <w:r w:rsidRPr="002E03B2">
        <w:rPr>
          <w:spacing w:val="1"/>
          <w:sz w:val="24"/>
          <w:szCs w:val="24"/>
        </w:rPr>
        <w:t>зн</w:t>
      </w:r>
      <w:r w:rsidRPr="002E03B2">
        <w:rPr>
          <w:spacing w:val="-1"/>
          <w:sz w:val="24"/>
          <w:szCs w:val="24"/>
        </w:rPr>
        <w:t>ањ</w:t>
      </w:r>
      <w:r w:rsidRPr="002E03B2">
        <w:rPr>
          <w:sz w:val="24"/>
          <w:szCs w:val="24"/>
        </w:rPr>
        <w:t>а и</w:t>
      </w:r>
      <w:r w:rsidRPr="002E03B2">
        <w:rPr>
          <w:spacing w:val="2"/>
          <w:sz w:val="24"/>
          <w:szCs w:val="24"/>
        </w:rPr>
        <w:t xml:space="preserve"> </w:t>
      </w:r>
      <w:r w:rsidRPr="002E03B2">
        <w:rPr>
          <w:sz w:val="24"/>
          <w:szCs w:val="24"/>
        </w:rPr>
        <w:t>в</w:t>
      </w:r>
      <w:r w:rsidRPr="002E03B2">
        <w:rPr>
          <w:spacing w:val="-1"/>
          <w:sz w:val="24"/>
          <w:szCs w:val="24"/>
        </w:rPr>
        <w:t>е</w:t>
      </w:r>
      <w:r w:rsidRPr="002E03B2">
        <w:rPr>
          <w:spacing w:val="2"/>
          <w:sz w:val="24"/>
          <w:szCs w:val="24"/>
        </w:rPr>
        <w:t>ш</w:t>
      </w:r>
      <w:r w:rsidRPr="002E03B2">
        <w:rPr>
          <w:sz w:val="24"/>
          <w:szCs w:val="24"/>
        </w:rPr>
        <w:t>т</w:t>
      </w:r>
      <w:r w:rsidRPr="002E03B2">
        <w:rPr>
          <w:spacing w:val="2"/>
          <w:sz w:val="24"/>
          <w:szCs w:val="24"/>
        </w:rPr>
        <w:t>и</w:t>
      </w:r>
      <w:r w:rsidRPr="002E03B2">
        <w:rPr>
          <w:spacing w:val="1"/>
          <w:sz w:val="24"/>
          <w:szCs w:val="24"/>
        </w:rPr>
        <w:t>н</w:t>
      </w:r>
      <w:r w:rsidRPr="002E03B2">
        <w:rPr>
          <w:sz w:val="24"/>
          <w:szCs w:val="24"/>
        </w:rPr>
        <w:t xml:space="preserve">а </w:t>
      </w:r>
      <w:r w:rsidRPr="002E03B2">
        <w:rPr>
          <w:spacing w:val="1"/>
          <w:sz w:val="24"/>
          <w:szCs w:val="24"/>
        </w:rPr>
        <w:t>н</w:t>
      </w:r>
      <w:r w:rsidRPr="002E03B2">
        <w:rPr>
          <w:spacing w:val="-1"/>
          <w:sz w:val="24"/>
          <w:szCs w:val="24"/>
        </w:rPr>
        <w:t>е</w:t>
      </w:r>
      <w:r w:rsidRPr="002E03B2">
        <w:rPr>
          <w:sz w:val="24"/>
          <w:szCs w:val="24"/>
        </w:rPr>
        <w:t>о</w:t>
      </w:r>
      <w:r w:rsidRPr="002E03B2">
        <w:rPr>
          <w:spacing w:val="-1"/>
          <w:sz w:val="24"/>
          <w:szCs w:val="24"/>
        </w:rPr>
        <w:t>п</w:t>
      </w:r>
      <w:r w:rsidRPr="002E03B2">
        <w:rPr>
          <w:spacing w:val="2"/>
          <w:sz w:val="24"/>
          <w:szCs w:val="24"/>
        </w:rPr>
        <w:t>х</w:t>
      </w:r>
      <w:r w:rsidRPr="002E03B2">
        <w:rPr>
          <w:sz w:val="24"/>
          <w:szCs w:val="24"/>
        </w:rPr>
        <w:t>о</w:t>
      </w:r>
      <w:r w:rsidRPr="002E03B2">
        <w:rPr>
          <w:spacing w:val="-2"/>
          <w:sz w:val="24"/>
          <w:szCs w:val="24"/>
        </w:rPr>
        <w:t>д</w:t>
      </w:r>
      <w:r w:rsidRPr="002E03B2">
        <w:rPr>
          <w:spacing w:val="1"/>
          <w:sz w:val="24"/>
          <w:szCs w:val="24"/>
        </w:rPr>
        <w:t>н</w:t>
      </w:r>
      <w:r w:rsidRPr="002E03B2">
        <w:rPr>
          <w:spacing w:val="-1"/>
          <w:sz w:val="24"/>
          <w:szCs w:val="24"/>
        </w:rPr>
        <w:t>и</w:t>
      </w:r>
      <w:r w:rsidRPr="002E03B2">
        <w:rPr>
          <w:sz w:val="24"/>
          <w:szCs w:val="24"/>
        </w:rPr>
        <w:t xml:space="preserve">х </w:t>
      </w:r>
      <w:r w:rsidRPr="002E03B2">
        <w:rPr>
          <w:spacing w:val="12"/>
          <w:sz w:val="24"/>
          <w:szCs w:val="24"/>
        </w:rPr>
        <w:t>з</w:t>
      </w:r>
      <w:r w:rsidRPr="002E03B2">
        <w:rPr>
          <w:sz w:val="24"/>
          <w:szCs w:val="24"/>
        </w:rPr>
        <w:t xml:space="preserve">а </w:t>
      </w:r>
      <w:r w:rsidRPr="002E03B2">
        <w:rPr>
          <w:spacing w:val="1"/>
          <w:sz w:val="24"/>
          <w:szCs w:val="24"/>
        </w:rPr>
        <w:t>п</w:t>
      </w:r>
      <w:r w:rsidRPr="002E03B2">
        <w:rPr>
          <w:sz w:val="24"/>
          <w:szCs w:val="24"/>
        </w:rPr>
        <w:t>р</w:t>
      </w:r>
      <w:r w:rsidRPr="002E03B2">
        <w:rPr>
          <w:spacing w:val="-1"/>
          <w:sz w:val="24"/>
          <w:szCs w:val="24"/>
        </w:rPr>
        <w:t>е</w:t>
      </w:r>
      <w:r w:rsidRPr="002E03B2">
        <w:rPr>
          <w:sz w:val="24"/>
          <w:szCs w:val="24"/>
        </w:rPr>
        <w:t>в</w:t>
      </w:r>
      <w:r w:rsidRPr="002E03B2">
        <w:rPr>
          <w:spacing w:val="-1"/>
          <w:sz w:val="24"/>
          <w:szCs w:val="24"/>
        </w:rPr>
        <w:t>е</w:t>
      </w:r>
      <w:r w:rsidRPr="002E03B2">
        <w:rPr>
          <w:spacing w:val="1"/>
          <w:sz w:val="24"/>
          <w:szCs w:val="24"/>
        </w:rPr>
        <w:t>нци</w:t>
      </w:r>
      <w:r w:rsidRPr="002E03B2">
        <w:rPr>
          <w:spacing w:val="3"/>
          <w:sz w:val="24"/>
          <w:szCs w:val="24"/>
        </w:rPr>
        <w:t>ј</w:t>
      </w:r>
      <w:r w:rsidRPr="002E03B2">
        <w:rPr>
          <w:spacing w:val="-7"/>
          <w:sz w:val="24"/>
          <w:szCs w:val="24"/>
        </w:rPr>
        <w:t>у</w:t>
      </w:r>
      <w:r w:rsidRPr="002E03B2">
        <w:rPr>
          <w:sz w:val="24"/>
          <w:szCs w:val="24"/>
        </w:rPr>
        <w:t>,</w:t>
      </w:r>
      <w:r w:rsidRPr="002E03B2">
        <w:rPr>
          <w:spacing w:val="5"/>
          <w:sz w:val="24"/>
          <w:szCs w:val="24"/>
        </w:rPr>
        <w:t xml:space="preserve"> </w:t>
      </w:r>
      <w:r w:rsidRPr="002E03B2">
        <w:rPr>
          <w:spacing w:val="1"/>
          <w:sz w:val="24"/>
          <w:szCs w:val="24"/>
        </w:rPr>
        <w:t>п</w:t>
      </w:r>
      <w:r w:rsidRPr="002E03B2">
        <w:rPr>
          <w:sz w:val="24"/>
          <w:szCs w:val="24"/>
        </w:rPr>
        <w:t>р</w:t>
      </w:r>
      <w:r w:rsidRPr="002E03B2">
        <w:rPr>
          <w:spacing w:val="-1"/>
          <w:sz w:val="24"/>
          <w:szCs w:val="24"/>
        </w:rPr>
        <w:t>е</w:t>
      </w:r>
      <w:r w:rsidRPr="002E03B2">
        <w:rPr>
          <w:spacing w:val="1"/>
          <w:sz w:val="24"/>
          <w:szCs w:val="24"/>
        </w:rPr>
        <w:t>п</w:t>
      </w:r>
      <w:r w:rsidRPr="002E03B2">
        <w:rPr>
          <w:sz w:val="24"/>
          <w:szCs w:val="24"/>
        </w:rPr>
        <w:t>о</w:t>
      </w:r>
      <w:r w:rsidRPr="002E03B2">
        <w:rPr>
          <w:spacing w:val="1"/>
          <w:sz w:val="24"/>
          <w:szCs w:val="24"/>
        </w:rPr>
        <w:t>зн</w:t>
      </w:r>
      <w:r w:rsidRPr="002E03B2">
        <w:rPr>
          <w:spacing w:val="-1"/>
          <w:sz w:val="24"/>
          <w:szCs w:val="24"/>
        </w:rPr>
        <w:t>а</w:t>
      </w:r>
      <w:r w:rsidR="00267DC9" w:rsidRPr="002E03B2">
        <w:rPr>
          <w:spacing w:val="-1"/>
          <w:sz w:val="24"/>
          <w:szCs w:val="24"/>
          <w:lang w:val="sr-Cyrl-RS"/>
        </w:rPr>
        <w:t>вање</w:t>
      </w:r>
      <w:r w:rsidRPr="002E03B2">
        <w:rPr>
          <w:sz w:val="24"/>
          <w:szCs w:val="24"/>
        </w:rPr>
        <w:t>,</w:t>
      </w:r>
      <w:r w:rsidRPr="002E03B2">
        <w:rPr>
          <w:spacing w:val="5"/>
          <w:sz w:val="24"/>
          <w:szCs w:val="24"/>
        </w:rPr>
        <w:t xml:space="preserve"> </w:t>
      </w:r>
      <w:r w:rsidRPr="002E03B2">
        <w:rPr>
          <w:spacing w:val="1"/>
          <w:sz w:val="24"/>
          <w:szCs w:val="24"/>
        </w:rPr>
        <w:t>п</w:t>
      </w:r>
      <w:r w:rsidRPr="002E03B2">
        <w:rPr>
          <w:sz w:val="24"/>
          <w:szCs w:val="24"/>
        </w:rPr>
        <w:t>ро</w:t>
      </w:r>
      <w:r w:rsidRPr="002E03B2">
        <w:rPr>
          <w:spacing w:val="1"/>
          <w:sz w:val="24"/>
          <w:szCs w:val="24"/>
        </w:rPr>
        <w:t>ц</w:t>
      </w:r>
      <w:r w:rsidRPr="002E03B2">
        <w:rPr>
          <w:spacing w:val="-1"/>
          <w:sz w:val="24"/>
          <w:szCs w:val="24"/>
        </w:rPr>
        <w:t>ен</w:t>
      </w:r>
      <w:r w:rsidR="00267DC9" w:rsidRPr="002E03B2">
        <w:rPr>
          <w:sz w:val="24"/>
          <w:szCs w:val="24"/>
          <w:lang w:val="sr-Cyrl-RS"/>
        </w:rPr>
        <w:t>у</w:t>
      </w:r>
      <w:r w:rsidRPr="002E03B2">
        <w:rPr>
          <w:spacing w:val="6"/>
          <w:sz w:val="24"/>
          <w:szCs w:val="24"/>
        </w:rPr>
        <w:t xml:space="preserve"> </w:t>
      </w:r>
      <w:r w:rsidRPr="002E03B2">
        <w:rPr>
          <w:sz w:val="24"/>
          <w:szCs w:val="24"/>
        </w:rPr>
        <w:t>и</w:t>
      </w:r>
      <w:r w:rsidRPr="002E03B2">
        <w:rPr>
          <w:spacing w:val="6"/>
          <w:sz w:val="24"/>
          <w:szCs w:val="24"/>
        </w:rPr>
        <w:t xml:space="preserve"> </w:t>
      </w:r>
      <w:r w:rsidRPr="002E03B2">
        <w:rPr>
          <w:sz w:val="24"/>
          <w:szCs w:val="24"/>
        </w:rPr>
        <w:t>р</w:t>
      </w:r>
      <w:r w:rsidRPr="002E03B2">
        <w:rPr>
          <w:spacing w:val="-1"/>
          <w:sz w:val="24"/>
          <w:szCs w:val="24"/>
        </w:rPr>
        <w:t>еа</w:t>
      </w:r>
      <w:r w:rsidRPr="002E03B2">
        <w:rPr>
          <w:spacing w:val="2"/>
          <w:sz w:val="24"/>
          <w:szCs w:val="24"/>
        </w:rPr>
        <w:t>г</w:t>
      </w:r>
      <w:r w:rsidR="00267DC9" w:rsidRPr="002E03B2">
        <w:rPr>
          <w:spacing w:val="-5"/>
          <w:sz w:val="24"/>
          <w:szCs w:val="24"/>
          <w:lang w:val="sr-Cyrl-RS"/>
        </w:rPr>
        <w:t>овање</w:t>
      </w:r>
      <w:r w:rsidRPr="002E03B2">
        <w:rPr>
          <w:spacing w:val="9"/>
          <w:sz w:val="24"/>
          <w:szCs w:val="24"/>
        </w:rPr>
        <w:t xml:space="preserve"> </w:t>
      </w:r>
      <w:r w:rsidRPr="002E03B2">
        <w:rPr>
          <w:spacing w:val="1"/>
          <w:sz w:val="24"/>
          <w:szCs w:val="24"/>
        </w:rPr>
        <w:t>н</w:t>
      </w:r>
      <w:r w:rsidRPr="002E03B2">
        <w:rPr>
          <w:sz w:val="24"/>
          <w:szCs w:val="24"/>
        </w:rPr>
        <w:t>а</w:t>
      </w:r>
      <w:r w:rsidRPr="002E03B2">
        <w:rPr>
          <w:spacing w:val="4"/>
          <w:sz w:val="24"/>
          <w:szCs w:val="24"/>
        </w:rPr>
        <w:t xml:space="preserve"> </w:t>
      </w:r>
      <w:r w:rsidRPr="002E03B2">
        <w:rPr>
          <w:spacing w:val="3"/>
          <w:sz w:val="24"/>
          <w:szCs w:val="24"/>
        </w:rPr>
        <w:t>п</w:t>
      </w:r>
      <w:r w:rsidRPr="002E03B2">
        <w:rPr>
          <w:sz w:val="24"/>
          <w:szCs w:val="24"/>
        </w:rPr>
        <w:t>оја</w:t>
      </w:r>
      <w:r w:rsidRPr="002E03B2">
        <w:rPr>
          <w:spacing w:val="1"/>
          <w:sz w:val="24"/>
          <w:szCs w:val="24"/>
        </w:rPr>
        <w:t>в</w:t>
      </w:r>
      <w:r w:rsidRPr="002E03B2">
        <w:rPr>
          <w:sz w:val="24"/>
          <w:szCs w:val="24"/>
        </w:rPr>
        <w:t xml:space="preserve">у </w:t>
      </w:r>
      <w:r w:rsidRPr="002E03B2">
        <w:rPr>
          <w:spacing w:val="3"/>
          <w:sz w:val="24"/>
          <w:szCs w:val="24"/>
        </w:rPr>
        <w:t>н</w:t>
      </w:r>
      <w:r w:rsidRPr="002E03B2">
        <w:rPr>
          <w:spacing w:val="-1"/>
          <w:sz w:val="24"/>
          <w:szCs w:val="24"/>
        </w:rPr>
        <w:t>ас</w:t>
      </w:r>
      <w:r w:rsidRPr="002E03B2">
        <w:rPr>
          <w:spacing w:val="1"/>
          <w:sz w:val="24"/>
          <w:szCs w:val="24"/>
        </w:rPr>
        <w:t>и</w:t>
      </w:r>
      <w:r w:rsidRPr="002E03B2">
        <w:rPr>
          <w:sz w:val="24"/>
          <w:szCs w:val="24"/>
        </w:rPr>
        <w:t>љ</w:t>
      </w:r>
      <w:r w:rsidRPr="002E03B2">
        <w:rPr>
          <w:spacing w:val="-1"/>
          <w:sz w:val="24"/>
          <w:szCs w:val="24"/>
        </w:rPr>
        <w:t>а</w:t>
      </w:r>
      <w:r w:rsidRPr="002E03B2">
        <w:rPr>
          <w:sz w:val="24"/>
          <w:szCs w:val="24"/>
        </w:rPr>
        <w:t>,</w:t>
      </w:r>
      <w:r w:rsidRPr="002E03B2">
        <w:rPr>
          <w:spacing w:val="5"/>
          <w:sz w:val="24"/>
          <w:szCs w:val="24"/>
        </w:rPr>
        <w:t xml:space="preserve"> </w:t>
      </w:r>
      <w:r w:rsidRPr="002E03B2">
        <w:rPr>
          <w:spacing w:val="1"/>
          <w:sz w:val="24"/>
          <w:szCs w:val="24"/>
        </w:rPr>
        <w:t>з</w:t>
      </w:r>
      <w:r w:rsidRPr="002E03B2">
        <w:rPr>
          <w:sz w:val="24"/>
          <w:szCs w:val="24"/>
        </w:rPr>
        <w:t>ло</w:t>
      </w:r>
      <w:r w:rsidRPr="002E03B2">
        <w:rPr>
          <w:spacing w:val="-1"/>
          <w:sz w:val="24"/>
          <w:szCs w:val="24"/>
        </w:rPr>
        <w:t>с</w:t>
      </w:r>
      <w:r w:rsidRPr="002E03B2">
        <w:rPr>
          <w:sz w:val="24"/>
          <w:szCs w:val="24"/>
        </w:rPr>
        <w:t>та</w:t>
      </w:r>
      <w:r w:rsidRPr="002E03B2">
        <w:rPr>
          <w:spacing w:val="-1"/>
          <w:sz w:val="24"/>
          <w:szCs w:val="24"/>
        </w:rPr>
        <w:t>в</w:t>
      </w:r>
      <w:r w:rsidRPr="002E03B2">
        <w:rPr>
          <w:spacing w:val="3"/>
          <w:sz w:val="24"/>
          <w:szCs w:val="24"/>
        </w:rPr>
        <w:t>љ</w:t>
      </w:r>
      <w:r w:rsidRPr="002E03B2">
        <w:rPr>
          <w:spacing w:val="-1"/>
          <w:sz w:val="24"/>
          <w:szCs w:val="24"/>
        </w:rPr>
        <w:t>ањ</w:t>
      </w:r>
      <w:r w:rsidRPr="002E03B2">
        <w:rPr>
          <w:sz w:val="24"/>
          <w:szCs w:val="24"/>
        </w:rPr>
        <w:t>а</w:t>
      </w:r>
      <w:r w:rsidRPr="002E03B2">
        <w:rPr>
          <w:spacing w:val="4"/>
          <w:sz w:val="24"/>
          <w:szCs w:val="24"/>
        </w:rPr>
        <w:t xml:space="preserve"> </w:t>
      </w:r>
      <w:r w:rsidRPr="002E03B2">
        <w:rPr>
          <w:sz w:val="24"/>
          <w:szCs w:val="24"/>
        </w:rPr>
        <w:t>и</w:t>
      </w:r>
      <w:r w:rsidRPr="002E03B2">
        <w:rPr>
          <w:spacing w:val="6"/>
          <w:sz w:val="24"/>
          <w:szCs w:val="24"/>
        </w:rPr>
        <w:t xml:space="preserve"> </w:t>
      </w:r>
      <w:r w:rsidRPr="002E03B2">
        <w:rPr>
          <w:spacing w:val="1"/>
          <w:sz w:val="24"/>
          <w:szCs w:val="24"/>
        </w:rPr>
        <w:t>з</w:t>
      </w:r>
      <w:r w:rsidRPr="002E03B2">
        <w:rPr>
          <w:spacing w:val="-1"/>
          <w:sz w:val="24"/>
          <w:szCs w:val="24"/>
        </w:rPr>
        <w:t>а</w:t>
      </w:r>
      <w:r w:rsidRPr="002E03B2">
        <w:rPr>
          <w:spacing w:val="1"/>
          <w:sz w:val="24"/>
          <w:szCs w:val="24"/>
        </w:rPr>
        <w:t>н</w:t>
      </w:r>
      <w:r w:rsidRPr="002E03B2">
        <w:rPr>
          <w:spacing w:val="-1"/>
          <w:sz w:val="24"/>
          <w:szCs w:val="24"/>
        </w:rPr>
        <w:t>е</w:t>
      </w:r>
      <w:r w:rsidRPr="002E03B2">
        <w:rPr>
          <w:spacing w:val="1"/>
          <w:sz w:val="24"/>
          <w:szCs w:val="24"/>
        </w:rPr>
        <w:t>м</w:t>
      </w:r>
      <w:r w:rsidRPr="002E03B2">
        <w:rPr>
          <w:spacing w:val="-1"/>
          <w:sz w:val="24"/>
          <w:szCs w:val="24"/>
        </w:rPr>
        <w:t>а</w:t>
      </w:r>
      <w:r w:rsidRPr="002E03B2">
        <w:rPr>
          <w:sz w:val="24"/>
          <w:szCs w:val="24"/>
        </w:rPr>
        <w:t>р</w:t>
      </w:r>
      <w:r w:rsidRPr="002E03B2">
        <w:rPr>
          <w:spacing w:val="1"/>
          <w:sz w:val="24"/>
          <w:szCs w:val="24"/>
        </w:rPr>
        <w:t>и</w:t>
      </w:r>
      <w:r w:rsidRPr="002E03B2">
        <w:rPr>
          <w:sz w:val="24"/>
          <w:szCs w:val="24"/>
        </w:rPr>
        <w:t>в</w:t>
      </w:r>
      <w:r w:rsidRPr="002E03B2">
        <w:rPr>
          <w:spacing w:val="-1"/>
          <w:sz w:val="24"/>
          <w:szCs w:val="24"/>
        </w:rPr>
        <w:t>а</w:t>
      </w:r>
      <w:r w:rsidRPr="002E03B2">
        <w:rPr>
          <w:spacing w:val="1"/>
          <w:sz w:val="24"/>
          <w:szCs w:val="24"/>
        </w:rPr>
        <w:t>њ</w:t>
      </w:r>
      <w:r w:rsidRPr="002E03B2">
        <w:rPr>
          <w:sz w:val="24"/>
          <w:szCs w:val="24"/>
        </w:rPr>
        <w:t>а д</w:t>
      </w:r>
      <w:r w:rsidRPr="002E03B2">
        <w:rPr>
          <w:spacing w:val="-1"/>
          <w:sz w:val="24"/>
          <w:szCs w:val="24"/>
        </w:rPr>
        <w:t>е</w:t>
      </w:r>
      <w:r w:rsidRPr="002E03B2">
        <w:rPr>
          <w:spacing w:val="1"/>
          <w:sz w:val="24"/>
          <w:szCs w:val="24"/>
        </w:rPr>
        <w:t>ц</w:t>
      </w:r>
      <w:r w:rsidRPr="002E03B2">
        <w:rPr>
          <w:sz w:val="24"/>
          <w:szCs w:val="24"/>
        </w:rPr>
        <w:t>е</w:t>
      </w:r>
      <w:r w:rsidRPr="002E03B2">
        <w:rPr>
          <w:spacing w:val="22"/>
          <w:sz w:val="24"/>
          <w:szCs w:val="24"/>
        </w:rPr>
        <w:t xml:space="preserve"> </w:t>
      </w:r>
      <w:r w:rsidRPr="002E03B2">
        <w:rPr>
          <w:spacing w:val="4"/>
          <w:sz w:val="24"/>
          <w:szCs w:val="24"/>
        </w:rPr>
        <w:t>(</w:t>
      </w:r>
      <w:r w:rsidRPr="002E03B2">
        <w:rPr>
          <w:spacing w:val="-5"/>
          <w:sz w:val="24"/>
          <w:szCs w:val="24"/>
        </w:rPr>
        <w:t>у</w:t>
      </w:r>
      <w:r w:rsidRPr="002E03B2">
        <w:rPr>
          <w:spacing w:val="-1"/>
          <w:sz w:val="24"/>
          <w:szCs w:val="24"/>
        </w:rPr>
        <w:t>че</w:t>
      </w:r>
      <w:r w:rsidRPr="002E03B2">
        <w:rPr>
          <w:spacing w:val="1"/>
          <w:sz w:val="24"/>
          <w:szCs w:val="24"/>
        </w:rPr>
        <w:t>ник</w:t>
      </w:r>
      <w:r w:rsidRPr="002E03B2">
        <w:rPr>
          <w:spacing w:val="-1"/>
          <w:sz w:val="24"/>
          <w:szCs w:val="24"/>
        </w:rPr>
        <w:t>а</w:t>
      </w:r>
      <w:r w:rsidRPr="002E03B2">
        <w:rPr>
          <w:sz w:val="24"/>
          <w:szCs w:val="24"/>
        </w:rPr>
        <w:t>);</w:t>
      </w:r>
      <w:r w:rsidRPr="002E03B2">
        <w:rPr>
          <w:spacing w:val="24"/>
          <w:sz w:val="24"/>
          <w:szCs w:val="24"/>
        </w:rPr>
        <w:t xml:space="preserve"> </w:t>
      </w:r>
      <w:r w:rsidRPr="002E03B2">
        <w:rPr>
          <w:sz w:val="24"/>
          <w:szCs w:val="24"/>
        </w:rPr>
        <w:t>орг</w:t>
      </w:r>
      <w:r w:rsidRPr="002E03B2">
        <w:rPr>
          <w:spacing w:val="-1"/>
          <w:sz w:val="24"/>
          <w:szCs w:val="24"/>
        </w:rPr>
        <w:t>а</w:t>
      </w:r>
      <w:r w:rsidRPr="002E03B2">
        <w:rPr>
          <w:spacing w:val="1"/>
          <w:sz w:val="24"/>
          <w:szCs w:val="24"/>
        </w:rPr>
        <w:t>ни</w:t>
      </w:r>
      <w:r w:rsidRPr="002E03B2">
        <w:rPr>
          <w:spacing w:val="3"/>
          <w:sz w:val="24"/>
          <w:szCs w:val="24"/>
        </w:rPr>
        <w:t>з</w:t>
      </w:r>
      <w:r w:rsidRPr="002E03B2">
        <w:rPr>
          <w:spacing w:val="-7"/>
          <w:sz w:val="24"/>
          <w:szCs w:val="24"/>
        </w:rPr>
        <w:t>у</w:t>
      </w:r>
      <w:r w:rsidRPr="002E03B2">
        <w:rPr>
          <w:spacing w:val="3"/>
          <w:sz w:val="24"/>
          <w:szCs w:val="24"/>
        </w:rPr>
        <w:t>ј</w:t>
      </w:r>
      <w:r w:rsidR="008618B5" w:rsidRPr="002E03B2">
        <w:rPr>
          <w:sz w:val="24"/>
          <w:szCs w:val="24"/>
          <w:lang w:val="sr-Cyrl-RS"/>
        </w:rPr>
        <w:t>у</w:t>
      </w:r>
      <w:r w:rsidRPr="002E03B2">
        <w:rPr>
          <w:sz w:val="24"/>
          <w:szCs w:val="24"/>
        </w:rPr>
        <w:t xml:space="preserve">  </w:t>
      </w:r>
      <w:r w:rsidRPr="002E03B2">
        <w:rPr>
          <w:spacing w:val="-5"/>
          <w:sz w:val="24"/>
          <w:szCs w:val="24"/>
        </w:rPr>
        <w:t>у</w:t>
      </w:r>
      <w:r w:rsidRPr="002E03B2">
        <w:rPr>
          <w:spacing w:val="1"/>
          <w:sz w:val="24"/>
          <w:szCs w:val="24"/>
        </w:rPr>
        <w:t>п</w:t>
      </w:r>
      <w:r w:rsidRPr="002E03B2">
        <w:rPr>
          <w:sz w:val="24"/>
          <w:szCs w:val="24"/>
        </w:rPr>
        <w:t>о</w:t>
      </w:r>
      <w:r w:rsidRPr="002E03B2">
        <w:rPr>
          <w:spacing w:val="1"/>
          <w:sz w:val="24"/>
          <w:szCs w:val="24"/>
        </w:rPr>
        <w:t>зн</w:t>
      </w:r>
      <w:r w:rsidRPr="002E03B2">
        <w:rPr>
          <w:spacing w:val="-1"/>
          <w:sz w:val="24"/>
          <w:szCs w:val="24"/>
        </w:rPr>
        <w:t>а</w:t>
      </w:r>
      <w:r w:rsidRPr="002E03B2">
        <w:rPr>
          <w:sz w:val="24"/>
          <w:szCs w:val="24"/>
        </w:rPr>
        <w:t>в</w:t>
      </w:r>
      <w:r w:rsidRPr="002E03B2">
        <w:rPr>
          <w:spacing w:val="-1"/>
          <w:sz w:val="24"/>
          <w:szCs w:val="24"/>
        </w:rPr>
        <w:t>ањ</w:t>
      </w:r>
      <w:r w:rsidRPr="002E03B2">
        <w:rPr>
          <w:sz w:val="24"/>
          <w:szCs w:val="24"/>
        </w:rPr>
        <w:t>е</w:t>
      </w:r>
      <w:r w:rsidRPr="002E03B2">
        <w:rPr>
          <w:spacing w:val="24"/>
          <w:sz w:val="24"/>
          <w:szCs w:val="24"/>
        </w:rPr>
        <w:t xml:space="preserve"> </w:t>
      </w:r>
      <w:r w:rsidRPr="002E03B2">
        <w:rPr>
          <w:sz w:val="24"/>
          <w:szCs w:val="24"/>
        </w:rPr>
        <w:t>д</w:t>
      </w:r>
      <w:r w:rsidRPr="002E03B2">
        <w:rPr>
          <w:spacing w:val="-1"/>
          <w:sz w:val="24"/>
          <w:szCs w:val="24"/>
        </w:rPr>
        <w:t>е</w:t>
      </w:r>
      <w:r w:rsidRPr="002E03B2">
        <w:rPr>
          <w:spacing w:val="1"/>
          <w:sz w:val="24"/>
          <w:szCs w:val="24"/>
        </w:rPr>
        <w:t>ц</w:t>
      </w:r>
      <w:r w:rsidRPr="002E03B2">
        <w:rPr>
          <w:sz w:val="24"/>
          <w:szCs w:val="24"/>
        </w:rPr>
        <w:t>е</w:t>
      </w:r>
      <w:r w:rsidRPr="002E03B2">
        <w:rPr>
          <w:spacing w:val="24"/>
          <w:sz w:val="24"/>
          <w:szCs w:val="24"/>
        </w:rPr>
        <w:t xml:space="preserve"> </w:t>
      </w:r>
      <w:r w:rsidRPr="002E03B2">
        <w:rPr>
          <w:spacing w:val="1"/>
          <w:sz w:val="24"/>
          <w:szCs w:val="24"/>
        </w:rPr>
        <w:t>(</w:t>
      </w:r>
      <w:r w:rsidRPr="002E03B2">
        <w:rPr>
          <w:spacing w:val="-5"/>
          <w:sz w:val="24"/>
          <w:szCs w:val="24"/>
        </w:rPr>
        <w:t>у</w:t>
      </w:r>
      <w:r w:rsidRPr="002E03B2">
        <w:rPr>
          <w:spacing w:val="1"/>
          <w:sz w:val="24"/>
          <w:szCs w:val="24"/>
        </w:rPr>
        <w:t>ч</w:t>
      </w:r>
      <w:r w:rsidRPr="002E03B2">
        <w:rPr>
          <w:spacing w:val="-1"/>
          <w:sz w:val="24"/>
          <w:szCs w:val="24"/>
        </w:rPr>
        <w:t>е</w:t>
      </w:r>
      <w:r w:rsidRPr="002E03B2">
        <w:rPr>
          <w:spacing w:val="1"/>
          <w:sz w:val="24"/>
          <w:szCs w:val="24"/>
        </w:rPr>
        <w:t>ник</w:t>
      </w:r>
      <w:r w:rsidRPr="002E03B2">
        <w:rPr>
          <w:spacing w:val="-1"/>
          <w:sz w:val="24"/>
          <w:szCs w:val="24"/>
        </w:rPr>
        <w:t>а</w:t>
      </w:r>
      <w:r w:rsidRPr="002E03B2">
        <w:rPr>
          <w:sz w:val="24"/>
          <w:szCs w:val="24"/>
        </w:rPr>
        <w:t>),</w:t>
      </w:r>
      <w:r w:rsidRPr="002E03B2">
        <w:rPr>
          <w:spacing w:val="22"/>
          <w:sz w:val="24"/>
          <w:szCs w:val="24"/>
        </w:rPr>
        <w:t xml:space="preserve"> </w:t>
      </w:r>
      <w:r w:rsidRPr="002E03B2">
        <w:rPr>
          <w:sz w:val="24"/>
          <w:szCs w:val="24"/>
        </w:rPr>
        <w:t>род</w:t>
      </w:r>
      <w:r w:rsidRPr="002E03B2">
        <w:rPr>
          <w:spacing w:val="1"/>
          <w:sz w:val="24"/>
          <w:szCs w:val="24"/>
        </w:rPr>
        <w:t>и</w:t>
      </w:r>
      <w:r w:rsidRPr="002E03B2">
        <w:rPr>
          <w:sz w:val="24"/>
          <w:szCs w:val="24"/>
        </w:rPr>
        <w:t>теља</w:t>
      </w:r>
      <w:r w:rsidRPr="002E03B2">
        <w:rPr>
          <w:spacing w:val="22"/>
          <w:sz w:val="24"/>
          <w:szCs w:val="24"/>
        </w:rPr>
        <w:t xml:space="preserve"> </w:t>
      </w:r>
      <w:r w:rsidRPr="002E03B2">
        <w:rPr>
          <w:sz w:val="24"/>
          <w:szCs w:val="24"/>
        </w:rPr>
        <w:t>(стар</w:t>
      </w:r>
      <w:r w:rsidRPr="002E03B2">
        <w:rPr>
          <w:spacing w:val="-1"/>
          <w:sz w:val="24"/>
          <w:szCs w:val="24"/>
        </w:rPr>
        <w:t>а</w:t>
      </w:r>
      <w:r w:rsidRPr="002E03B2">
        <w:rPr>
          <w:sz w:val="24"/>
          <w:szCs w:val="24"/>
        </w:rPr>
        <w:t>теља)</w:t>
      </w:r>
      <w:r w:rsidRPr="002E03B2">
        <w:rPr>
          <w:spacing w:val="22"/>
          <w:sz w:val="24"/>
          <w:szCs w:val="24"/>
        </w:rPr>
        <w:t xml:space="preserve"> </w:t>
      </w:r>
      <w:r w:rsidRPr="002E03B2">
        <w:rPr>
          <w:sz w:val="24"/>
          <w:szCs w:val="24"/>
        </w:rPr>
        <w:t>и</w:t>
      </w:r>
      <w:r w:rsidRPr="002E03B2">
        <w:rPr>
          <w:spacing w:val="24"/>
          <w:sz w:val="24"/>
          <w:szCs w:val="24"/>
        </w:rPr>
        <w:t xml:space="preserve"> </w:t>
      </w:r>
      <w:r w:rsidRPr="002E03B2">
        <w:rPr>
          <w:sz w:val="24"/>
          <w:szCs w:val="24"/>
        </w:rPr>
        <w:t>ло</w:t>
      </w:r>
      <w:r w:rsidRPr="002E03B2">
        <w:rPr>
          <w:spacing w:val="1"/>
          <w:sz w:val="24"/>
          <w:szCs w:val="24"/>
        </w:rPr>
        <w:t>к</w:t>
      </w:r>
      <w:r w:rsidRPr="002E03B2">
        <w:rPr>
          <w:spacing w:val="-1"/>
          <w:sz w:val="24"/>
          <w:szCs w:val="24"/>
        </w:rPr>
        <w:t>а</w:t>
      </w:r>
      <w:r w:rsidRPr="002E03B2">
        <w:rPr>
          <w:sz w:val="24"/>
          <w:szCs w:val="24"/>
        </w:rPr>
        <w:t>л</w:t>
      </w:r>
      <w:r w:rsidRPr="002E03B2">
        <w:rPr>
          <w:spacing w:val="1"/>
          <w:sz w:val="24"/>
          <w:szCs w:val="24"/>
        </w:rPr>
        <w:t>н</w:t>
      </w:r>
      <w:r w:rsidRPr="002E03B2">
        <w:rPr>
          <w:sz w:val="24"/>
          <w:szCs w:val="24"/>
        </w:rPr>
        <w:t xml:space="preserve">е </w:t>
      </w:r>
      <w:r w:rsidRPr="002E03B2">
        <w:rPr>
          <w:spacing w:val="1"/>
          <w:sz w:val="24"/>
          <w:szCs w:val="24"/>
        </w:rPr>
        <w:t>з</w:t>
      </w:r>
      <w:r w:rsidRPr="002E03B2">
        <w:rPr>
          <w:spacing w:val="-1"/>
          <w:sz w:val="24"/>
          <w:szCs w:val="24"/>
        </w:rPr>
        <w:t>а</w:t>
      </w:r>
      <w:r w:rsidRPr="002E03B2">
        <w:rPr>
          <w:sz w:val="24"/>
          <w:szCs w:val="24"/>
        </w:rPr>
        <w:t>јед</w:t>
      </w:r>
      <w:r w:rsidRPr="002E03B2">
        <w:rPr>
          <w:spacing w:val="1"/>
          <w:sz w:val="24"/>
          <w:szCs w:val="24"/>
        </w:rPr>
        <w:t>ниц</w:t>
      </w:r>
      <w:r w:rsidRPr="002E03B2">
        <w:rPr>
          <w:sz w:val="24"/>
          <w:szCs w:val="24"/>
        </w:rPr>
        <w:t>е</w:t>
      </w:r>
      <w:r w:rsidRPr="002E03B2">
        <w:rPr>
          <w:spacing w:val="2"/>
          <w:sz w:val="24"/>
          <w:szCs w:val="24"/>
        </w:rPr>
        <w:t xml:space="preserve"> </w:t>
      </w:r>
      <w:r w:rsidRPr="002E03B2">
        <w:rPr>
          <w:spacing w:val="-1"/>
          <w:sz w:val="24"/>
          <w:szCs w:val="24"/>
        </w:rPr>
        <w:t>с</w:t>
      </w:r>
      <w:r w:rsidRPr="002E03B2">
        <w:rPr>
          <w:sz w:val="24"/>
          <w:szCs w:val="24"/>
        </w:rPr>
        <w:t>а</w:t>
      </w:r>
      <w:r w:rsidRPr="002E03B2">
        <w:rPr>
          <w:spacing w:val="2"/>
          <w:sz w:val="24"/>
          <w:szCs w:val="24"/>
        </w:rPr>
        <w:t xml:space="preserve"> </w:t>
      </w:r>
      <w:r w:rsidRPr="002E03B2">
        <w:rPr>
          <w:sz w:val="24"/>
          <w:szCs w:val="24"/>
        </w:rPr>
        <w:t>Опш</w:t>
      </w:r>
      <w:r w:rsidRPr="002E03B2">
        <w:rPr>
          <w:spacing w:val="-2"/>
          <w:sz w:val="24"/>
          <w:szCs w:val="24"/>
        </w:rPr>
        <w:t>т</w:t>
      </w:r>
      <w:r w:rsidRPr="002E03B2">
        <w:rPr>
          <w:spacing w:val="1"/>
          <w:sz w:val="24"/>
          <w:szCs w:val="24"/>
        </w:rPr>
        <w:t>и</w:t>
      </w:r>
      <w:r w:rsidRPr="002E03B2">
        <w:rPr>
          <w:sz w:val="24"/>
          <w:szCs w:val="24"/>
        </w:rPr>
        <w:t xml:space="preserve">м </w:t>
      </w:r>
      <w:r w:rsidRPr="002E03B2">
        <w:rPr>
          <w:spacing w:val="1"/>
          <w:sz w:val="24"/>
          <w:szCs w:val="24"/>
        </w:rPr>
        <w:t>п</w:t>
      </w:r>
      <w:r w:rsidRPr="002E03B2">
        <w:rPr>
          <w:sz w:val="24"/>
          <w:szCs w:val="24"/>
        </w:rPr>
        <w:t>рото</w:t>
      </w:r>
      <w:r w:rsidRPr="002E03B2">
        <w:rPr>
          <w:spacing w:val="1"/>
          <w:sz w:val="24"/>
          <w:szCs w:val="24"/>
        </w:rPr>
        <w:t>к</w:t>
      </w:r>
      <w:r w:rsidRPr="002E03B2">
        <w:rPr>
          <w:sz w:val="24"/>
          <w:szCs w:val="24"/>
        </w:rPr>
        <w:t xml:space="preserve">олом </w:t>
      </w:r>
      <w:r w:rsidRPr="002E03B2">
        <w:rPr>
          <w:spacing w:val="1"/>
          <w:sz w:val="24"/>
          <w:szCs w:val="24"/>
        </w:rPr>
        <w:t>з</w:t>
      </w:r>
      <w:r w:rsidRPr="002E03B2">
        <w:rPr>
          <w:sz w:val="24"/>
          <w:szCs w:val="24"/>
        </w:rPr>
        <w:t>а</w:t>
      </w:r>
      <w:r w:rsidRPr="002E03B2">
        <w:rPr>
          <w:spacing w:val="2"/>
          <w:sz w:val="24"/>
          <w:szCs w:val="24"/>
        </w:rPr>
        <w:t xml:space="preserve"> </w:t>
      </w:r>
      <w:r w:rsidRPr="002E03B2">
        <w:rPr>
          <w:spacing w:val="1"/>
          <w:sz w:val="24"/>
          <w:szCs w:val="24"/>
        </w:rPr>
        <w:t>з</w:t>
      </w:r>
      <w:r w:rsidRPr="002E03B2">
        <w:rPr>
          <w:spacing w:val="-1"/>
          <w:sz w:val="24"/>
          <w:szCs w:val="24"/>
        </w:rPr>
        <w:t>а</w:t>
      </w:r>
      <w:r w:rsidRPr="002E03B2">
        <w:rPr>
          <w:sz w:val="24"/>
          <w:szCs w:val="24"/>
        </w:rPr>
        <w:t>шти</w:t>
      </w:r>
      <w:r w:rsidRPr="002E03B2">
        <w:rPr>
          <w:spacing w:val="-2"/>
          <w:sz w:val="24"/>
          <w:szCs w:val="24"/>
        </w:rPr>
        <w:t>т</w:t>
      </w:r>
      <w:r w:rsidRPr="002E03B2">
        <w:rPr>
          <w:sz w:val="24"/>
          <w:szCs w:val="24"/>
        </w:rPr>
        <w:t>у</w:t>
      </w:r>
      <w:r w:rsidRPr="002E03B2">
        <w:rPr>
          <w:spacing w:val="1"/>
          <w:sz w:val="24"/>
          <w:szCs w:val="24"/>
        </w:rPr>
        <w:t xml:space="preserve"> </w:t>
      </w:r>
      <w:r w:rsidRPr="002E03B2">
        <w:rPr>
          <w:sz w:val="24"/>
          <w:szCs w:val="24"/>
        </w:rPr>
        <w:t>д</w:t>
      </w:r>
      <w:r w:rsidRPr="002E03B2">
        <w:rPr>
          <w:spacing w:val="-1"/>
          <w:sz w:val="24"/>
          <w:szCs w:val="24"/>
        </w:rPr>
        <w:t>е</w:t>
      </w:r>
      <w:r w:rsidRPr="002E03B2">
        <w:rPr>
          <w:spacing w:val="1"/>
          <w:sz w:val="24"/>
          <w:szCs w:val="24"/>
        </w:rPr>
        <w:t>ц</w:t>
      </w:r>
      <w:r w:rsidRPr="002E03B2">
        <w:rPr>
          <w:sz w:val="24"/>
          <w:szCs w:val="24"/>
        </w:rPr>
        <w:t>е</w:t>
      </w:r>
      <w:r w:rsidRPr="002E03B2">
        <w:rPr>
          <w:spacing w:val="2"/>
          <w:sz w:val="24"/>
          <w:szCs w:val="24"/>
        </w:rPr>
        <w:t xml:space="preserve"> </w:t>
      </w:r>
      <w:r w:rsidRPr="002E03B2">
        <w:rPr>
          <w:sz w:val="24"/>
          <w:szCs w:val="24"/>
        </w:rPr>
        <w:t>од</w:t>
      </w:r>
      <w:r w:rsidRPr="002E03B2">
        <w:rPr>
          <w:spacing w:val="4"/>
          <w:sz w:val="24"/>
          <w:szCs w:val="24"/>
        </w:rPr>
        <w:t xml:space="preserve"> </w:t>
      </w:r>
      <w:r w:rsidRPr="002E03B2">
        <w:rPr>
          <w:spacing w:val="1"/>
          <w:sz w:val="24"/>
          <w:szCs w:val="24"/>
        </w:rPr>
        <w:t>з</w:t>
      </w:r>
      <w:r w:rsidRPr="002E03B2">
        <w:rPr>
          <w:sz w:val="24"/>
          <w:szCs w:val="24"/>
        </w:rPr>
        <w:t>ло</w:t>
      </w:r>
      <w:r w:rsidRPr="002E03B2">
        <w:rPr>
          <w:spacing w:val="-1"/>
          <w:sz w:val="24"/>
          <w:szCs w:val="24"/>
        </w:rPr>
        <w:t>с</w:t>
      </w:r>
      <w:r w:rsidRPr="002E03B2">
        <w:rPr>
          <w:sz w:val="24"/>
          <w:szCs w:val="24"/>
        </w:rPr>
        <w:t>та</w:t>
      </w:r>
      <w:r w:rsidRPr="002E03B2">
        <w:rPr>
          <w:spacing w:val="-1"/>
          <w:sz w:val="24"/>
          <w:szCs w:val="24"/>
        </w:rPr>
        <w:t>в</w:t>
      </w:r>
      <w:r w:rsidRPr="002E03B2">
        <w:rPr>
          <w:sz w:val="24"/>
          <w:szCs w:val="24"/>
        </w:rPr>
        <w:t>љ</w:t>
      </w:r>
      <w:r w:rsidRPr="002E03B2">
        <w:rPr>
          <w:spacing w:val="-1"/>
          <w:sz w:val="24"/>
          <w:szCs w:val="24"/>
        </w:rPr>
        <w:t>а</w:t>
      </w:r>
      <w:r w:rsidRPr="002E03B2">
        <w:rPr>
          <w:spacing w:val="1"/>
          <w:sz w:val="24"/>
          <w:szCs w:val="24"/>
        </w:rPr>
        <w:t>њ</w:t>
      </w:r>
      <w:r w:rsidRPr="002E03B2">
        <w:rPr>
          <w:sz w:val="24"/>
          <w:szCs w:val="24"/>
        </w:rPr>
        <w:t>а</w:t>
      </w:r>
      <w:r w:rsidRPr="002E03B2">
        <w:rPr>
          <w:spacing w:val="2"/>
          <w:sz w:val="24"/>
          <w:szCs w:val="24"/>
        </w:rPr>
        <w:t xml:space="preserve"> </w:t>
      </w:r>
      <w:r w:rsidRPr="002E03B2">
        <w:rPr>
          <w:sz w:val="24"/>
          <w:szCs w:val="24"/>
        </w:rPr>
        <w:t>и</w:t>
      </w:r>
      <w:r w:rsidRPr="002E03B2">
        <w:rPr>
          <w:spacing w:val="4"/>
          <w:sz w:val="24"/>
          <w:szCs w:val="24"/>
        </w:rPr>
        <w:t xml:space="preserve"> </w:t>
      </w:r>
      <w:r w:rsidRPr="002E03B2">
        <w:rPr>
          <w:spacing w:val="1"/>
          <w:sz w:val="24"/>
          <w:szCs w:val="24"/>
        </w:rPr>
        <w:t>з</w:t>
      </w:r>
      <w:r w:rsidRPr="002E03B2">
        <w:rPr>
          <w:spacing w:val="-1"/>
          <w:sz w:val="24"/>
          <w:szCs w:val="24"/>
        </w:rPr>
        <w:t>а</w:t>
      </w:r>
      <w:r w:rsidRPr="002E03B2">
        <w:rPr>
          <w:spacing w:val="1"/>
          <w:sz w:val="24"/>
          <w:szCs w:val="24"/>
        </w:rPr>
        <w:t>н</w:t>
      </w:r>
      <w:r w:rsidRPr="002E03B2">
        <w:rPr>
          <w:spacing w:val="-1"/>
          <w:sz w:val="24"/>
          <w:szCs w:val="24"/>
        </w:rPr>
        <w:t>ема</w:t>
      </w:r>
      <w:r w:rsidRPr="002E03B2">
        <w:rPr>
          <w:sz w:val="24"/>
          <w:szCs w:val="24"/>
        </w:rPr>
        <w:t>р</w:t>
      </w:r>
      <w:r w:rsidRPr="002E03B2">
        <w:rPr>
          <w:spacing w:val="1"/>
          <w:sz w:val="24"/>
          <w:szCs w:val="24"/>
        </w:rPr>
        <w:t>и</w:t>
      </w:r>
      <w:r w:rsidRPr="002E03B2">
        <w:rPr>
          <w:sz w:val="24"/>
          <w:szCs w:val="24"/>
        </w:rPr>
        <w:t>в</w:t>
      </w:r>
      <w:r w:rsidRPr="002E03B2">
        <w:rPr>
          <w:spacing w:val="-1"/>
          <w:sz w:val="24"/>
          <w:szCs w:val="24"/>
        </w:rPr>
        <w:t>ањ</w:t>
      </w:r>
      <w:r w:rsidRPr="002E03B2">
        <w:rPr>
          <w:sz w:val="24"/>
          <w:szCs w:val="24"/>
        </w:rPr>
        <w:t>а</w:t>
      </w:r>
      <w:r w:rsidRPr="002E03B2">
        <w:rPr>
          <w:spacing w:val="2"/>
          <w:sz w:val="24"/>
          <w:szCs w:val="24"/>
        </w:rPr>
        <w:t xml:space="preserve"> </w:t>
      </w:r>
      <w:r w:rsidRPr="002E03B2">
        <w:rPr>
          <w:sz w:val="24"/>
          <w:szCs w:val="24"/>
        </w:rPr>
        <w:t>и По</w:t>
      </w:r>
      <w:r w:rsidRPr="002E03B2">
        <w:rPr>
          <w:spacing w:val="-1"/>
          <w:sz w:val="24"/>
          <w:szCs w:val="24"/>
        </w:rPr>
        <w:t>се</w:t>
      </w:r>
      <w:r w:rsidRPr="002E03B2">
        <w:rPr>
          <w:sz w:val="24"/>
          <w:szCs w:val="24"/>
        </w:rPr>
        <w:t>б</w:t>
      </w:r>
      <w:r w:rsidRPr="002E03B2">
        <w:rPr>
          <w:spacing w:val="1"/>
          <w:sz w:val="24"/>
          <w:szCs w:val="24"/>
        </w:rPr>
        <w:t>ни</w:t>
      </w:r>
      <w:r w:rsidRPr="002E03B2">
        <w:rPr>
          <w:sz w:val="24"/>
          <w:szCs w:val="24"/>
        </w:rPr>
        <w:t>м</w:t>
      </w:r>
      <w:r w:rsidRPr="002E03B2">
        <w:rPr>
          <w:spacing w:val="6"/>
          <w:sz w:val="24"/>
          <w:szCs w:val="24"/>
        </w:rPr>
        <w:t xml:space="preserve"> </w:t>
      </w:r>
      <w:r w:rsidRPr="002E03B2">
        <w:rPr>
          <w:spacing w:val="1"/>
          <w:sz w:val="24"/>
          <w:szCs w:val="24"/>
        </w:rPr>
        <w:t>п</w:t>
      </w:r>
      <w:r w:rsidRPr="002E03B2">
        <w:rPr>
          <w:sz w:val="24"/>
          <w:szCs w:val="24"/>
        </w:rPr>
        <w:t>рото</w:t>
      </w:r>
      <w:r w:rsidRPr="002E03B2">
        <w:rPr>
          <w:spacing w:val="1"/>
          <w:sz w:val="24"/>
          <w:szCs w:val="24"/>
        </w:rPr>
        <w:t>к</w:t>
      </w:r>
      <w:r w:rsidRPr="002E03B2">
        <w:rPr>
          <w:sz w:val="24"/>
          <w:szCs w:val="24"/>
        </w:rPr>
        <w:t>оло</w:t>
      </w:r>
      <w:r w:rsidRPr="002E03B2">
        <w:rPr>
          <w:spacing w:val="-3"/>
          <w:sz w:val="24"/>
          <w:szCs w:val="24"/>
        </w:rPr>
        <w:t>м</w:t>
      </w:r>
      <w:r w:rsidRPr="002E03B2">
        <w:rPr>
          <w:sz w:val="24"/>
          <w:szCs w:val="24"/>
        </w:rPr>
        <w:t>;</w:t>
      </w:r>
      <w:r w:rsidRPr="002E03B2">
        <w:rPr>
          <w:spacing w:val="10"/>
          <w:sz w:val="24"/>
          <w:szCs w:val="24"/>
        </w:rPr>
        <w:t xml:space="preserve"> </w:t>
      </w:r>
      <w:r w:rsidRPr="002E03B2">
        <w:rPr>
          <w:sz w:val="24"/>
          <w:szCs w:val="24"/>
        </w:rPr>
        <w:t>орг</w:t>
      </w:r>
      <w:r w:rsidRPr="002E03B2">
        <w:rPr>
          <w:spacing w:val="-1"/>
          <w:sz w:val="24"/>
          <w:szCs w:val="24"/>
        </w:rPr>
        <w:t>а</w:t>
      </w:r>
      <w:r w:rsidRPr="002E03B2">
        <w:rPr>
          <w:spacing w:val="1"/>
          <w:sz w:val="24"/>
          <w:szCs w:val="24"/>
        </w:rPr>
        <w:t>ни</w:t>
      </w:r>
      <w:r w:rsidRPr="002E03B2">
        <w:rPr>
          <w:spacing w:val="3"/>
          <w:sz w:val="24"/>
          <w:szCs w:val="24"/>
        </w:rPr>
        <w:t>з</w:t>
      </w:r>
      <w:r w:rsidRPr="002E03B2">
        <w:rPr>
          <w:spacing w:val="-7"/>
          <w:sz w:val="24"/>
          <w:szCs w:val="24"/>
        </w:rPr>
        <w:t>у</w:t>
      </w:r>
      <w:r w:rsidRPr="002E03B2">
        <w:rPr>
          <w:sz w:val="24"/>
          <w:szCs w:val="24"/>
        </w:rPr>
        <w:t>ј</w:t>
      </w:r>
      <w:r w:rsidR="008618B5" w:rsidRPr="002E03B2">
        <w:rPr>
          <w:sz w:val="24"/>
          <w:szCs w:val="24"/>
          <w:lang w:val="sr-Cyrl-RS"/>
        </w:rPr>
        <w:t>у</w:t>
      </w:r>
      <w:r w:rsidRPr="002E03B2">
        <w:rPr>
          <w:spacing w:val="2"/>
          <w:sz w:val="24"/>
          <w:szCs w:val="24"/>
        </w:rPr>
        <w:t xml:space="preserve"> </w:t>
      </w:r>
      <w:r w:rsidRPr="002E03B2">
        <w:rPr>
          <w:spacing w:val="1"/>
          <w:sz w:val="24"/>
          <w:szCs w:val="24"/>
        </w:rPr>
        <w:t>к</w:t>
      </w:r>
      <w:r w:rsidRPr="002E03B2">
        <w:rPr>
          <w:sz w:val="24"/>
          <w:szCs w:val="24"/>
        </w:rPr>
        <w:t>о</w:t>
      </w:r>
      <w:r w:rsidRPr="002E03B2">
        <w:rPr>
          <w:spacing w:val="1"/>
          <w:sz w:val="24"/>
          <w:szCs w:val="24"/>
        </w:rPr>
        <w:t>нс</w:t>
      </w:r>
      <w:r w:rsidRPr="002E03B2">
        <w:rPr>
          <w:spacing w:val="-5"/>
          <w:sz w:val="24"/>
          <w:szCs w:val="24"/>
        </w:rPr>
        <w:t>у</w:t>
      </w:r>
      <w:r w:rsidRPr="002E03B2">
        <w:rPr>
          <w:sz w:val="24"/>
          <w:szCs w:val="24"/>
        </w:rPr>
        <w:t>л</w:t>
      </w:r>
      <w:r w:rsidRPr="002E03B2">
        <w:rPr>
          <w:spacing w:val="1"/>
          <w:sz w:val="24"/>
          <w:szCs w:val="24"/>
        </w:rPr>
        <w:t>т</w:t>
      </w:r>
      <w:r w:rsidRPr="002E03B2">
        <w:rPr>
          <w:spacing w:val="-1"/>
          <w:sz w:val="24"/>
          <w:szCs w:val="24"/>
        </w:rPr>
        <w:t>а</w:t>
      </w:r>
      <w:r w:rsidRPr="002E03B2">
        <w:rPr>
          <w:spacing w:val="1"/>
          <w:sz w:val="24"/>
          <w:szCs w:val="24"/>
        </w:rPr>
        <w:t>ци</w:t>
      </w:r>
      <w:r w:rsidRPr="002E03B2">
        <w:rPr>
          <w:sz w:val="24"/>
          <w:szCs w:val="24"/>
        </w:rPr>
        <w:t>је</w:t>
      </w:r>
      <w:r w:rsidRPr="002E03B2">
        <w:rPr>
          <w:spacing w:val="3"/>
          <w:sz w:val="24"/>
          <w:szCs w:val="24"/>
        </w:rPr>
        <w:t xml:space="preserve"> </w:t>
      </w:r>
      <w:r w:rsidRPr="002E03B2">
        <w:rPr>
          <w:sz w:val="24"/>
          <w:szCs w:val="24"/>
        </w:rPr>
        <w:t>у</w:t>
      </w:r>
      <w:r w:rsidRPr="002E03B2">
        <w:rPr>
          <w:spacing w:val="1"/>
          <w:sz w:val="24"/>
          <w:szCs w:val="24"/>
        </w:rPr>
        <w:t xml:space="preserve"> </w:t>
      </w:r>
      <w:r w:rsidRPr="002E03B2">
        <w:rPr>
          <w:spacing w:val="-5"/>
          <w:sz w:val="24"/>
          <w:szCs w:val="24"/>
        </w:rPr>
        <w:t>у</w:t>
      </w:r>
      <w:r w:rsidRPr="002E03B2">
        <w:rPr>
          <w:spacing w:val="-1"/>
          <w:sz w:val="24"/>
          <w:szCs w:val="24"/>
        </w:rPr>
        <w:t>с</w:t>
      </w:r>
      <w:r w:rsidRPr="002E03B2">
        <w:rPr>
          <w:spacing w:val="3"/>
          <w:sz w:val="24"/>
          <w:szCs w:val="24"/>
        </w:rPr>
        <w:t>т</w:t>
      </w:r>
      <w:r w:rsidRPr="002E03B2">
        <w:rPr>
          <w:spacing w:val="-1"/>
          <w:sz w:val="24"/>
          <w:szCs w:val="24"/>
        </w:rPr>
        <w:t>а</w:t>
      </w:r>
      <w:r w:rsidRPr="002E03B2">
        <w:rPr>
          <w:spacing w:val="1"/>
          <w:sz w:val="24"/>
          <w:szCs w:val="24"/>
        </w:rPr>
        <w:t>н</w:t>
      </w:r>
      <w:r w:rsidRPr="002E03B2">
        <w:rPr>
          <w:sz w:val="24"/>
          <w:szCs w:val="24"/>
        </w:rPr>
        <w:t>ови</w:t>
      </w:r>
      <w:r w:rsidRPr="002E03B2">
        <w:rPr>
          <w:spacing w:val="1"/>
          <w:sz w:val="24"/>
          <w:szCs w:val="24"/>
        </w:rPr>
        <w:t xml:space="preserve"> </w:t>
      </w:r>
      <w:r w:rsidRPr="002E03B2">
        <w:rPr>
          <w:sz w:val="24"/>
          <w:szCs w:val="24"/>
        </w:rPr>
        <w:t>и</w:t>
      </w:r>
      <w:r w:rsidRPr="002E03B2">
        <w:rPr>
          <w:spacing w:val="2"/>
          <w:sz w:val="24"/>
          <w:szCs w:val="24"/>
        </w:rPr>
        <w:t xml:space="preserve"> </w:t>
      </w:r>
      <w:r w:rsidRPr="002E03B2">
        <w:rPr>
          <w:spacing w:val="1"/>
          <w:sz w:val="24"/>
          <w:szCs w:val="24"/>
        </w:rPr>
        <w:t>п</w:t>
      </w:r>
      <w:r w:rsidRPr="002E03B2">
        <w:rPr>
          <w:sz w:val="24"/>
          <w:szCs w:val="24"/>
        </w:rPr>
        <w:t>р</w:t>
      </w:r>
      <w:r w:rsidRPr="002E03B2">
        <w:rPr>
          <w:spacing w:val="-2"/>
          <w:sz w:val="24"/>
          <w:szCs w:val="24"/>
        </w:rPr>
        <w:t>о</w:t>
      </w:r>
      <w:r w:rsidRPr="002E03B2">
        <w:rPr>
          <w:spacing w:val="1"/>
          <w:sz w:val="24"/>
          <w:szCs w:val="24"/>
        </w:rPr>
        <w:t>ц</w:t>
      </w:r>
      <w:r w:rsidRPr="002E03B2">
        <w:rPr>
          <w:spacing w:val="-3"/>
          <w:sz w:val="24"/>
          <w:szCs w:val="24"/>
        </w:rPr>
        <w:t>е</w:t>
      </w:r>
      <w:r w:rsidRPr="002E03B2">
        <w:rPr>
          <w:spacing w:val="1"/>
          <w:sz w:val="24"/>
          <w:szCs w:val="24"/>
        </w:rPr>
        <w:t>њ</w:t>
      </w:r>
      <w:r w:rsidRPr="002E03B2">
        <w:rPr>
          <w:spacing w:val="-5"/>
          <w:sz w:val="24"/>
          <w:szCs w:val="24"/>
        </w:rPr>
        <w:t>у</w:t>
      </w:r>
      <w:r w:rsidRPr="002E03B2">
        <w:rPr>
          <w:sz w:val="24"/>
          <w:szCs w:val="24"/>
        </w:rPr>
        <w:t>ј</w:t>
      </w:r>
      <w:r w:rsidR="008618B5" w:rsidRPr="002E03B2">
        <w:rPr>
          <w:sz w:val="24"/>
          <w:szCs w:val="24"/>
          <w:lang w:val="sr-Cyrl-RS"/>
        </w:rPr>
        <w:t>у</w:t>
      </w:r>
      <w:r w:rsidRPr="002E03B2">
        <w:rPr>
          <w:spacing w:val="5"/>
          <w:sz w:val="24"/>
          <w:szCs w:val="24"/>
        </w:rPr>
        <w:t xml:space="preserve"> </w:t>
      </w:r>
      <w:r w:rsidRPr="002E03B2">
        <w:rPr>
          <w:spacing w:val="1"/>
          <w:sz w:val="24"/>
          <w:szCs w:val="24"/>
        </w:rPr>
        <w:t>ни</w:t>
      </w:r>
      <w:r w:rsidRPr="002E03B2">
        <w:rPr>
          <w:sz w:val="24"/>
          <w:szCs w:val="24"/>
        </w:rPr>
        <w:t>вое р</w:t>
      </w:r>
      <w:r w:rsidRPr="002E03B2">
        <w:rPr>
          <w:spacing w:val="1"/>
          <w:sz w:val="24"/>
          <w:szCs w:val="24"/>
        </w:rPr>
        <w:t>изик</w:t>
      </w:r>
      <w:r w:rsidRPr="002E03B2">
        <w:rPr>
          <w:sz w:val="24"/>
          <w:szCs w:val="24"/>
        </w:rPr>
        <w:t xml:space="preserve">а </w:t>
      </w:r>
      <w:r w:rsidRPr="002E03B2">
        <w:rPr>
          <w:spacing w:val="1"/>
          <w:sz w:val="24"/>
          <w:szCs w:val="24"/>
        </w:rPr>
        <w:t>з</w:t>
      </w:r>
      <w:r w:rsidRPr="002E03B2">
        <w:rPr>
          <w:sz w:val="24"/>
          <w:szCs w:val="24"/>
        </w:rPr>
        <w:t>а б</w:t>
      </w:r>
      <w:r w:rsidRPr="002E03B2">
        <w:rPr>
          <w:spacing w:val="-1"/>
          <w:sz w:val="24"/>
          <w:szCs w:val="24"/>
        </w:rPr>
        <w:t>е</w:t>
      </w:r>
      <w:r w:rsidRPr="002E03B2">
        <w:rPr>
          <w:spacing w:val="1"/>
          <w:sz w:val="24"/>
          <w:szCs w:val="24"/>
        </w:rPr>
        <w:t>з</w:t>
      </w:r>
      <w:r w:rsidRPr="002E03B2">
        <w:rPr>
          <w:sz w:val="24"/>
          <w:szCs w:val="24"/>
        </w:rPr>
        <w:t>б</w:t>
      </w:r>
      <w:r w:rsidRPr="002E03B2">
        <w:rPr>
          <w:spacing w:val="-1"/>
          <w:sz w:val="24"/>
          <w:szCs w:val="24"/>
        </w:rPr>
        <w:t>е</w:t>
      </w:r>
      <w:r w:rsidRPr="002E03B2">
        <w:rPr>
          <w:sz w:val="24"/>
          <w:szCs w:val="24"/>
        </w:rPr>
        <w:t>д</w:t>
      </w:r>
      <w:r w:rsidRPr="002E03B2">
        <w:rPr>
          <w:spacing w:val="2"/>
          <w:sz w:val="24"/>
          <w:szCs w:val="24"/>
        </w:rPr>
        <w:t>н</w:t>
      </w:r>
      <w:r w:rsidRPr="002E03B2">
        <w:rPr>
          <w:sz w:val="24"/>
          <w:szCs w:val="24"/>
        </w:rPr>
        <w:t>о</w:t>
      </w:r>
      <w:r w:rsidRPr="002E03B2">
        <w:rPr>
          <w:spacing w:val="-1"/>
          <w:sz w:val="24"/>
          <w:szCs w:val="24"/>
        </w:rPr>
        <w:t>с</w:t>
      </w:r>
      <w:r w:rsidRPr="002E03B2">
        <w:rPr>
          <w:sz w:val="24"/>
          <w:szCs w:val="24"/>
        </w:rPr>
        <w:t>т</w:t>
      </w:r>
      <w:r w:rsidRPr="002E03B2">
        <w:rPr>
          <w:spacing w:val="5"/>
          <w:sz w:val="24"/>
          <w:szCs w:val="24"/>
        </w:rPr>
        <w:t xml:space="preserve"> </w:t>
      </w:r>
      <w:r w:rsidRPr="002E03B2">
        <w:rPr>
          <w:spacing w:val="-5"/>
          <w:sz w:val="24"/>
          <w:szCs w:val="24"/>
        </w:rPr>
        <w:t>у</w:t>
      </w:r>
      <w:r w:rsidRPr="002E03B2">
        <w:rPr>
          <w:spacing w:val="-1"/>
          <w:sz w:val="24"/>
          <w:szCs w:val="24"/>
        </w:rPr>
        <w:t>че</w:t>
      </w:r>
      <w:r w:rsidRPr="002E03B2">
        <w:rPr>
          <w:spacing w:val="1"/>
          <w:sz w:val="24"/>
          <w:szCs w:val="24"/>
        </w:rPr>
        <w:t>ник</w:t>
      </w:r>
      <w:r w:rsidRPr="002E03B2">
        <w:rPr>
          <w:spacing w:val="-1"/>
          <w:sz w:val="24"/>
          <w:szCs w:val="24"/>
        </w:rPr>
        <w:t>а</w:t>
      </w:r>
      <w:r w:rsidRPr="002E03B2">
        <w:rPr>
          <w:sz w:val="24"/>
          <w:szCs w:val="24"/>
        </w:rPr>
        <w:t>;</w:t>
      </w:r>
      <w:r w:rsidRPr="002E03B2">
        <w:rPr>
          <w:spacing w:val="4"/>
          <w:sz w:val="24"/>
          <w:szCs w:val="24"/>
        </w:rPr>
        <w:t xml:space="preserve"> </w:t>
      </w:r>
      <w:r w:rsidRPr="002E03B2">
        <w:rPr>
          <w:spacing w:val="1"/>
          <w:sz w:val="24"/>
          <w:szCs w:val="24"/>
        </w:rPr>
        <w:t>п</w:t>
      </w:r>
      <w:r w:rsidRPr="002E03B2">
        <w:rPr>
          <w:sz w:val="24"/>
          <w:szCs w:val="24"/>
        </w:rPr>
        <w:t>р</w:t>
      </w:r>
      <w:r w:rsidRPr="002E03B2">
        <w:rPr>
          <w:spacing w:val="-1"/>
          <w:sz w:val="24"/>
          <w:szCs w:val="24"/>
        </w:rPr>
        <w:t>а</w:t>
      </w:r>
      <w:r w:rsidRPr="002E03B2">
        <w:rPr>
          <w:sz w:val="24"/>
          <w:szCs w:val="24"/>
        </w:rPr>
        <w:t>ти</w:t>
      </w:r>
      <w:r w:rsidR="008618B5" w:rsidRPr="002E03B2">
        <w:rPr>
          <w:spacing w:val="4"/>
          <w:sz w:val="24"/>
          <w:szCs w:val="24"/>
          <w:lang w:val="sr-Cyrl-RS"/>
        </w:rPr>
        <w:t xml:space="preserve">е </w:t>
      </w:r>
      <w:r w:rsidRPr="002E03B2">
        <w:rPr>
          <w:sz w:val="24"/>
          <w:szCs w:val="24"/>
        </w:rPr>
        <w:t>и</w:t>
      </w:r>
      <w:r w:rsidRPr="002E03B2">
        <w:rPr>
          <w:spacing w:val="3"/>
          <w:sz w:val="24"/>
          <w:szCs w:val="24"/>
        </w:rPr>
        <w:t xml:space="preserve"> </w:t>
      </w:r>
      <w:r w:rsidRPr="002E03B2">
        <w:rPr>
          <w:spacing w:val="1"/>
          <w:sz w:val="24"/>
          <w:szCs w:val="24"/>
        </w:rPr>
        <w:t>п</w:t>
      </w:r>
      <w:r w:rsidRPr="002E03B2">
        <w:rPr>
          <w:sz w:val="24"/>
          <w:szCs w:val="24"/>
        </w:rPr>
        <w:t>р</w:t>
      </w:r>
      <w:r w:rsidRPr="002E03B2">
        <w:rPr>
          <w:spacing w:val="-2"/>
          <w:sz w:val="24"/>
          <w:szCs w:val="24"/>
        </w:rPr>
        <w:t>о</w:t>
      </w:r>
      <w:r w:rsidRPr="002E03B2">
        <w:rPr>
          <w:spacing w:val="1"/>
          <w:sz w:val="24"/>
          <w:szCs w:val="24"/>
        </w:rPr>
        <w:t>ц</w:t>
      </w:r>
      <w:r w:rsidRPr="002E03B2">
        <w:rPr>
          <w:spacing w:val="-1"/>
          <w:sz w:val="24"/>
          <w:szCs w:val="24"/>
        </w:rPr>
        <w:t>е</w:t>
      </w:r>
      <w:r w:rsidRPr="002E03B2">
        <w:rPr>
          <w:spacing w:val="1"/>
          <w:sz w:val="24"/>
          <w:szCs w:val="24"/>
        </w:rPr>
        <w:t>њ</w:t>
      </w:r>
      <w:r w:rsidRPr="002E03B2">
        <w:rPr>
          <w:spacing w:val="-5"/>
          <w:sz w:val="24"/>
          <w:szCs w:val="24"/>
        </w:rPr>
        <w:t>у</w:t>
      </w:r>
      <w:r w:rsidRPr="002E03B2">
        <w:rPr>
          <w:sz w:val="24"/>
          <w:szCs w:val="24"/>
        </w:rPr>
        <w:t>ј</w:t>
      </w:r>
      <w:r w:rsidR="008618B5" w:rsidRPr="002E03B2">
        <w:rPr>
          <w:sz w:val="24"/>
          <w:szCs w:val="24"/>
          <w:lang w:val="sr-Cyrl-RS"/>
        </w:rPr>
        <w:t xml:space="preserve">у </w:t>
      </w:r>
      <w:r w:rsidRPr="002E03B2">
        <w:rPr>
          <w:spacing w:val="-1"/>
          <w:sz w:val="24"/>
          <w:szCs w:val="24"/>
        </w:rPr>
        <w:t>е</w:t>
      </w:r>
      <w:r w:rsidRPr="002E03B2">
        <w:rPr>
          <w:sz w:val="24"/>
          <w:szCs w:val="24"/>
        </w:rPr>
        <w:t>ф</w:t>
      </w:r>
      <w:r w:rsidRPr="002E03B2">
        <w:rPr>
          <w:spacing w:val="2"/>
          <w:sz w:val="24"/>
          <w:szCs w:val="24"/>
        </w:rPr>
        <w:t>е</w:t>
      </w:r>
      <w:r w:rsidRPr="002E03B2">
        <w:rPr>
          <w:spacing w:val="1"/>
          <w:sz w:val="24"/>
          <w:szCs w:val="24"/>
        </w:rPr>
        <w:t>к</w:t>
      </w:r>
      <w:r w:rsidRPr="002E03B2">
        <w:rPr>
          <w:sz w:val="24"/>
          <w:szCs w:val="24"/>
        </w:rPr>
        <w:t>те</w:t>
      </w:r>
      <w:r w:rsidRPr="002E03B2">
        <w:rPr>
          <w:spacing w:val="2"/>
          <w:sz w:val="24"/>
          <w:szCs w:val="24"/>
        </w:rPr>
        <w:t xml:space="preserve"> </w:t>
      </w:r>
      <w:r w:rsidRPr="002E03B2">
        <w:rPr>
          <w:spacing w:val="1"/>
          <w:sz w:val="24"/>
          <w:szCs w:val="24"/>
        </w:rPr>
        <w:t>п</w:t>
      </w:r>
      <w:r w:rsidRPr="002E03B2">
        <w:rPr>
          <w:sz w:val="24"/>
          <w:szCs w:val="24"/>
        </w:rPr>
        <w:t>р</w:t>
      </w:r>
      <w:r w:rsidRPr="002E03B2">
        <w:rPr>
          <w:spacing w:val="-1"/>
          <w:sz w:val="24"/>
          <w:szCs w:val="24"/>
        </w:rPr>
        <w:t>е</w:t>
      </w:r>
      <w:r w:rsidRPr="002E03B2">
        <w:rPr>
          <w:spacing w:val="2"/>
          <w:sz w:val="24"/>
          <w:szCs w:val="24"/>
        </w:rPr>
        <w:t>д</w:t>
      </w:r>
      <w:r w:rsidRPr="002E03B2">
        <w:rPr>
          <w:spacing w:val="-7"/>
          <w:sz w:val="24"/>
          <w:szCs w:val="24"/>
        </w:rPr>
        <w:t>у</w:t>
      </w:r>
      <w:r w:rsidRPr="002E03B2">
        <w:rPr>
          <w:spacing w:val="1"/>
          <w:sz w:val="24"/>
          <w:szCs w:val="24"/>
        </w:rPr>
        <w:t>з</w:t>
      </w:r>
      <w:r w:rsidRPr="002E03B2">
        <w:rPr>
          <w:spacing w:val="-1"/>
          <w:sz w:val="24"/>
          <w:szCs w:val="24"/>
        </w:rPr>
        <w:t>е</w:t>
      </w:r>
      <w:r w:rsidRPr="002E03B2">
        <w:rPr>
          <w:sz w:val="24"/>
          <w:szCs w:val="24"/>
        </w:rPr>
        <w:t>т</w:t>
      </w:r>
      <w:r w:rsidRPr="002E03B2">
        <w:rPr>
          <w:spacing w:val="2"/>
          <w:sz w:val="24"/>
          <w:szCs w:val="24"/>
        </w:rPr>
        <w:t>и</w:t>
      </w:r>
      <w:r w:rsidRPr="002E03B2">
        <w:rPr>
          <w:sz w:val="24"/>
          <w:szCs w:val="24"/>
        </w:rPr>
        <w:t>х</w:t>
      </w:r>
      <w:r w:rsidRPr="002E03B2">
        <w:rPr>
          <w:spacing w:val="4"/>
          <w:sz w:val="24"/>
          <w:szCs w:val="24"/>
        </w:rPr>
        <w:t xml:space="preserve"> </w:t>
      </w:r>
      <w:r w:rsidRPr="002E03B2">
        <w:rPr>
          <w:spacing w:val="2"/>
          <w:sz w:val="24"/>
          <w:szCs w:val="24"/>
        </w:rPr>
        <w:t>м</w:t>
      </w:r>
      <w:r w:rsidRPr="002E03B2">
        <w:rPr>
          <w:spacing w:val="-1"/>
          <w:sz w:val="24"/>
          <w:szCs w:val="24"/>
        </w:rPr>
        <w:t>е</w:t>
      </w:r>
      <w:r w:rsidRPr="002E03B2">
        <w:rPr>
          <w:sz w:val="24"/>
          <w:szCs w:val="24"/>
        </w:rPr>
        <w:t>ра</w:t>
      </w:r>
      <w:r w:rsidRPr="002E03B2">
        <w:rPr>
          <w:spacing w:val="4"/>
          <w:sz w:val="24"/>
          <w:szCs w:val="24"/>
        </w:rPr>
        <w:t xml:space="preserve"> </w:t>
      </w:r>
      <w:r w:rsidRPr="002E03B2">
        <w:rPr>
          <w:sz w:val="24"/>
          <w:szCs w:val="24"/>
        </w:rPr>
        <w:t xml:space="preserve">у </w:t>
      </w:r>
      <w:r w:rsidRPr="002E03B2">
        <w:rPr>
          <w:spacing w:val="1"/>
          <w:sz w:val="24"/>
          <w:szCs w:val="24"/>
        </w:rPr>
        <w:t>з</w:t>
      </w:r>
      <w:r w:rsidRPr="002E03B2">
        <w:rPr>
          <w:spacing w:val="-1"/>
          <w:sz w:val="24"/>
          <w:szCs w:val="24"/>
        </w:rPr>
        <w:t>а</w:t>
      </w:r>
      <w:r w:rsidRPr="002E03B2">
        <w:rPr>
          <w:sz w:val="24"/>
          <w:szCs w:val="24"/>
        </w:rPr>
        <w:t>шт</w:t>
      </w:r>
      <w:r w:rsidRPr="002E03B2">
        <w:rPr>
          <w:spacing w:val="2"/>
          <w:sz w:val="24"/>
          <w:szCs w:val="24"/>
        </w:rPr>
        <w:t>и</w:t>
      </w:r>
      <w:r w:rsidRPr="002E03B2">
        <w:rPr>
          <w:sz w:val="24"/>
          <w:szCs w:val="24"/>
        </w:rPr>
        <w:t>ти</w:t>
      </w:r>
      <w:r w:rsidRPr="002E03B2">
        <w:rPr>
          <w:spacing w:val="6"/>
          <w:sz w:val="24"/>
          <w:szCs w:val="24"/>
        </w:rPr>
        <w:t xml:space="preserve"> </w:t>
      </w:r>
      <w:r w:rsidRPr="002E03B2">
        <w:rPr>
          <w:spacing w:val="-5"/>
          <w:sz w:val="24"/>
          <w:szCs w:val="24"/>
        </w:rPr>
        <w:t>у</w:t>
      </w:r>
      <w:r w:rsidRPr="002E03B2">
        <w:rPr>
          <w:spacing w:val="-1"/>
          <w:sz w:val="24"/>
          <w:szCs w:val="24"/>
        </w:rPr>
        <w:t>че</w:t>
      </w:r>
      <w:r w:rsidRPr="002E03B2">
        <w:rPr>
          <w:spacing w:val="1"/>
          <w:sz w:val="24"/>
          <w:szCs w:val="24"/>
        </w:rPr>
        <w:t>ник</w:t>
      </w:r>
      <w:r w:rsidRPr="002E03B2">
        <w:rPr>
          <w:spacing w:val="-1"/>
          <w:sz w:val="24"/>
          <w:szCs w:val="24"/>
        </w:rPr>
        <w:t>а</w:t>
      </w:r>
      <w:r w:rsidRPr="002E03B2">
        <w:rPr>
          <w:sz w:val="24"/>
          <w:szCs w:val="24"/>
        </w:rPr>
        <w:t xml:space="preserve">; </w:t>
      </w:r>
      <w:r w:rsidRPr="002E03B2">
        <w:rPr>
          <w:spacing w:val="1"/>
          <w:sz w:val="24"/>
          <w:szCs w:val="24"/>
        </w:rPr>
        <w:t>п</w:t>
      </w:r>
      <w:r w:rsidRPr="002E03B2">
        <w:rPr>
          <w:sz w:val="24"/>
          <w:szCs w:val="24"/>
        </w:rPr>
        <w:t>р</w:t>
      </w:r>
      <w:r w:rsidRPr="002E03B2">
        <w:rPr>
          <w:spacing w:val="1"/>
          <w:sz w:val="24"/>
          <w:szCs w:val="24"/>
        </w:rPr>
        <w:t>ип</w:t>
      </w:r>
      <w:r w:rsidRPr="002E03B2">
        <w:rPr>
          <w:sz w:val="24"/>
          <w:szCs w:val="24"/>
        </w:rPr>
        <w:t>р</w:t>
      </w:r>
      <w:r w:rsidRPr="002E03B2">
        <w:rPr>
          <w:spacing w:val="-1"/>
          <w:sz w:val="24"/>
          <w:szCs w:val="24"/>
        </w:rPr>
        <w:t>ем</w:t>
      </w:r>
      <w:r w:rsidRPr="002E03B2">
        <w:rPr>
          <w:sz w:val="24"/>
          <w:szCs w:val="24"/>
        </w:rPr>
        <w:t>а</w:t>
      </w:r>
      <w:r w:rsidR="008618B5" w:rsidRPr="002E03B2">
        <w:rPr>
          <w:sz w:val="24"/>
          <w:szCs w:val="24"/>
          <w:lang w:val="sr-Cyrl-RS"/>
        </w:rPr>
        <w:t>ју</w:t>
      </w:r>
      <w:r w:rsidRPr="002E03B2">
        <w:rPr>
          <w:spacing w:val="-1"/>
          <w:sz w:val="24"/>
          <w:szCs w:val="24"/>
        </w:rPr>
        <w:t xml:space="preserve"> </w:t>
      </w:r>
      <w:r w:rsidRPr="002E03B2">
        <w:rPr>
          <w:spacing w:val="1"/>
          <w:sz w:val="24"/>
          <w:szCs w:val="24"/>
        </w:rPr>
        <w:t>п</w:t>
      </w:r>
      <w:r w:rsidRPr="002E03B2">
        <w:rPr>
          <w:sz w:val="24"/>
          <w:szCs w:val="24"/>
        </w:rPr>
        <w:t>л</w:t>
      </w:r>
      <w:r w:rsidRPr="002E03B2">
        <w:rPr>
          <w:spacing w:val="-1"/>
          <w:sz w:val="24"/>
          <w:szCs w:val="24"/>
        </w:rPr>
        <w:t>а</w:t>
      </w:r>
      <w:r w:rsidRPr="002E03B2">
        <w:rPr>
          <w:sz w:val="24"/>
          <w:szCs w:val="24"/>
        </w:rPr>
        <w:t>н</w:t>
      </w:r>
      <w:r w:rsidRPr="002E03B2">
        <w:rPr>
          <w:spacing w:val="1"/>
          <w:sz w:val="24"/>
          <w:szCs w:val="24"/>
        </w:rPr>
        <w:t xml:space="preserve"> н</w:t>
      </w:r>
      <w:r w:rsidRPr="002E03B2">
        <w:rPr>
          <w:spacing w:val="-1"/>
          <w:sz w:val="24"/>
          <w:szCs w:val="24"/>
        </w:rPr>
        <w:t>ас</w:t>
      </w:r>
      <w:r w:rsidRPr="002E03B2">
        <w:rPr>
          <w:spacing w:val="4"/>
          <w:sz w:val="24"/>
          <w:szCs w:val="24"/>
        </w:rPr>
        <w:t>т</w:t>
      </w:r>
      <w:r w:rsidRPr="002E03B2">
        <w:rPr>
          <w:spacing w:val="-7"/>
          <w:sz w:val="24"/>
          <w:szCs w:val="24"/>
        </w:rPr>
        <w:t>у</w:t>
      </w:r>
      <w:r w:rsidRPr="002E03B2">
        <w:rPr>
          <w:spacing w:val="3"/>
          <w:sz w:val="24"/>
          <w:szCs w:val="24"/>
        </w:rPr>
        <w:t>п</w:t>
      </w:r>
      <w:r w:rsidRPr="002E03B2">
        <w:rPr>
          <w:sz w:val="24"/>
          <w:szCs w:val="24"/>
        </w:rPr>
        <w:t>а</w:t>
      </w:r>
      <w:r w:rsidRPr="002E03B2">
        <w:rPr>
          <w:spacing w:val="1"/>
          <w:sz w:val="24"/>
          <w:szCs w:val="24"/>
        </w:rPr>
        <w:t xml:space="preserve"> Шк</w:t>
      </w:r>
      <w:r w:rsidRPr="002E03B2">
        <w:rPr>
          <w:sz w:val="24"/>
          <w:szCs w:val="24"/>
        </w:rPr>
        <w:t>оле</w:t>
      </w:r>
      <w:r w:rsidRPr="002E03B2">
        <w:rPr>
          <w:spacing w:val="-1"/>
          <w:sz w:val="24"/>
          <w:szCs w:val="24"/>
        </w:rPr>
        <w:t xml:space="preserve"> </w:t>
      </w:r>
      <w:r w:rsidRPr="002E03B2">
        <w:rPr>
          <w:spacing w:val="1"/>
          <w:sz w:val="24"/>
          <w:szCs w:val="24"/>
        </w:rPr>
        <w:t>п</w:t>
      </w:r>
      <w:r w:rsidRPr="002E03B2">
        <w:rPr>
          <w:sz w:val="24"/>
          <w:szCs w:val="24"/>
        </w:rPr>
        <w:t>ред ј</w:t>
      </w:r>
      <w:r w:rsidRPr="002E03B2">
        <w:rPr>
          <w:spacing w:val="-1"/>
          <w:sz w:val="24"/>
          <w:szCs w:val="24"/>
        </w:rPr>
        <w:t>а</w:t>
      </w:r>
      <w:r w:rsidRPr="002E03B2">
        <w:rPr>
          <w:sz w:val="24"/>
          <w:szCs w:val="24"/>
        </w:rPr>
        <w:t>внош</w:t>
      </w:r>
      <w:r w:rsidRPr="002E03B2">
        <w:rPr>
          <w:spacing w:val="5"/>
          <w:sz w:val="24"/>
          <w:szCs w:val="24"/>
        </w:rPr>
        <w:t>ћ</w:t>
      </w:r>
      <w:r w:rsidRPr="002E03B2">
        <w:rPr>
          <w:sz w:val="24"/>
          <w:szCs w:val="24"/>
        </w:rPr>
        <w:t>у</w:t>
      </w:r>
      <w:r w:rsidRPr="002E03B2">
        <w:rPr>
          <w:spacing w:val="-3"/>
          <w:sz w:val="24"/>
          <w:szCs w:val="24"/>
        </w:rPr>
        <w:t xml:space="preserve"> </w:t>
      </w:r>
      <w:r w:rsidRPr="002E03B2">
        <w:rPr>
          <w:sz w:val="24"/>
          <w:szCs w:val="24"/>
        </w:rPr>
        <w:t>и</w:t>
      </w:r>
      <w:r w:rsidRPr="002E03B2">
        <w:rPr>
          <w:spacing w:val="1"/>
          <w:sz w:val="24"/>
          <w:szCs w:val="24"/>
        </w:rPr>
        <w:t xml:space="preserve"> </w:t>
      </w:r>
      <w:r w:rsidRPr="002E03B2">
        <w:rPr>
          <w:spacing w:val="-1"/>
          <w:sz w:val="24"/>
          <w:szCs w:val="24"/>
        </w:rPr>
        <w:t>ме</w:t>
      </w:r>
      <w:r w:rsidRPr="002E03B2">
        <w:rPr>
          <w:sz w:val="24"/>
          <w:szCs w:val="24"/>
        </w:rPr>
        <w:t>д</w:t>
      </w:r>
      <w:r w:rsidRPr="002E03B2">
        <w:rPr>
          <w:spacing w:val="1"/>
          <w:sz w:val="24"/>
          <w:szCs w:val="24"/>
        </w:rPr>
        <w:t>и</w:t>
      </w:r>
      <w:r w:rsidRPr="002E03B2">
        <w:rPr>
          <w:sz w:val="24"/>
          <w:szCs w:val="24"/>
        </w:rPr>
        <w:t>ј</w:t>
      </w:r>
      <w:r w:rsidRPr="002E03B2">
        <w:rPr>
          <w:spacing w:val="1"/>
          <w:sz w:val="24"/>
          <w:szCs w:val="24"/>
        </w:rPr>
        <w:t>и</w:t>
      </w:r>
      <w:r w:rsidRPr="002E03B2">
        <w:rPr>
          <w:spacing w:val="-1"/>
          <w:sz w:val="24"/>
          <w:szCs w:val="24"/>
        </w:rPr>
        <w:t>ма</w:t>
      </w:r>
      <w:r w:rsidRPr="002E03B2">
        <w:rPr>
          <w:sz w:val="24"/>
          <w:szCs w:val="24"/>
        </w:rPr>
        <w:t>;</w:t>
      </w:r>
      <w:r w:rsidRPr="002E03B2">
        <w:rPr>
          <w:spacing w:val="3"/>
          <w:sz w:val="24"/>
          <w:szCs w:val="24"/>
        </w:rPr>
        <w:t xml:space="preserve"> </w:t>
      </w:r>
      <w:r w:rsidRPr="002E03B2">
        <w:rPr>
          <w:spacing w:val="-1"/>
          <w:sz w:val="24"/>
          <w:szCs w:val="24"/>
        </w:rPr>
        <w:t>е</w:t>
      </w:r>
      <w:r w:rsidRPr="002E03B2">
        <w:rPr>
          <w:sz w:val="24"/>
          <w:szCs w:val="24"/>
        </w:rPr>
        <w:t>ви</w:t>
      </w:r>
      <w:r w:rsidRPr="002E03B2">
        <w:rPr>
          <w:spacing w:val="1"/>
          <w:sz w:val="24"/>
          <w:szCs w:val="24"/>
        </w:rPr>
        <w:t>д</w:t>
      </w:r>
      <w:r w:rsidRPr="002E03B2">
        <w:rPr>
          <w:spacing w:val="-1"/>
          <w:sz w:val="24"/>
          <w:szCs w:val="24"/>
        </w:rPr>
        <w:t>е</w:t>
      </w:r>
      <w:r w:rsidRPr="002E03B2">
        <w:rPr>
          <w:spacing w:val="1"/>
          <w:sz w:val="24"/>
          <w:szCs w:val="24"/>
        </w:rPr>
        <w:t>н</w:t>
      </w:r>
      <w:r w:rsidRPr="002E03B2">
        <w:rPr>
          <w:sz w:val="24"/>
          <w:szCs w:val="24"/>
        </w:rPr>
        <w:t>т</w:t>
      </w:r>
      <w:r w:rsidRPr="002E03B2">
        <w:rPr>
          <w:spacing w:val="2"/>
          <w:sz w:val="24"/>
          <w:szCs w:val="24"/>
        </w:rPr>
        <w:t>и</w:t>
      </w:r>
      <w:r w:rsidRPr="002E03B2">
        <w:rPr>
          <w:sz w:val="24"/>
          <w:szCs w:val="24"/>
        </w:rPr>
        <w:t>р</w:t>
      </w:r>
      <w:r w:rsidRPr="002E03B2">
        <w:rPr>
          <w:spacing w:val="-1"/>
          <w:sz w:val="24"/>
          <w:szCs w:val="24"/>
        </w:rPr>
        <w:t>а</w:t>
      </w:r>
      <w:r w:rsidR="008618B5" w:rsidRPr="002E03B2">
        <w:rPr>
          <w:spacing w:val="-1"/>
          <w:sz w:val="24"/>
          <w:szCs w:val="24"/>
          <w:lang w:val="sr-Cyrl-RS"/>
        </w:rPr>
        <w:t>ју</w:t>
      </w:r>
      <w:r w:rsidRPr="002E03B2">
        <w:rPr>
          <w:spacing w:val="-1"/>
          <w:sz w:val="24"/>
          <w:szCs w:val="24"/>
        </w:rPr>
        <w:t xml:space="preserve"> </w:t>
      </w:r>
      <w:r w:rsidRPr="002E03B2">
        <w:rPr>
          <w:spacing w:val="1"/>
          <w:sz w:val="24"/>
          <w:szCs w:val="24"/>
        </w:rPr>
        <w:t>п</w:t>
      </w:r>
      <w:r w:rsidRPr="002E03B2">
        <w:rPr>
          <w:sz w:val="24"/>
          <w:szCs w:val="24"/>
        </w:rPr>
        <w:t>оја</w:t>
      </w:r>
      <w:r w:rsidRPr="002E03B2">
        <w:rPr>
          <w:spacing w:val="-1"/>
          <w:sz w:val="24"/>
          <w:szCs w:val="24"/>
        </w:rPr>
        <w:t>в</w:t>
      </w:r>
      <w:r w:rsidR="008618B5" w:rsidRPr="002E03B2">
        <w:rPr>
          <w:sz w:val="24"/>
          <w:szCs w:val="24"/>
          <w:lang w:val="sr-Cyrl-RS"/>
        </w:rPr>
        <w:t>у</w:t>
      </w:r>
      <w:r w:rsidRPr="002E03B2">
        <w:rPr>
          <w:sz w:val="24"/>
          <w:szCs w:val="24"/>
        </w:rPr>
        <w:t xml:space="preserve"> </w:t>
      </w:r>
      <w:r w:rsidRPr="002E03B2">
        <w:rPr>
          <w:spacing w:val="1"/>
          <w:sz w:val="24"/>
          <w:szCs w:val="24"/>
        </w:rPr>
        <w:t>н</w:t>
      </w:r>
      <w:r w:rsidRPr="002E03B2">
        <w:rPr>
          <w:spacing w:val="-1"/>
          <w:sz w:val="24"/>
          <w:szCs w:val="24"/>
        </w:rPr>
        <w:t>ас</w:t>
      </w:r>
      <w:r w:rsidRPr="002E03B2">
        <w:rPr>
          <w:spacing w:val="1"/>
          <w:sz w:val="24"/>
          <w:szCs w:val="24"/>
        </w:rPr>
        <w:t>и</w:t>
      </w:r>
      <w:r w:rsidRPr="002E03B2">
        <w:rPr>
          <w:sz w:val="24"/>
          <w:szCs w:val="24"/>
        </w:rPr>
        <w:t>љ</w:t>
      </w:r>
      <w:r w:rsidRPr="002E03B2">
        <w:rPr>
          <w:spacing w:val="-1"/>
          <w:sz w:val="24"/>
          <w:szCs w:val="24"/>
        </w:rPr>
        <w:t>а</w:t>
      </w:r>
      <w:r w:rsidRPr="002E03B2">
        <w:rPr>
          <w:sz w:val="24"/>
          <w:szCs w:val="24"/>
        </w:rPr>
        <w:t>;</w:t>
      </w:r>
      <w:r w:rsidRPr="002E03B2">
        <w:rPr>
          <w:spacing w:val="1"/>
          <w:sz w:val="24"/>
          <w:szCs w:val="24"/>
        </w:rPr>
        <w:t xml:space="preserve"> п</w:t>
      </w:r>
      <w:r w:rsidRPr="002E03B2">
        <w:rPr>
          <w:sz w:val="24"/>
          <w:szCs w:val="24"/>
        </w:rPr>
        <w:t>р</w:t>
      </w:r>
      <w:r w:rsidRPr="002E03B2">
        <w:rPr>
          <w:spacing w:val="1"/>
          <w:sz w:val="24"/>
          <w:szCs w:val="24"/>
        </w:rPr>
        <w:t>и</w:t>
      </w:r>
      <w:r w:rsidRPr="002E03B2">
        <w:rPr>
          <w:spacing w:val="3"/>
          <w:sz w:val="24"/>
          <w:szCs w:val="24"/>
        </w:rPr>
        <w:t>к</w:t>
      </w:r>
      <w:r w:rsidRPr="002E03B2">
        <w:rPr>
          <w:spacing w:val="-7"/>
          <w:sz w:val="24"/>
          <w:szCs w:val="24"/>
        </w:rPr>
        <w:t>у</w:t>
      </w:r>
      <w:r w:rsidRPr="002E03B2">
        <w:rPr>
          <w:spacing w:val="1"/>
          <w:sz w:val="24"/>
          <w:szCs w:val="24"/>
        </w:rPr>
        <w:t>п</w:t>
      </w:r>
      <w:r w:rsidRPr="002E03B2">
        <w:rPr>
          <w:sz w:val="24"/>
          <w:szCs w:val="24"/>
        </w:rPr>
        <w:t>ља</w:t>
      </w:r>
      <w:r w:rsidR="008618B5" w:rsidRPr="002E03B2">
        <w:rPr>
          <w:sz w:val="24"/>
          <w:szCs w:val="24"/>
          <w:lang w:val="sr-Cyrl-RS"/>
        </w:rPr>
        <w:t>ју</w:t>
      </w:r>
      <w:r w:rsidRPr="002E03B2">
        <w:rPr>
          <w:spacing w:val="-1"/>
          <w:sz w:val="24"/>
          <w:szCs w:val="24"/>
        </w:rPr>
        <w:t xml:space="preserve"> </w:t>
      </w:r>
      <w:r w:rsidRPr="002E03B2">
        <w:rPr>
          <w:sz w:val="24"/>
          <w:szCs w:val="24"/>
        </w:rPr>
        <w:t>до</w:t>
      </w:r>
      <w:r w:rsidRPr="002E03B2">
        <w:rPr>
          <w:spacing w:val="3"/>
          <w:sz w:val="24"/>
          <w:szCs w:val="24"/>
        </w:rPr>
        <w:t>к</w:t>
      </w:r>
      <w:r w:rsidRPr="002E03B2">
        <w:rPr>
          <w:spacing w:val="-2"/>
          <w:sz w:val="24"/>
          <w:szCs w:val="24"/>
        </w:rPr>
        <w:t>у</w:t>
      </w:r>
      <w:r w:rsidRPr="002E03B2">
        <w:rPr>
          <w:spacing w:val="-1"/>
          <w:sz w:val="24"/>
          <w:szCs w:val="24"/>
        </w:rPr>
        <w:t>ме</w:t>
      </w:r>
      <w:r w:rsidRPr="002E03B2">
        <w:rPr>
          <w:spacing w:val="1"/>
          <w:sz w:val="24"/>
          <w:szCs w:val="24"/>
        </w:rPr>
        <w:t>н</w:t>
      </w:r>
      <w:r w:rsidRPr="002E03B2">
        <w:rPr>
          <w:sz w:val="24"/>
          <w:szCs w:val="24"/>
        </w:rPr>
        <w:t>та</w:t>
      </w:r>
      <w:r w:rsidRPr="002E03B2">
        <w:rPr>
          <w:spacing w:val="1"/>
          <w:sz w:val="24"/>
          <w:szCs w:val="24"/>
        </w:rPr>
        <w:t>ци</w:t>
      </w:r>
      <w:r w:rsidRPr="002E03B2">
        <w:rPr>
          <w:spacing w:val="3"/>
          <w:sz w:val="24"/>
          <w:szCs w:val="24"/>
        </w:rPr>
        <w:t>ј</w:t>
      </w:r>
      <w:r w:rsidRPr="002E03B2">
        <w:rPr>
          <w:spacing w:val="-7"/>
          <w:sz w:val="24"/>
          <w:szCs w:val="24"/>
        </w:rPr>
        <w:t>у</w:t>
      </w:r>
      <w:r w:rsidRPr="002E03B2">
        <w:rPr>
          <w:sz w:val="24"/>
          <w:szCs w:val="24"/>
        </w:rPr>
        <w:t>;</w:t>
      </w:r>
      <w:r w:rsidRPr="002E03B2">
        <w:rPr>
          <w:spacing w:val="3"/>
          <w:sz w:val="24"/>
          <w:szCs w:val="24"/>
        </w:rPr>
        <w:t xml:space="preserve"> </w:t>
      </w:r>
      <w:r w:rsidRPr="002E03B2">
        <w:rPr>
          <w:spacing w:val="1"/>
          <w:sz w:val="24"/>
          <w:szCs w:val="24"/>
        </w:rPr>
        <w:t>из</w:t>
      </w:r>
      <w:r w:rsidRPr="002E03B2">
        <w:rPr>
          <w:sz w:val="24"/>
          <w:szCs w:val="24"/>
        </w:rPr>
        <w:t>в</w:t>
      </w:r>
      <w:r w:rsidRPr="002E03B2">
        <w:rPr>
          <w:spacing w:val="-1"/>
          <w:sz w:val="24"/>
          <w:szCs w:val="24"/>
        </w:rPr>
        <w:t>е</w:t>
      </w:r>
      <w:r w:rsidRPr="002E03B2">
        <w:rPr>
          <w:sz w:val="24"/>
          <w:szCs w:val="24"/>
        </w:rPr>
        <w:t>шта</w:t>
      </w:r>
      <w:r w:rsidRPr="002E03B2">
        <w:rPr>
          <w:spacing w:val="1"/>
          <w:sz w:val="24"/>
          <w:szCs w:val="24"/>
        </w:rPr>
        <w:t>в</w:t>
      </w:r>
      <w:r w:rsidRPr="002E03B2">
        <w:rPr>
          <w:sz w:val="24"/>
          <w:szCs w:val="24"/>
        </w:rPr>
        <w:t>а</w:t>
      </w:r>
      <w:r w:rsidR="008618B5" w:rsidRPr="002E03B2">
        <w:rPr>
          <w:sz w:val="24"/>
          <w:szCs w:val="24"/>
          <w:lang w:val="sr-Cyrl-RS"/>
        </w:rPr>
        <w:t>ју</w:t>
      </w:r>
      <w:r w:rsidRPr="002E03B2">
        <w:rPr>
          <w:sz w:val="24"/>
          <w:szCs w:val="24"/>
        </w:rPr>
        <w:t xml:space="preserve"> </w:t>
      </w:r>
      <w:r w:rsidRPr="002E03B2">
        <w:rPr>
          <w:spacing w:val="1"/>
          <w:sz w:val="24"/>
          <w:szCs w:val="24"/>
        </w:rPr>
        <w:t>с</w:t>
      </w:r>
      <w:r w:rsidRPr="002E03B2">
        <w:rPr>
          <w:sz w:val="24"/>
          <w:szCs w:val="24"/>
        </w:rPr>
        <w:t>т</w:t>
      </w:r>
      <w:r w:rsidRPr="002E03B2">
        <w:rPr>
          <w:spacing w:val="3"/>
          <w:sz w:val="24"/>
          <w:szCs w:val="24"/>
        </w:rPr>
        <w:t>р</w:t>
      </w:r>
      <w:r w:rsidRPr="002E03B2">
        <w:rPr>
          <w:spacing w:val="-5"/>
          <w:sz w:val="24"/>
          <w:szCs w:val="24"/>
        </w:rPr>
        <w:t>у</w:t>
      </w:r>
      <w:r w:rsidRPr="002E03B2">
        <w:rPr>
          <w:spacing w:val="-1"/>
          <w:sz w:val="24"/>
          <w:szCs w:val="24"/>
        </w:rPr>
        <w:t>ч</w:t>
      </w:r>
      <w:r w:rsidRPr="002E03B2">
        <w:rPr>
          <w:spacing w:val="1"/>
          <w:sz w:val="24"/>
          <w:szCs w:val="24"/>
        </w:rPr>
        <w:t>н</w:t>
      </w:r>
      <w:r w:rsidRPr="002E03B2">
        <w:rPr>
          <w:sz w:val="24"/>
          <w:szCs w:val="24"/>
        </w:rPr>
        <w:t>а</w:t>
      </w:r>
      <w:r w:rsidRPr="002E03B2">
        <w:rPr>
          <w:spacing w:val="-1"/>
          <w:sz w:val="24"/>
          <w:szCs w:val="24"/>
        </w:rPr>
        <w:t xml:space="preserve"> </w:t>
      </w:r>
      <w:r w:rsidRPr="002E03B2">
        <w:rPr>
          <w:sz w:val="24"/>
          <w:szCs w:val="24"/>
        </w:rPr>
        <w:t>те</w:t>
      </w:r>
      <w:r w:rsidRPr="002E03B2">
        <w:rPr>
          <w:spacing w:val="2"/>
          <w:sz w:val="24"/>
          <w:szCs w:val="24"/>
        </w:rPr>
        <w:t>л</w:t>
      </w:r>
      <w:r w:rsidRPr="002E03B2">
        <w:rPr>
          <w:sz w:val="24"/>
          <w:szCs w:val="24"/>
        </w:rPr>
        <w:t>а</w:t>
      </w:r>
      <w:r w:rsidRPr="002E03B2">
        <w:rPr>
          <w:spacing w:val="-1"/>
          <w:sz w:val="24"/>
          <w:szCs w:val="24"/>
        </w:rPr>
        <w:t xml:space="preserve"> </w:t>
      </w:r>
      <w:r w:rsidRPr="002E03B2">
        <w:rPr>
          <w:sz w:val="24"/>
          <w:szCs w:val="24"/>
        </w:rPr>
        <w:t>и</w:t>
      </w:r>
      <w:r w:rsidRPr="002E03B2">
        <w:rPr>
          <w:spacing w:val="1"/>
          <w:sz w:val="24"/>
          <w:szCs w:val="24"/>
        </w:rPr>
        <w:t xml:space="preserve"> </w:t>
      </w:r>
      <w:r w:rsidRPr="002E03B2">
        <w:rPr>
          <w:sz w:val="24"/>
          <w:szCs w:val="24"/>
        </w:rPr>
        <w:t>орг</w:t>
      </w:r>
      <w:r w:rsidRPr="002E03B2">
        <w:rPr>
          <w:spacing w:val="-1"/>
          <w:sz w:val="24"/>
          <w:szCs w:val="24"/>
        </w:rPr>
        <w:t>а</w:t>
      </w:r>
      <w:r w:rsidRPr="002E03B2">
        <w:rPr>
          <w:spacing w:val="1"/>
          <w:sz w:val="24"/>
          <w:szCs w:val="24"/>
        </w:rPr>
        <w:t>н</w:t>
      </w:r>
      <w:r w:rsidRPr="002E03B2">
        <w:rPr>
          <w:sz w:val="24"/>
          <w:szCs w:val="24"/>
        </w:rPr>
        <w:t>е</w:t>
      </w:r>
      <w:r w:rsidRPr="002E03B2">
        <w:rPr>
          <w:spacing w:val="4"/>
          <w:sz w:val="24"/>
          <w:szCs w:val="24"/>
        </w:rPr>
        <w:t xml:space="preserve"> </w:t>
      </w:r>
      <w:r w:rsidRPr="002E03B2">
        <w:rPr>
          <w:spacing w:val="-5"/>
          <w:sz w:val="24"/>
          <w:szCs w:val="24"/>
        </w:rPr>
        <w:t>у</w:t>
      </w:r>
      <w:r w:rsidRPr="002E03B2">
        <w:rPr>
          <w:spacing w:val="3"/>
          <w:sz w:val="24"/>
          <w:szCs w:val="24"/>
        </w:rPr>
        <w:t>п</w:t>
      </w:r>
      <w:r w:rsidRPr="002E03B2">
        <w:rPr>
          <w:sz w:val="24"/>
          <w:szCs w:val="24"/>
        </w:rPr>
        <w:t>р</w:t>
      </w:r>
      <w:r w:rsidRPr="002E03B2">
        <w:rPr>
          <w:spacing w:val="-1"/>
          <w:sz w:val="24"/>
          <w:szCs w:val="24"/>
        </w:rPr>
        <w:t>а</w:t>
      </w:r>
      <w:r w:rsidRPr="002E03B2">
        <w:rPr>
          <w:sz w:val="24"/>
          <w:szCs w:val="24"/>
        </w:rPr>
        <w:t>вљ</w:t>
      </w:r>
      <w:r w:rsidRPr="002E03B2">
        <w:rPr>
          <w:spacing w:val="-1"/>
          <w:sz w:val="24"/>
          <w:szCs w:val="24"/>
        </w:rPr>
        <w:t>ања</w:t>
      </w:r>
      <w:r w:rsidRPr="002E03B2">
        <w:rPr>
          <w:sz w:val="24"/>
          <w:szCs w:val="24"/>
        </w:rPr>
        <w:t>.</w:t>
      </w:r>
      <w:r w:rsidRPr="002E03B2">
        <w:rPr>
          <w:spacing w:val="5"/>
          <w:sz w:val="24"/>
          <w:szCs w:val="24"/>
        </w:rPr>
        <w:t xml:space="preserve"> </w:t>
      </w:r>
      <w:r w:rsidRPr="002E03B2">
        <w:rPr>
          <w:sz w:val="24"/>
          <w:szCs w:val="24"/>
        </w:rPr>
        <w:t>З</w:t>
      </w:r>
      <w:r w:rsidRPr="002E03B2">
        <w:rPr>
          <w:spacing w:val="-1"/>
          <w:sz w:val="24"/>
          <w:szCs w:val="24"/>
        </w:rPr>
        <w:t>а</w:t>
      </w:r>
      <w:r w:rsidRPr="002E03B2">
        <w:rPr>
          <w:spacing w:val="1"/>
          <w:sz w:val="24"/>
          <w:szCs w:val="24"/>
        </w:rPr>
        <w:t>п</w:t>
      </w:r>
      <w:r w:rsidRPr="002E03B2">
        <w:rPr>
          <w:sz w:val="24"/>
          <w:szCs w:val="24"/>
        </w:rPr>
        <w:t>о</w:t>
      </w:r>
      <w:r w:rsidRPr="002E03B2">
        <w:rPr>
          <w:spacing w:val="-1"/>
          <w:sz w:val="24"/>
          <w:szCs w:val="24"/>
        </w:rPr>
        <w:t>с</w:t>
      </w:r>
      <w:r w:rsidRPr="002E03B2">
        <w:rPr>
          <w:sz w:val="24"/>
          <w:szCs w:val="24"/>
        </w:rPr>
        <w:t>л</w:t>
      </w:r>
      <w:r w:rsidRPr="002E03B2">
        <w:rPr>
          <w:spacing w:val="-1"/>
          <w:sz w:val="24"/>
          <w:szCs w:val="24"/>
        </w:rPr>
        <w:t>е</w:t>
      </w:r>
      <w:r w:rsidRPr="002E03B2">
        <w:rPr>
          <w:spacing w:val="1"/>
          <w:sz w:val="24"/>
          <w:szCs w:val="24"/>
        </w:rPr>
        <w:t>н</w:t>
      </w:r>
      <w:r w:rsidRPr="002E03B2">
        <w:rPr>
          <w:sz w:val="24"/>
          <w:szCs w:val="24"/>
        </w:rPr>
        <w:t>и у</w:t>
      </w:r>
      <w:r w:rsidRPr="002E03B2">
        <w:rPr>
          <w:spacing w:val="5"/>
          <w:sz w:val="24"/>
          <w:szCs w:val="24"/>
        </w:rPr>
        <w:t xml:space="preserve"> </w:t>
      </w:r>
      <w:r w:rsidRPr="002E03B2">
        <w:rPr>
          <w:spacing w:val="-5"/>
          <w:sz w:val="24"/>
          <w:szCs w:val="24"/>
        </w:rPr>
        <w:t>у</w:t>
      </w:r>
      <w:r w:rsidRPr="002E03B2">
        <w:rPr>
          <w:spacing w:val="1"/>
          <w:sz w:val="24"/>
          <w:szCs w:val="24"/>
        </w:rPr>
        <w:t>с</w:t>
      </w:r>
      <w:r w:rsidRPr="002E03B2">
        <w:rPr>
          <w:sz w:val="24"/>
          <w:szCs w:val="24"/>
        </w:rPr>
        <w:t>та</w:t>
      </w:r>
      <w:r w:rsidRPr="002E03B2">
        <w:rPr>
          <w:spacing w:val="1"/>
          <w:sz w:val="24"/>
          <w:szCs w:val="24"/>
        </w:rPr>
        <w:t>н</w:t>
      </w:r>
      <w:r w:rsidRPr="002E03B2">
        <w:rPr>
          <w:sz w:val="24"/>
          <w:szCs w:val="24"/>
        </w:rPr>
        <w:t>о</w:t>
      </w:r>
      <w:r w:rsidRPr="002E03B2">
        <w:rPr>
          <w:spacing w:val="2"/>
          <w:sz w:val="24"/>
          <w:szCs w:val="24"/>
        </w:rPr>
        <w:t>в</w:t>
      </w:r>
      <w:r w:rsidRPr="002E03B2">
        <w:rPr>
          <w:spacing w:val="-1"/>
          <w:sz w:val="24"/>
          <w:szCs w:val="24"/>
        </w:rPr>
        <w:t>ам</w:t>
      </w:r>
      <w:r w:rsidRPr="002E03B2">
        <w:rPr>
          <w:sz w:val="24"/>
          <w:szCs w:val="24"/>
        </w:rPr>
        <w:t>а</w:t>
      </w:r>
      <w:r w:rsidRPr="002E03B2">
        <w:rPr>
          <w:spacing w:val="4"/>
          <w:sz w:val="24"/>
          <w:szCs w:val="24"/>
        </w:rPr>
        <w:t xml:space="preserve"> </w:t>
      </w:r>
      <w:r w:rsidRPr="002E03B2">
        <w:rPr>
          <w:spacing w:val="1"/>
          <w:sz w:val="24"/>
          <w:szCs w:val="24"/>
        </w:rPr>
        <w:t>(</w:t>
      </w:r>
      <w:r w:rsidRPr="002E03B2">
        <w:rPr>
          <w:sz w:val="24"/>
          <w:szCs w:val="24"/>
        </w:rPr>
        <w:t>в</w:t>
      </w:r>
      <w:r w:rsidRPr="002E03B2">
        <w:rPr>
          <w:spacing w:val="-1"/>
          <w:sz w:val="24"/>
          <w:szCs w:val="24"/>
        </w:rPr>
        <w:t>ас</w:t>
      </w:r>
      <w:r w:rsidRPr="002E03B2">
        <w:rPr>
          <w:spacing w:val="1"/>
          <w:sz w:val="24"/>
          <w:szCs w:val="24"/>
        </w:rPr>
        <w:t>пи</w:t>
      </w:r>
      <w:r w:rsidRPr="002E03B2">
        <w:rPr>
          <w:sz w:val="24"/>
          <w:szCs w:val="24"/>
        </w:rPr>
        <w:t>та</w:t>
      </w:r>
      <w:r w:rsidRPr="002E03B2">
        <w:rPr>
          <w:spacing w:val="1"/>
          <w:sz w:val="24"/>
          <w:szCs w:val="24"/>
        </w:rPr>
        <w:t>ч</w:t>
      </w:r>
      <w:r w:rsidRPr="002E03B2">
        <w:rPr>
          <w:sz w:val="24"/>
          <w:szCs w:val="24"/>
        </w:rPr>
        <w:t>,</w:t>
      </w:r>
      <w:r w:rsidRPr="002E03B2">
        <w:rPr>
          <w:spacing w:val="5"/>
          <w:sz w:val="24"/>
          <w:szCs w:val="24"/>
        </w:rPr>
        <w:t xml:space="preserve"> </w:t>
      </w:r>
      <w:r w:rsidRPr="002E03B2">
        <w:rPr>
          <w:sz w:val="24"/>
          <w:szCs w:val="24"/>
        </w:rPr>
        <w:t>р</w:t>
      </w:r>
      <w:r w:rsidRPr="002E03B2">
        <w:rPr>
          <w:spacing w:val="-1"/>
          <w:sz w:val="24"/>
          <w:szCs w:val="24"/>
        </w:rPr>
        <w:t>а</w:t>
      </w:r>
      <w:r w:rsidRPr="002E03B2">
        <w:rPr>
          <w:spacing w:val="1"/>
          <w:sz w:val="24"/>
          <w:szCs w:val="24"/>
        </w:rPr>
        <w:t>з</w:t>
      </w:r>
      <w:r w:rsidRPr="002E03B2">
        <w:rPr>
          <w:sz w:val="24"/>
          <w:szCs w:val="24"/>
        </w:rPr>
        <w:t>р</w:t>
      </w:r>
      <w:r w:rsidRPr="002E03B2">
        <w:rPr>
          <w:spacing w:val="-1"/>
          <w:sz w:val="24"/>
          <w:szCs w:val="24"/>
        </w:rPr>
        <w:t>е</w:t>
      </w:r>
      <w:r w:rsidRPr="002E03B2">
        <w:rPr>
          <w:sz w:val="24"/>
          <w:szCs w:val="24"/>
        </w:rPr>
        <w:t>д</w:t>
      </w:r>
      <w:r w:rsidRPr="002E03B2">
        <w:rPr>
          <w:spacing w:val="1"/>
          <w:sz w:val="24"/>
          <w:szCs w:val="24"/>
        </w:rPr>
        <w:t>н</w:t>
      </w:r>
      <w:r w:rsidRPr="002E03B2">
        <w:rPr>
          <w:sz w:val="24"/>
          <w:szCs w:val="24"/>
        </w:rPr>
        <w:t>и</w:t>
      </w:r>
      <w:r w:rsidRPr="002E03B2">
        <w:rPr>
          <w:spacing w:val="6"/>
          <w:sz w:val="24"/>
          <w:szCs w:val="24"/>
        </w:rPr>
        <w:t xml:space="preserve"> </w:t>
      </w:r>
      <w:r w:rsidRPr="002E03B2">
        <w:rPr>
          <w:spacing w:val="-1"/>
          <w:sz w:val="24"/>
          <w:szCs w:val="24"/>
        </w:rPr>
        <w:t>с</w:t>
      </w:r>
      <w:r w:rsidRPr="002E03B2">
        <w:rPr>
          <w:sz w:val="24"/>
          <w:szCs w:val="24"/>
        </w:rPr>
        <w:t>тар</w:t>
      </w:r>
      <w:r w:rsidRPr="002E03B2">
        <w:rPr>
          <w:spacing w:val="-1"/>
          <w:sz w:val="24"/>
          <w:szCs w:val="24"/>
        </w:rPr>
        <w:t>е</w:t>
      </w:r>
      <w:r w:rsidRPr="002E03B2">
        <w:rPr>
          <w:sz w:val="24"/>
          <w:szCs w:val="24"/>
        </w:rPr>
        <w:t>ш</w:t>
      </w:r>
      <w:r w:rsidRPr="002E03B2">
        <w:rPr>
          <w:spacing w:val="1"/>
          <w:sz w:val="24"/>
          <w:szCs w:val="24"/>
        </w:rPr>
        <w:t>ин</w:t>
      </w:r>
      <w:r w:rsidRPr="002E03B2">
        <w:rPr>
          <w:spacing w:val="-1"/>
          <w:sz w:val="24"/>
          <w:szCs w:val="24"/>
        </w:rPr>
        <w:t>а</w:t>
      </w:r>
      <w:r w:rsidRPr="002E03B2">
        <w:rPr>
          <w:sz w:val="24"/>
          <w:szCs w:val="24"/>
        </w:rPr>
        <w:t>,</w:t>
      </w:r>
      <w:r w:rsidRPr="002E03B2">
        <w:rPr>
          <w:spacing w:val="3"/>
          <w:sz w:val="24"/>
          <w:szCs w:val="24"/>
        </w:rPr>
        <w:t xml:space="preserve"> </w:t>
      </w:r>
      <w:r w:rsidRPr="002E03B2">
        <w:rPr>
          <w:spacing w:val="-1"/>
          <w:sz w:val="24"/>
          <w:szCs w:val="24"/>
        </w:rPr>
        <w:t>с</w:t>
      </w:r>
      <w:r w:rsidRPr="002E03B2">
        <w:rPr>
          <w:sz w:val="24"/>
          <w:szCs w:val="24"/>
        </w:rPr>
        <w:t>т</w:t>
      </w:r>
      <w:r w:rsidRPr="002E03B2">
        <w:rPr>
          <w:spacing w:val="3"/>
          <w:sz w:val="24"/>
          <w:szCs w:val="24"/>
        </w:rPr>
        <w:t>р</w:t>
      </w:r>
      <w:r w:rsidRPr="002E03B2">
        <w:rPr>
          <w:spacing w:val="-5"/>
          <w:sz w:val="24"/>
          <w:szCs w:val="24"/>
        </w:rPr>
        <w:t>у</w:t>
      </w:r>
      <w:r w:rsidRPr="002E03B2">
        <w:rPr>
          <w:spacing w:val="-1"/>
          <w:sz w:val="24"/>
          <w:szCs w:val="24"/>
        </w:rPr>
        <w:t>ч</w:t>
      </w:r>
      <w:r w:rsidRPr="002E03B2">
        <w:rPr>
          <w:spacing w:val="1"/>
          <w:sz w:val="24"/>
          <w:szCs w:val="24"/>
        </w:rPr>
        <w:t>н</w:t>
      </w:r>
      <w:r w:rsidRPr="002E03B2">
        <w:rPr>
          <w:sz w:val="24"/>
          <w:szCs w:val="24"/>
        </w:rPr>
        <w:t>а</w:t>
      </w:r>
      <w:r w:rsidRPr="002E03B2">
        <w:rPr>
          <w:spacing w:val="7"/>
          <w:sz w:val="24"/>
          <w:szCs w:val="24"/>
        </w:rPr>
        <w:t xml:space="preserve"> </w:t>
      </w:r>
      <w:r w:rsidRPr="002E03B2">
        <w:rPr>
          <w:spacing w:val="-1"/>
          <w:sz w:val="24"/>
          <w:szCs w:val="24"/>
        </w:rPr>
        <w:t>с</w:t>
      </w:r>
      <w:r w:rsidRPr="002E03B2">
        <w:rPr>
          <w:spacing w:val="2"/>
          <w:sz w:val="24"/>
          <w:szCs w:val="24"/>
        </w:rPr>
        <w:t>л</w:t>
      </w:r>
      <w:r w:rsidRPr="002E03B2">
        <w:rPr>
          <w:spacing w:val="-5"/>
          <w:sz w:val="24"/>
          <w:szCs w:val="24"/>
        </w:rPr>
        <w:t>у</w:t>
      </w:r>
      <w:r w:rsidRPr="002E03B2">
        <w:rPr>
          <w:sz w:val="24"/>
          <w:szCs w:val="24"/>
        </w:rPr>
        <w:t>ж</w:t>
      </w:r>
      <w:r w:rsidRPr="002E03B2">
        <w:rPr>
          <w:spacing w:val="2"/>
          <w:sz w:val="24"/>
          <w:szCs w:val="24"/>
        </w:rPr>
        <w:t>б</w:t>
      </w:r>
      <w:r w:rsidRPr="002E03B2">
        <w:rPr>
          <w:spacing w:val="-1"/>
          <w:sz w:val="24"/>
          <w:szCs w:val="24"/>
        </w:rPr>
        <w:t>а</w:t>
      </w:r>
      <w:r w:rsidRPr="002E03B2">
        <w:rPr>
          <w:sz w:val="24"/>
          <w:szCs w:val="24"/>
        </w:rPr>
        <w:t>,</w:t>
      </w:r>
      <w:r w:rsidRPr="002E03B2">
        <w:rPr>
          <w:spacing w:val="5"/>
          <w:sz w:val="24"/>
          <w:szCs w:val="24"/>
        </w:rPr>
        <w:t xml:space="preserve"> </w:t>
      </w:r>
      <w:r w:rsidRPr="002E03B2">
        <w:rPr>
          <w:sz w:val="24"/>
          <w:szCs w:val="24"/>
        </w:rPr>
        <w:t>д</w:t>
      </w:r>
      <w:r w:rsidRPr="002E03B2">
        <w:rPr>
          <w:spacing w:val="1"/>
          <w:sz w:val="24"/>
          <w:szCs w:val="24"/>
        </w:rPr>
        <w:t>и</w:t>
      </w:r>
      <w:r w:rsidRPr="002E03B2">
        <w:rPr>
          <w:sz w:val="24"/>
          <w:szCs w:val="24"/>
        </w:rPr>
        <w:t>р</w:t>
      </w:r>
      <w:r w:rsidRPr="002E03B2">
        <w:rPr>
          <w:spacing w:val="-1"/>
          <w:sz w:val="24"/>
          <w:szCs w:val="24"/>
        </w:rPr>
        <w:t>е</w:t>
      </w:r>
      <w:r w:rsidRPr="002E03B2">
        <w:rPr>
          <w:spacing w:val="1"/>
          <w:sz w:val="24"/>
          <w:szCs w:val="24"/>
        </w:rPr>
        <w:t>к</w:t>
      </w:r>
      <w:r w:rsidRPr="002E03B2">
        <w:rPr>
          <w:sz w:val="24"/>
          <w:szCs w:val="24"/>
        </w:rPr>
        <w:t>тор)</w:t>
      </w:r>
      <w:r w:rsidRPr="002E03B2">
        <w:rPr>
          <w:spacing w:val="8"/>
          <w:sz w:val="24"/>
          <w:szCs w:val="24"/>
        </w:rPr>
        <w:t xml:space="preserve"> </w:t>
      </w:r>
      <w:r w:rsidRPr="002E03B2">
        <w:rPr>
          <w:sz w:val="24"/>
          <w:szCs w:val="24"/>
        </w:rPr>
        <w:t>у об</w:t>
      </w:r>
      <w:r w:rsidRPr="002E03B2">
        <w:rPr>
          <w:spacing w:val="-1"/>
          <w:sz w:val="24"/>
          <w:szCs w:val="24"/>
        </w:rPr>
        <w:t>а</w:t>
      </w:r>
      <w:r w:rsidRPr="002E03B2">
        <w:rPr>
          <w:spacing w:val="2"/>
          <w:sz w:val="24"/>
          <w:szCs w:val="24"/>
        </w:rPr>
        <w:t>в</w:t>
      </w:r>
      <w:r w:rsidRPr="002E03B2">
        <w:rPr>
          <w:spacing w:val="-1"/>
          <w:sz w:val="24"/>
          <w:szCs w:val="24"/>
        </w:rPr>
        <w:t>е</w:t>
      </w:r>
      <w:r w:rsidRPr="002E03B2">
        <w:rPr>
          <w:spacing w:val="1"/>
          <w:sz w:val="24"/>
          <w:szCs w:val="24"/>
        </w:rPr>
        <w:t>з</w:t>
      </w:r>
      <w:r w:rsidRPr="002E03B2">
        <w:rPr>
          <w:sz w:val="24"/>
          <w:szCs w:val="24"/>
        </w:rPr>
        <w:t>и</w:t>
      </w:r>
      <w:r w:rsidRPr="002E03B2">
        <w:rPr>
          <w:spacing w:val="6"/>
          <w:sz w:val="24"/>
          <w:szCs w:val="24"/>
        </w:rPr>
        <w:t xml:space="preserve"> </w:t>
      </w:r>
      <w:r w:rsidRPr="002E03B2">
        <w:rPr>
          <w:spacing w:val="1"/>
          <w:sz w:val="24"/>
          <w:szCs w:val="24"/>
        </w:rPr>
        <w:t>с</w:t>
      </w:r>
      <w:r w:rsidRPr="002E03B2">
        <w:rPr>
          <w:sz w:val="24"/>
          <w:szCs w:val="24"/>
        </w:rPr>
        <w:t>у да воде</w:t>
      </w:r>
      <w:r w:rsidRPr="002E03B2">
        <w:rPr>
          <w:spacing w:val="6"/>
          <w:sz w:val="24"/>
          <w:szCs w:val="24"/>
        </w:rPr>
        <w:t xml:space="preserve"> </w:t>
      </w:r>
      <w:r w:rsidRPr="002E03B2">
        <w:rPr>
          <w:spacing w:val="-1"/>
          <w:sz w:val="24"/>
          <w:szCs w:val="24"/>
        </w:rPr>
        <w:t>е</w:t>
      </w:r>
      <w:r w:rsidRPr="002E03B2">
        <w:rPr>
          <w:sz w:val="24"/>
          <w:szCs w:val="24"/>
        </w:rPr>
        <w:t>вид</w:t>
      </w:r>
      <w:r w:rsidRPr="002E03B2">
        <w:rPr>
          <w:spacing w:val="-1"/>
          <w:sz w:val="24"/>
          <w:szCs w:val="24"/>
        </w:rPr>
        <w:t>е</w:t>
      </w:r>
      <w:r w:rsidRPr="002E03B2">
        <w:rPr>
          <w:spacing w:val="1"/>
          <w:sz w:val="24"/>
          <w:szCs w:val="24"/>
        </w:rPr>
        <w:t>нци</w:t>
      </w:r>
      <w:r w:rsidRPr="002E03B2">
        <w:rPr>
          <w:spacing w:val="3"/>
          <w:sz w:val="24"/>
          <w:szCs w:val="24"/>
        </w:rPr>
        <w:t>ј</w:t>
      </w:r>
      <w:r w:rsidRPr="002E03B2">
        <w:rPr>
          <w:sz w:val="24"/>
          <w:szCs w:val="24"/>
        </w:rPr>
        <w:t>у</w:t>
      </w:r>
      <w:r w:rsidRPr="002E03B2">
        <w:rPr>
          <w:spacing w:val="3"/>
          <w:sz w:val="24"/>
          <w:szCs w:val="24"/>
        </w:rPr>
        <w:t xml:space="preserve"> </w:t>
      </w:r>
      <w:r w:rsidRPr="002E03B2">
        <w:rPr>
          <w:sz w:val="24"/>
          <w:szCs w:val="24"/>
        </w:rPr>
        <w:t>о</w:t>
      </w:r>
      <w:r w:rsidRPr="002E03B2">
        <w:rPr>
          <w:spacing w:val="9"/>
          <w:sz w:val="24"/>
          <w:szCs w:val="24"/>
        </w:rPr>
        <w:t xml:space="preserve"> </w:t>
      </w:r>
      <w:r w:rsidRPr="002E03B2">
        <w:rPr>
          <w:spacing w:val="1"/>
          <w:sz w:val="24"/>
          <w:szCs w:val="24"/>
        </w:rPr>
        <w:t>п</w:t>
      </w:r>
      <w:r w:rsidRPr="002E03B2">
        <w:rPr>
          <w:sz w:val="24"/>
          <w:szCs w:val="24"/>
        </w:rPr>
        <w:t>оја</w:t>
      </w:r>
      <w:r w:rsidRPr="002E03B2">
        <w:rPr>
          <w:spacing w:val="-1"/>
          <w:sz w:val="24"/>
          <w:szCs w:val="24"/>
        </w:rPr>
        <w:t>вам</w:t>
      </w:r>
      <w:r w:rsidRPr="002E03B2">
        <w:rPr>
          <w:sz w:val="24"/>
          <w:szCs w:val="24"/>
        </w:rPr>
        <w:t>а</w:t>
      </w:r>
      <w:r w:rsidRPr="002E03B2">
        <w:rPr>
          <w:spacing w:val="9"/>
          <w:sz w:val="24"/>
          <w:szCs w:val="24"/>
        </w:rPr>
        <w:t xml:space="preserve"> </w:t>
      </w:r>
      <w:r w:rsidRPr="002E03B2">
        <w:rPr>
          <w:spacing w:val="1"/>
          <w:sz w:val="24"/>
          <w:szCs w:val="24"/>
        </w:rPr>
        <w:t>н</w:t>
      </w:r>
      <w:r w:rsidRPr="002E03B2">
        <w:rPr>
          <w:spacing w:val="-1"/>
          <w:sz w:val="24"/>
          <w:szCs w:val="24"/>
        </w:rPr>
        <w:t>ас</w:t>
      </w:r>
      <w:r w:rsidRPr="002E03B2">
        <w:rPr>
          <w:spacing w:val="1"/>
          <w:sz w:val="24"/>
          <w:szCs w:val="24"/>
        </w:rPr>
        <w:t>и</w:t>
      </w:r>
      <w:r w:rsidRPr="002E03B2">
        <w:rPr>
          <w:sz w:val="24"/>
          <w:szCs w:val="24"/>
        </w:rPr>
        <w:t>љ</w:t>
      </w:r>
      <w:r w:rsidRPr="002E03B2">
        <w:rPr>
          <w:spacing w:val="-1"/>
          <w:sz w:val="24"/>
          <w:szCs w:val="24"/>
        </w:rPr>
        <w:t>а</w:t>
      </w:r>
      <w:r w:rsidRPr="002E03B2">
        <w:rPr>
          <w:sz w:val="24"/>
          <w:szCs w:val="24"/>
        </w:rPr>
        <w:t>.</w:t>
      </w:r>
      <w:r w:rsidRPr="002E03B2">
        <w:rPr>
          <w:spacing w:val="8"/>
          <w:sz w:val="24"/>
          <w:szCs w:val="24"/>
        </w:rPr>
        <w:t xml:space="preserve"> </w:t>
      </w:r>
    </w:p>
    <w:p w14:paraId="53A32078" w14:textId="77777777" w:rsidR="001A6B5E" w:rsidRPr="002E03B2" w:rsidRDefault="003257A8" w:rsidP="00102914">
      <w:pPr>
        <w:ind w:left="100" w:right="267"/>
        <w:jc w:val="both"/>
        <w:rPr>
          <w:sz w:val="24"/>
          <w:szCs w:val="24"/>
          <w:lang w:val="sr-Cyrl-RS"/>
        </w:rPr>
      </w:pPr>
      <w:r w:rsidRPr="002E03B2">
        <w:rPr>
          <w:sz w:val="24"/>
          <w:szCs w:val="24"/>
        </w:rPr>
        <w:t>Н</w:t>
      </w:r>
      <w:r w:rsidRPr="002E03B2">
        <w:rPr>
          <w:spacing w:val="-1"/>
          <w:sz w:val="24"/>
          <w:szCs w:val="24"/>
        </w:rPr>
        <w:t>а</w:t>
      </w:r>
      <w:r w:rsidRPr="002E03B2">
        <w:rPr>
          <w:sz w:val="24"/>
          <w:szCs w:val="24"/>
        </w:rPr>
        <w:t>в</w:t>
      </w:r>
      <w:r w:rsidRPr="002E03B2">
        <w:rPr>
          <w:spacing w:val="-1"/>
          <w:sz w:val="24"/>
          <w:szCs w:val="24"/>
        </w:rPr>
        <w:t>е</w:t>
      </w:r>
      <w:r w:rsidRPr="002E03B2">
        <w:rPr>
          <w:sz w:val="24"/>
          <w:szCs w:val="24"/>
        </w:rPr>
        <w:t>д</w:t>
      </w:r>
      <w:r w:rsidRPr="002E03B2">
        <w:rPr>
          <w:spacing w:val="-1"/>
          <w:sz w:val="24"/>
          <w:szCs w:val="24"/>
        </w:rPr>
        <w:t>е</w:t>
      </w:r>
      <w:r w:rsidRPr="002E03B2">
        <w:rPr>
          <w:spacing w:val="1"/>
          <w:sz w:val="24"/>
          <w:szCs w:val="24"/>
        </w:rPr>
        <w:t>н</w:t>
      </w:r>
      <w:r w:rsidRPr="002E03B2">
        <w:rPr>
          <w:sz w:val="24"/>
          <w:szCs w:val="24"/>
        </w:rPr>
        <w:t>е</w:t>
      </w:r>
      <w:r w:rsidRPr="002E03B2">
        <w:rPr>
          <w:spacing w:val="6"/>
          <w:sz w:val="24"/>
          <w:szCs w:val="24"/>
        </w:rPr>
        <w:t xml:space="preserve"> </w:t>
      </w:r>
      <w:r w:rsidRPr="002E03B2">
        <w:rPr>
          <w:spacing w:val="-1"/>
          <w:sz w:val="24"/>
          <w:szCs w:val="24"/>
        </w:rPr>
        <w:t>а</w:t>
      </w:r>
      <w:r w:rsidRPr="002E03B2">
        <w:rPr>
          <w:spacing w:val="1"/>
          <w:sz w:val="24"/>
          <w:szCs w:val="24"/>
        </w:rPr>
        <w:t>к</w:t>
      </w:r>
      <w:r w:rsidRPr="002E03B2">
        <w:rPr>
          <w:sz w:val="24"/>
          <w:szCs w:val="24"/>
        </w:rPr>
        <w:t>т</w:t>
      </w:r>
      <w:r w:rsidRPr="002E03B2">
        <w:rPr>
          <w:spacing w:val="2"/>
          <w:sz w:val="24"/>
          <w:szCs w:val="24"/>
        </w:rPr>
        <w:t>и</w:t>
      </w:r>
      <w:r w:rsidRPr="002E03B2">
        <w:rPr>
          <w:sz w:val="24"/>
          <w:szCs w:val="24"/>
        </w:rPr>
        <w:t>вно</w:t>
      </w:r>
      <w:r w:rsidRPr="002E03B2">
        <w:rPr>
          <w:spacing w:val="-1"/>
          <w:sz w:val="24"/>
          <w:szCs w:val="24"/>
        </w:rPr>
        <w:t>с</w:t>
      </w:r>
      <w:r w:rsidRPr="002E03B2">
        <w:rPr>
          <w:sz w:val="24"/>
          <w:szCs w:val="24"/>
        </w:rPr>
        <w:t>ти</w:t>
      </w:r>
      <w:r w:rsidRPr="002E03B2">
        <w:rPr>
          <w:spacing w:val="9"/>
          <w:sz w:val="24"/>
          <w:szCs w:val="24"/>
        </w:rPr>
        <w:t xml:space="preserve"> </w:t>
      </w:r>
      <w:r w:rsidRPr="002E03B2">
        <w:rPr>
          <w:spacing w:val="-3"/>
          <w:sz w:val="24"/>
          <w:szCs w:val="24"/>
        </w:rPr>
        <w:t>с</w:t>
      </w:r>
      <w:r w:rsidRPr="002E03B2">
        <w:rPr>
          <w:sz w:val="24"/>
          <w:szCs w:val="24"/>
        </w:rPr>
        <w:t>у</w:t>
      </w:r>
      <w:r w:rsidRPr="002E03B2">
        <w:rPr>
          <w:spacing w:val="5"/>
          <w:sz w:val="24"/>
          <w:szCs w:val="24"/>
        </w:rPr>
        <w:t xml:space="preserve"> </w:t>
      </w:r>
      <w:r w:rsidRPr="002E03B2">
        <w:rPr>
          <w:spacing w:val="-1"/>
          <w:sz w:val="24"/>
          <w:szCs w:val="24"/>
        </w:rPr>
        <w:t>с</w:t>
      </w:r>
      <w:r w:rsidRPr="002E03B2">
        <w:rPr>
          <w:spacing w:val="1"/>
          <w:sz w:val="24"/>
          <w:szCs w:val="24"/>
        </w:rPr>
        <w:t>а</w:t>
      </w:r>
      <w:r w:rsidRPr="002E03B2">
        <w:rPr>
          <w:spacing w:val="-1"/>
          <w:sz w:val="24"/>
          <w:szCs w:val="24"/>
        </w:rPr>
        <w:t>с</w:t>
      </w:r>
      <w:r w:rsidRPr="002E03B2">
        <w:rPr>
          <w:sz w:val="24"/>
          <w:szCs w:val="24"/>
        </w:rPr>
        <w:t>та</w:t>
      </w:r>
      <w:r w:rsidRPr="002E03B2">
        <w:rPr>
          <w:spacing w:val="-1"/>
          <w:sz w:val="24"/>
          <w:szCs w:val="24"/>
        </w:rPr>
        <w:t>в</w:t>
      </w:r>
      <w:r w:rsidRPr="002E03B2">
        <w:rPr>
          <w:spacing w:val="1"/>
          <w:sz w:val="24"/>
          <w:szCs w:val="24"/>
        </w:rPr>
        <w:t>н</w:t>
      </w:r>
      <w:r w:rsidRPr="002E03B2">
        <w:rPr>
          <w:sz w:val="24"/>
          <w:szCs w:val="24"/>
        </w:rPr>
        <w:t>и</w:t>
      </w:r>
      <w:r w:rsidRPr="002E03B2">
        <w:rPr>
          <w:spacing w:val="8"/>
          <w:sz w:val="24"/>
          <w:szCs w:val="24"/>
        </w:rPr>
        <w:t xml:space="preserve"> </w:t>
      </w:r>
      <w:r w:rsidRPr="002E03B2">
        <w:rPr>
          <w:sz w:val="24"/>
          <w:szCs w:val="24"/>
        </w:rPr>
        <w:t>д</w:t>
      </w:r>
      <w:r w:rsidRPr="002E03B2">
        <w:rPr>
          <w:spacing w:val="-1"/>
          <w:sz w:val="24"/>
          <w:szCs w:val="24"/>
        </w:rPr>
        <w:t>е</w:t>
      </w:r>
      <w:r w:rsidRPr="002E03B2">
        <w:rPr>
          <w:sz w:val="24"/>
          <w:szCs w:val="24"/>
        </w:rPr>
        <w:t>о</w:t>
      </w:r>
      <w:r w:rsidRPr="002E03B2">
        <w:rPr>
          <w:spacing w:val="7"/>
          <w:sz w:val="24"/>
          <w:szCs w:val="24"/>
        </w:rPr>
        <w:t xml:space="preserve"> </w:t>
      </w:r>
      <w:r w:rsidRPr="002E03B2">
        <w:rPr>
          <w:sz w:val="24"/>
          <w:szCs w:val="24"/>
        </w:rPr>
        <w:t>Пл</w:t>
      </w:r>
      <w:r w:rsidRPr="002E03B2">
        <w:rPr>
          <w:spacing w:val="-1"/>
          <w:sz w:val="24"/>
          <w:szCs w:val="24"/>
        </w:rPr>
        <w:t>а</w:t>
      </w:r>
      <w:r w:rsidRPr="002E03B2">
        <w:rPr>
          <w:spacing w:val="1"/>
          <w:sz w:val="24"/>
          <w:szCs w:val="24"/>
        </w:rPr>
        <w:t>н</w:t>
      </w:r>
      <w:r w:rsidRPr="002E03B2">
        <w:rPr>
          <w:sz w:val="24"/>
          <w:szCs w:val="24"/>
        </w:rPr>
        <w:t>а</w:t>
      </w:r>
      <w:r w:rsidRPr="002E03B2">
        <w:rPr>
          <w:spacing w:val="8"/>
          <w:sz w:val="24"/>
          <w:szCs w:val="24"/>
        </w:rPr>
        <w:t xml:space="preserve"> </w:t>
      </w:r>
      <w:r w:rsidRPr="002E03B2">
        <w:rPr>
          <w:sz w:val="24"/>
          <w:szCs w:val="24"/>
        </w:rPr>
        <w:t>и</w:t>
      </w:r>
      <w:r w:rsidRPr="002E03B2">
        <w:rPr>
          <w:spacing w:val="8"/>
          <w:sz w:val="24"/>
          <w:szCs w:val="24"/>
        </w:rPr>
        <w:t xml:space="preserve"> </w:t>
      </w:r>
      <w:r w:rsidRPr="002E03B2">
        <w:rPr>
          <w:spacing w:val="1"/>
          <w:sz w:val="24"/>
          <w:szCs w:val="24"/>
        </w:rPr>
        <w:t>п</w:t>
      </w:r>
      <w:r w:rsidRPr="002E03B2">
        <w:rPr>
          <w:sz w:val="24"/>
          <w:szCs w:val="24"/>
        </w:rPr>
        <w:t>рогр</w:t>
      </w:r>
      <w:r w:rsidRPr="002E03B2">
        <w:rPr>
          <w:spacing w:val="-1"/>
          <w:sz w:val="24"/>
          <w:szCs w:val="24"/>
        </w:rPr>
        <w:t>ам</w:t>
      </w:r>
      <w:r w:rsidRPr="002E03B2">
        <w:rPr>
          <w:sz w:val="24"/>
          <w:szCs w:val="24"/>
        </w:rPr>
        <w:t>а</w:t>
      </w:r>
      <w:r w:rsidRPr="002E03B2">
        <w:rPr>
          <w:spacing w:val="8"/>
          <w:sz w:val="24"/>
          <w:szCs w:val="24"/>
        </w:rPr>
        <w:t xml:space="preserve"> </w:t>
      </w:r>
      <w:r w:rsidRPr="002E03B2">
        <w:rPr>
          <w:sz w:val="24"/>
          <w:szCs w:val="24"/>
        </w:rPr>
        <w:t>р</w:t>
      </w:r>
      <w:r w:rsidRPr="002E03B2">
        <w:rPr>
          <w:spacing w:val="-1"/>
          <w:sz w:val="24"/>
          <w:szCs w:val="24"/>
        </w:rPr>
        <w:t>а</w:t>
      </w:r>
      <w:r w:rsidRPr="002E03B2">
        <w:rPr>
          <w:sz w:val="24"/>
          <w:szCs w:val="24"/>
        </w:rPr>
        <w:t>да</w:t>
      </w:r>
      <w:r w:rsidRPr="002E03B2">
        <w:rPr>
          <w:spacing w:val="6"/>
          <w:sz w:val="24"/>
          <w:szCs w:val="24"/>
        </w:rPr>
        <w:t xml:space="preserve"> </w:t>
      </w:r>
      <w:r w:rsidR="00FC1545" w:rsidRPr="002E03B2">
        <w:rPr>
          <w:spacing w:val="6"/>
          <w:sz w:val="24"/>
          <w:szCs w:val="24"/>
          <w:lang w:val="sr-Cyrl-RS"/>
        </w:rPr>
        <w:t>ових тимова</w:t>
      </w:r>
      <w:r w:rsidRPr="002E03B2">
        <w:rPr>
          <w:spacing w:val="-1"/>
          <w:sz w:val="24"/>
          <w:szCs w:val="24"/>
        </w:rPr>
        <w:t xml:space="preserve"> </w:t>
      </w:r>
      <w:r w:rsidRPr="002E03B2">
        <w:rPr>
          <w:sz w:val="24"/>
          <w:szCs w:val="24"/>
        </w:rPr>
        <w:t>и</w:t>
      </w:r>
      <w:r w:rsidRPr="002E03B2">
        <w:rPr>
          <w:spacing w:val="3"/>
          <w:sz w:val="24"/>
          <w:szCs w:val="24"/>
        </w:rPr>
        <w:t xml:space="preserve"> </w:t>
      </w:r>
      <w:r w:rsidRPr="002E03B2">
        <w:rPr>
          <w:spacing w:val="-5"/>
          <w:sz w:val="24"/>
          <w:szCs w:val="24"/>
        </w:rPr>
        <w:t>у</w:t>
      </w:r>
      <w:r w:rsidRPr="002E03B2">
        <w:rPr>
          <w:spacing w:val="2"/>
          <w:sz w:val="24"/>
          <w:szCs w:val="24"/>
        </w:rPr>
        <w:t>л</w:t>
      </w:r>
      <w:r w:rsidRPr="002E03B2">
        <w:rPr>
          <w:spacing w:val="-1"/>
          <w:sz w:val="24"/>
          <w:szCs w:val="24"/>
        </w:rPr>
        <w:t>а</w:t>
      </w:r>
      <w:r w:rsidRPr="002E03B2">
        <w:rPr>
          <w:spacing w:val="1"/>
          <w:sz w:val="24"/>
          <w:szCs w:val="24"/>
        </w:rPr>
        <w:t>з</w:t>
      </w:r>
      <w:r w:rsidRPr="002E03B2">
        <w:rPr>
          <w:sz w:val="24"/>
          <w:szCs w:val="24"/>
        </w:rPr>
        <w:t>е</w:t>
      </w:r>
      <w:r w:rsidRPr="002E03B2">
        <w:rPr>
          <w:spacing w:val="1"/>
          <w:sz w:val="24"/>
          <w:szCs w:val="24"/>
        </w:rPr>
        <w:t xml:space="preserve"> </w:t>
      </w:r>
      <w:r w:rsidRPr="002E03B2">
        <w:rPr>
          <w:sz w:val="24"/>
          <w:szCs w:val="24"/>
        </w:rPr>
        <w:t>у</w:t>
      </w:r>
      <w:r w:rsidRPr="002E03B2">
        <w:rPr>
          <w:spacing w:val="-5"/>
          <w:sz w:val="24"/>
          <w:szCs w:val="24"/>
        </w:rPr>
        <w:t xml:space="preserve"> </w:t>
      </w:r>
      <w:r w:rsidRPr="002E03B2">
        <w:rPr>
          <w:sz w:val="24"/>
          <w:szCs w:val="24"/>
        </w:rPr>
        <w:t>Год</w:t>
      </w:r>
      <w:r w:rsidRPr="002E03B2">
        <w:rPr>
          <w:spacing w:val="2"/>
          <w:sz w:val="24"/>
          <w:szCs w:val="24"/>
        </w:rPr>
        <w:t>и</w:t>
      </w:r>
      <w:r w:rsidRPr="002E03B2">
        <w:rPr>
          <w:sz w:val="24"/>
          <w:szCs w:val="24"/>
        </w:rPr>
        <w:t>ш</w:t>
      </w:r>
      <w:r w:rsidRPr="002E03B2">
        <w:rPr>
          <w:spacing w:val="-1"/>
          <w:sz w:val="24"/>
          <w:szCs w:val="24"/>
        </w:rPr>
        <w:t>њ</w:t>
      </w:r>
      <w:r w:rsidRPr="002E03B2">
        <w:rPr>
          <w:sz w:val="24"/>
          <w:szCs w:val="24"/>
        </w:rPr>
        <w:t>и</w:t>
      </w:r>
      <w:r w:rsidRPr="002E03B2">
        <w:rPr>
          <w:spacing w:val="3"/>
          <w:sz w:val="24"/>
          <w:szCs w:val="24"/>
        </w:rPr>
        <w:t xml:space="preserve"> </w:t>
      </w:r>
      <w:r w:rsidRPr="002E03B2">
        <w:rPr>
          <w:spacing w:val="1"/>
          <w:sz w:val="24"/>
          <w:szCs w:val="24"/>
        </w:rPr>
        <w:t>п</w:t>
      </w:r>
      <w:r w:rsidRPr="002E03B2">
        <w:rPr>
          <w:sz w:val="24"/>
          <w:szCs w:val="24"/>
        </w:rPr>
        <w:t>л</w:t>
      </w:r>
      <w:r w:rsidRPr="002E03B2">
        <w:rPr>
          <w:spacing w:val="-1"/>
          <w:sz w:val="24"/>
          <w:szCs w:val="24"/>
        </w:rPr>
        <w:t>а</w:t>
      </w:r>
      <w:r w:rsidRPr="002E03B2">
        <w:rPr>
          <w:sz w:val="24"/>
          <w:szCs w:val="24"/>
        </w:rPr>
        <w:t>н</w:t>
      </w:r>
      <w:r w:rsidRPr="002E03B2">
        <w:rPr>
          <w:spacing w:val="1"/>
          <w:sz w:val="24"/>
          <w:szCs w:val="24"/>
        </w:rPr>
        <w:t xml:space="preserve"> </w:t>
      </w:r>
      <w:r w:rsidRPr="002E03B2">
        <w:rPr>
          <w:sz w:val="24"/>
          <w:szCs w:val="24"/>
        </w:rPr>
        <w:t>р</w:t>
      </w:r>
      <w:r w:rsidRPr="002E03B2">
        <w:rPr>
          <w:spacing w:val="-1"/>
          <w:sz w:val="24"/>
          <w:szCs w:val="24"/>
        </w:rPr>
        <w:t>а</w:t>
      </w:r>
      <w:r w:rsidRPr="002E03B2">
        <w:rPr>
          <w:sz w:val="24"/>
          <w:szCs w:val="24"/>
        </w:rPr>
        <w:t>да</w:t>
      </w:r>
      <w:r w:rsidRPr="002E03B2">
        <w:rPr>
          <w:spacing w:val="-1"/>
          <w:sz w:val="24"/>
          <w:szCs w:val="24"/>
        </w:rPr>
        <w:t xml:space="preserve"> </w:t>
      </w:r>
      <w:r w:rsidRPr="002E03B2">
        <w:rPr>
          <w:sz w:val="24"/>
          <w:szCs w:val="24"/>
        </w:rPr>
        <w:t>Ш</w:t>
      </w:r>
      <w:r w:rsidRPr="002E03B2">
        <w:rPr>
          <w:spacing w:val="1"/>
          <w:sz w:val="24"/>
          <w:szCs w:val="24"/>
        </w:rPr>
        <w:t>к</w:t>
      </w:r>
      <w:r w:rsidRPr="002E03B2">
        <w:rPr>
          <w:sz w:val="24"/>
          <w:szCs w:val="24"/>
        </w:rPr>
        <w:t>ол</w:t>
      </w:r>
      <w:r w:rsidRPr="002E03B2">
        <w:rPr>
          <w:spacing w:val="-1"/>
          <w:sz w:val="24"/>
          <w:szCs w:val="24"/>
        </w:rPr>
        <w:t>е</w:t>
      </w:r>
      <w:r w:rsidR="00F71BD2" w:rsidRPr="002E03B2">
        <w:rPr>
          <w:sz w:val="24"/>
          <w:szCs w:val="24"/>
          <w:lang w:val="sr-Cyrl-RS"/>
        </w:rPr>
        <w:t>, а планиране мере су:</w:t>
      </w:r>
      <w:r w:rsidR="0052366E" w:rsidRPr="002E03B2">
        <w:rPr>
          <w:noProof/>
          <w:sz w:val="24"/>
          <w:szCs w:val="24"/>
        </w:rPr>
        <mc:AlternateContent>
          <mc:Choice Requires="wpg">
            <w:drawing>
              <wp:anchor distT="0" distB="0" distL="114300" distR="114300" simplePos="0" relativeHeight="503309256" behindDoc="1" locked="0" layoutInCell="1" allowOverlap="1" wp14:anchorId="2C25C1AE" wp14:editId="3F83F765">
                <wp:simplePos x="0" y="0"/>
                <wp:positionH relativeFrom="page">
                  <wp:posOffset>911225</wp:posOffset>
                </wp:positionH>
                <wp:positionV relativeFrom="page">
                  <wp:posOffset>7637145</wp:posOffset>
                </wp:positionV>
                <wp:extent cx="6139180" cy="2004060"/>
                <wp:effectExtent l="6350" t="7620" r="7620" b="7620"/>
                <wp:wrapNone/>
                <wp:docPr id="90"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9180" cy="2004060"/>
                          <a:chOff x="1435" y="12027"/>
                          <a:chExt cx="9668" cy="3156"/>
                        </a:xfrm>
                      </wpg:grpSpPr>
                      <wpg:grpSp>
                        <wpg:cNvPr id="91" name="Group 84"/>
                        <wpg:cNvGrpSpPr>
                          <a:grpSpLocks/>
                        </wpg:cNvGrpSpPr>
                        <wpg:grpSpPr bwMode="auto">
                          <a:xfrm>
                            <a:off x="1445" y="12037"/>
                            <a:ext cx="9647" cy="0"/>
                            <a:chOff x="1445" y="12037"/>
                            <a:chExt cx="9647" cy="0"/>
                          </a:xfrm>
                        </wpg:grpSpPr>
                        <wps:wsp>
                          <wps:cNvPr id="92" name="Freeform 91"/>
                          <wps:cNvSpPr>
                            <a:spLocks/>
                          </wps:cNvSpPr>
                          <wps:spPr bwMode="auto">
                            <a:xfrm>
                              <a:off x="1445" y="12037"/>
                              <a:ext cx="9647" cy="0"/>
                            </a:xfrm>
                            <a:custGeom>
                              <a:avLst/>
                              <a:gdLst>
                                <a:gd name="T0" fmla="+- 0 1445 1445"/>
                                <a:gd name="T1" fmla="*/ T0 w 9647"/>
                                <a:gd name="T2" fmla="+- 0 11092 1445"/>
                                <a:gd name="T3" fmla="*/ T2 w 9647"/>
                              </a:gdLst>
                              <a:ahLst/>
                              <a:cxnLst>
                                <a:cxn ang="0">
                                  <a:pos x="T1" y="0"/>
                                </a:cxn>
                                <a:cxn ang="0">
                                  <a:pos x="T3" y="0"/>
                                </a:cxn>
                              </a:cxnLst>
                              <a:rect l="0" t="0" r="r" b="b"/>
                              <a:pathLst>
                                <a:path w="9647">
                                  <a:moveTo>
                                    <a:pt x="0" y="0"/>
                                  </a:moveTo>
                                  <a:lnTo>
                                    <a:pt x="9647" y="0"/>
                                  </a:lnTo>
                                </a:path>
                              </a:pathLst>
                            </a:custGeom>
                            <a:noFill/>
                            <a:ln w="73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3" name="Group 85"/>
                          <wpg:cNvGrpSpPr>
                            <a:grpSpLocks/>
                          </wpg:cNvGrpSpPr>
                          <wpg:grpSpPr bwMode="auto">
                            <a:xfrm>
                              <a:off x="1440" y="12033"/>
                              <a:ext cx="0" cy="3145"/>
                              <a:chOff x="1440" y="12033"/>
                              <a:chExt cx="0" cy="3145"/>
                            </a:xfrm>
                          </wpg:grpSpPr>
                          <wps:wsp>
                            <wps:cNvPr id="94" name="Freeform 90"/>
                            <wps:cNvSpPr>
                              <a:spLocks/>
                            </wps:cNvSpPr>
                            <wps:spPr bwMode="auto">
                              <a:xfrm>
                                <a:off x="1440" y="12033"/>
                                <a:ext cx="0" cy="3145"/>
                              </a:xfrm>
                              <a:custGeom>
                                <a:avLst/>
                                <a:gdLst>
                                  <a:gd name="T0" fmla="+- 0 12033 12033"/>
                                  <a:gd name="T1" fmla="*/ 12033 h 3145"/>
                                  <a:gd name="T2" fmla="+- 0 15177 12033"/>
                                  <a:gd name="T3" fmla="*/ 15177 h 3145"/>
                                </a:gdLst>
                                <a:ahLst/>
                                <a:cxnLst>
                                  <a:cxn ang="0">
                                    <a:pos x="0" y="T1"/>
                                  </a:cxn>
                                  <a:cxn ang="0">
                                    <a:pos x="0" y="T3"/>
                                  </a:cxn>
                                </a:cxnLst>
                                <a:rect l="0" t="0" r="r" b="b"/>
                                <a:pathLst>
                                  <a:path h="3145">
                                    <a:moveTo>
                                      <a:pt x="0" y="0"/>
                                    </a:moveTo>
                                    <a:lnTo>
                                      <a:pt x="0" y="314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5" name="Group 86"/>
                            <wpg:cNvGrpSpPr>
                              <a:grpSpLocks/>
                            </wpg:cNvGrpSpPr>
                            <wpg:grpSpPr bwMode="auto">
                              <a:xfrm>
                                <a:off x="1445" y="15172"/>
                                <a:ext cx="9647" cy="0"/>
                                <a:chOff x="1445" y="15172"/>
                                <a:chExt cx="9647" cy="0"/>
                              </a:xfrm>
                            </wpg:grpSpPr>
                            <wps:wsp>
                              <wps:cNvPr id="96" name="Freeform 89"/>
                              <wps:cNvSpPr>
                                <a:spLocks/>
                              </wps:cNvSpPr>
                              <wps:spPr bwMode="auto">
                                <a:xfrm>
                                  <a:off x="1445" y="15172"/>
                                  <a:ext cx="9647" cy="0"/>
                                </a:xfrm>
                                <a:custGeom>
                                  <a:avLst/>
                                  <a:gdLst>
                                    <a:gd name="T0" fmla="+- 0 1445 1445"/>
                                    <a:gd name="T1" fmla="*/ T0 w 9647"/>
                                    <a:gd name="T2" fmla="+- 0 11092 1445"/>
                                    <a:gd name="T3" fmla="*/ T2 w 9647"/>
                                  </a:gdLst>
                                  <a:ahLst/>
                                  <a:cxnLst>
                                    <a:cxn ang="0">
                                      <a:pos x="T1" y="0"/>
                                    </a:cxn>
                                    <a:cxn ang="0">
                                      <a:pos x="T3" y="0"/>
                                    </a:cxn>
                                  </a:cxnLst>
                                  <a:rect l="0" t="0" r="r" b="b"/>
                                  <a:pathLst>
                                    <a:path w="9647">
                                      <a:moveTo>
                                        <a:pt x="0" y="0"/>
                                      </a:moveTo>
                                      <a:lnTo>
                                        <a:pt x="964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7" name="Group 87"/>
                              <wpg:cNvGrpSpPr>
                                <a:grpSpLocks/>
                              </wpg:cNvGrpSpPr>
                              <wpg:grpSpPr bwMode="auto">
                                <a:xfrm>
                                  <a:off x="11097" y="12033"/>
                                  <a:ext cx="0" cy="3145"/>
                                  <a:chOff x="11097" y="12033"/>
                                  <a:chExt cx="0" cy="3145"/>
                                </a:xfrm>
                              </wpg:grpSpPr>
                              <wps:wsp>
                                <wps:cNvPr id="98" name="Freeform 88"/>
                                <wps:cNvSpPr>
                                  <a:spLocks/>
                                </wps:cNvSpPr>
                                <wps:spPr bwMode="auto">
                                  <a:xfrm>
                                    <a:off x="11097" y="12033"/>
                                    <a:ext cx="0" cy="3145"/>
                                  </a:xfrm>
                                  <a:custGeom>
                                    <a:avLst/>
                                    <a:gdLst>
                                      <a:gd name="T0" fmla="+- 0 12033 12033"/>
                                      <a:gd name="T1" fmla="*/ 12033 h 3145"/>
                                      <a:gd name="T2" fmla="+- 0 15177 12033"/>
                                      <a:gd name="T3" fmla="*/ 15177 h 3145"/>
                                    </a:gdLst>
                                    <a:ahLst/>
                                    <a:cxnLst>
                                      <a:cxn ang="0">
                                        <a:pos x="0" y="T1"/>
                                      </a:cxn>
                                      <a:cxn ang="0">
                                        <a:pos x="0" y="T3"/>
                                      </a:cxn>
                                    </a:cxnLst>
                                    <a:rect l="0" t="0" r="r" b="b"/>
                                    <a:pathLst>
                                      <a:path h="3145">
                                        <a:moveTo>
                                          <a:pt x="0" y="0"/>
                                        </a:moveTo>
                                        <a:lnTo>
                                          <a:pt x="0" y="314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dh="http://schemas.microsoft.com/office/word/2020/wordml/sdtdatahash">
            <w:pict>
              <v:group w14:anchorId="271A763F" id="Group 83" o:spid="_x0000_s1026" style="position:absolute;margin-left:71.75pt;margin-top:601.35pt;width:483.4pt;height:157.8pt;z-index:-7224;mso-position-horizontal-relative:page;mso-position-vertical-relative:page" coordorigin="1435,12027" coordsize="9668,31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">
                <v:group id="Group 84" o:spid="_x0000_s1027" style="position:absolute;left:1445;top:12037;width:9647;height:0" coordorigin="1445,12037" coordsize="96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shape id="Freeform 91" o:spid="_x0000_s1028" style="position:absolute;left:1445;top:12037;width:9647;height:0;visibility:visible;mso-wrap-style:square;v-text-anchor:top" coordsize="96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" path="m,l9647,e" filled="f" strokeweight=".20464mm">
                    <v:path arrowok="t" o:connecttype="custom" o:connectlocs="0,0;9647,0" o:connectangles="0,0"/>
                  </v:shape>
                  <v:group id="Group 85" o:spid="_x0000_s1029" style="position:absolute;left:1440;top:12033;width:0;height:3145" coordorigin="1440,12033" coordsize="0,3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">
                    <v:shape id="Freeform 90" o:spid="_x0000_s1030" style="position:absolute;left:1440;top:12033;width:0;height:3145;visibility:visible;mso-wrap-style:square;v-text-anchor:top" coordsize="0,3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" path="m,l,3144e" filled="f" strokeweight=".58pt">
                      <v:path arrowok="t" o:connecttype="custom" o:connectlocs="0,12033;0,15177" o:connectangles="0,0"/>
                    </v:shape>
                    <v:group id="Group 86" o:spid="_x0000_s1031" style="position:absolute;left:1445;top:15172;width:9647;height:0" coordorigin="1445,15172" coordsize="96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">
                      <v:shape id="Freeform 89" o:spid="_x0000_s1032" style="position:absolute;left:1445;top:15172;width:9647;height:0;visibility:visible;mso-wrap-style:square;v-text-anchor:top" coordsize="96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" path="m,l9647,e" filled="f" strokeweight=".58pt">
                        <v:path arrowok="t" o:connecttype="custom" o:connectlocs="0,0;9647,0" o:connectangles="0,0"/>
                      </v:shape>
                      <v:group id="Group 87" o:spid="_x0000_s1033" style="position:absolute;left:11097;top:12033;width:0;height:3145" coordorigin="11097,12033" coordsize="0,3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">
                        <v:shape id="Freeform 88" o:spid="_x0000_s1034" style="position:absolute;left:11097;top:12033;width:0;height:3145;visibility:visible;mso-wrap-style:square;v-text-anchor:top" coordsize="0,3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" path="m,l,3144e" filled="f" strokeweight=".58pt">
                          <v:path arrowok="t" o:connecttype="custom" o:connectlocs="0,12033;0,15177" o:connectangles="0,0"/>
                        </v:shape>
                      </v:group>
                    </v:group>
                  </v:group>
                </v:group>
                <w10:wrap anchorx="page" anchory="page"/>
              </v:group>
            </w:pict>
          </mc:Fallback>
        </mc:AlternateContent>
      </w:r>
    </w:p>
    <w:p w14:paraId="3421731C" w14:textId="77777777" w:rsidR="001A6B5E" w:rsidRPr="002E03B2" w:rsidRDefault="001A6B5E" w:rsidP="00102914">
      <w:pPr>
        <w:rPr>
          <w:sz w:val="24"/>
          <w:szCs w:val="24"/>
        </w:rPr>
      </w:pPr>
    </w:p>
    <w:p w14:paraId="0249D902" w14:textId="27D4EA35" w:rsidR="001A6B5E" w:rsidRPr="002E03B2" w:rsidRDefault="003257A8" w:rsidP="00102914">
      <w:pPr>
        <w:pStyle w:val="ListParagraph"/>
        <w:numPr>
          <w:ilvl w:val="0"/>
          <w:numId w:val="6"/>
        </w:numPr>
        <w:rPr>
          <w:sz w:val="24"/>
          <w:szCs w:val="24"/>
        </w:rPr>
      </w:pPr>
      <w:r w:rsidRPr="002E03B2">
        <w:rPr>
          <w:sz w:val="24"/>
          <w:szCs w:val="24"/>
        </w:rPr>
        <w:t>У</w:t>
      </w:r>
      <w:r w:rsidRPr="002E03B2">
        <w:rPr>
          <w:spacing w:val="1"/>
          <w:sz w:val="24"/>
          <w:szCs w:val="24"/>
        </w:rPr>
        <w:t>п</w:t>
      </w:r>
      <w:r w:rsidRPr="002E03B2">
        <w:rPr>
          <w:sz w:val="24"/>
          <w:szCs w:val="24"/>
        </w:rPr>
        <w:t>о</w:t>
      </w:r>
      <w:r w:rsidRPr="002E03B2">
        <w:rPr>
          <w:spacing w:val="-1"/>
          <w:sz w:val="24"/>
          <w:szCs w:val="24"/>
        </w:rPr>
        <w:t>з</w:t>
      </w:r>
      <w:r w:rsidRPr="002E03B2">
        <w:rPr>
          <w:spacing w:val="1"/>
          <w:sz w:val="24"/>
          <w:szCs w:val="24"/>
        </w:rPr>
        <w:t>н</w:t>
      </w:r>
      <w:r w:rsidRPr="002E03B2">
        <w:rPr>
          <w:spacing w:val="-1"/>
          <w:sz w:val="24"/>
          <w:szCs w:val="24"/>
        </w:rPr>
        <w:t>а</w:t>
      </w:r>
      <w:r w:rsidRPr="002E03B2">
        <w:rPr>
          <w:sz w:val="24"/>
          <w:szCs w:val="24"/>
        </w:rPr>
        <w:t>в</w:t>
      </w:r>
      <w:r w:rsidRPr="002E03B2">
        <w:rPr>
          <w:spacing w:val="-1"/>
          <w:sz w:val="24"/>
          <w:szCs w:val="24"/>
        </w:rPr>
        <w:t>ањ</w:t>
      </w:r>
      <w:r w:rsidRPr="002E03B2">
        <w:rPr>
          <w:sz w:val="24"/>
          <w:szCs w:val="24"/>
        </w:rPr>
        <w:t xml:space="preserve">е </w:t>
      </w:r>
      <w:r w:rsidRPr="002E03B2">
        <w:rPr>
          <w:spacing w:val="1"/>
          <w:sz w:val="24"/>
          <w:szCs w:val="24"/>
        </w:rPr>
        <w:t>с</w:t>
      </w:r>
      <w:r w:rsidRPr="002E03B2">
        <w:rPr>
          <w:sz w:val="24"/>
          <w:szCs w:val="24"/>
        </w:rPr>
        <w:t xml:space="preserve">вих </w:t>
      </w:r>
      <w:r w:rsidRPr="002E03B2">
        <w:rPr>
          <w:spacing w:val="-1"/>
          <w:sz w:val="24"/>
          <w:szCs w:val="24"/>
        </w:rPr>
        <w:t>а</w:t>
      </w:r>
      <w:r w:rsidRPr="002E03B2">
        <w:rPr>
          <w:spacing w:val="1"/>
          <w:sz w:val="24"/>
          <w:szCs w:val="24"/>
        </w:rPr>
        <w:t>к</w:t>
      </w:r>
      <w:r w:rsidRPr="002E03B2">
        <w:rPr>
          <w:spacing w:val="-2"/>
          <w:sz w:val="24"/>
          <w:szCs w:val="24"/>
        </w:rPr>
        <w:t>т</w:t>
      </w:r>
      <w:r w:rsidRPr="002E03B2">
        <w:rPr>
          <w:spacing w:val="-1"/>
          <w:sz w:val="24"/>
          <w:szCs w:val="24"/>
        </w:rPr>
        <w:t>е</w:t>
      </w:r>
      <w:r w:rsidRPr="002E03B2">
        <w:rPr>
          <w:sz w:val="24"/>
          <w:szCs w:val="24"/>
        </w:rPr>
        <w:t xml:space="preserve">ра </w:t>
      </w:r>
      <w:r w:rsidRPr="002E03B2">
        <w:rPr>
          <w:spacing w:val="-7"/>
          <w:sz w:val="24"/>
          <w:szCs w:val="24"/>
        </w:rPr>
        <w:t>у</w:t>
      </w:r>
      <w:r w:rsidRPr="002E03B2">
        <w:rPr>
          <w:spacing w:val="1"/>
          <w:sz w:val="24"/>
          <w:szCs w:val="24"/>
        </w:rPr>
        <w:t>к</w:t>
      </w:r>
      <w:r w:rsidRPr="002E03B2">
        <w:rPr>
          <w:spacing w:val="5"/>
          <w:sz w:val="24"/>
          <w:szCs w:val="24"/>
        </w:rPr>
        <w:t>љ</w:t>
      </w:r>
      <w:r w:rsidRPr="002E03B2">
        <w:rPr>
          <w:spacing w:val="-5"/>
          <w:sz w:val="24"/>
          <w:szCs w:val="24"/>
        </w:rPr>
        <w:t>у</w:t>
      </w:r>
      <w:r w:rsidRPr="002E03B2">
        <w:rPr>
          <w:spacing w:val="1"/>
          <w:sz w:val="24"/>
          <w:szCs w:val="24"/>
        </w:rPr>
        <w:t>ч</w:t>
      </w:r>
      <w:r w:rsidRPr="002E03B2">
        <w:rPr>
          <w:spacing w:val="-1"/>
          <w:sz w:val="24"/>
          <w:szCs w:val="24"/>
        </w:rPr>
        <w:t>е</w:t>
      </w:r>
      <w:r w:rsidRPr="002E03B2">
        <w:rPr>
          <w:spacing w:val="1"/>
          <w:sz w:val="24"/>
          <w:szCs w:val="24"/>
        </w:rPr>
        <w:t>ни</w:t>
      </w:r>
      <w:r w:rsidRPr="002E03B2">
        <w:rPr>
          <w:sz w:val="24"/>
          <w:szCs w:val="24"/>
        </w:rPr>
        <w:t>х у ж</w:t>
      </w:r>
      <w:r w:rsidRPr="002E03B2">
        <w:rPr>
          <w:spacing w:val="1"/>
          <w:sz w:val="24"/>
          <w:szCs w:val="24"/>
        </w:rPr>
        <w:t>и</w:t>
      </w:r>
      <w:r w:rsidRPr="002E03B2">
        <w:rPr>
          <w:sz w:val="24"/>
          <w:szCs w:val="24"/>
        </w:rPr>
        <w:t>вот и р</w:t>
      </w:r>
      <w:r w:rsidRPr="002E03B2">
        <w:rPr>
          <w:spacing w:val="-1"/>
          <w:sz w:val="24"/>
          <w:szCs w:val="24"/>
        </w:rPr>
        <w:t>а</w:t>
      </w:r>
      <w:r w:rsidRPr="002E03B2">
        <w:rPr>
          <w:sz w:val="24"/>
          <w:szCs w:val="24"/>
        </w:rPr>
        <w:t xml:space="preserve">д </w:t>
      </w:r>
      <w:r w:rsidRPr="002E03B2">
        <w:rPr>
          <w:spacing w:val="-5"/>
          <w:sz w:val="24"/>
          <w:szCs w:val="24"/>
        </w:rPr>
        <w:t>у</w:t>
      </w:r>
      <w:r w:rsidRPr="002E03B2">
        <w:rPr>
          <w:spacing w:val="-1"/>
          <w:sz w:val="24"/>
          <w:szCs w:val="24"/>
        </w:rPr>
        <w:t>с</w:t>
      </w:r>
      <w:r w:rsidRPr="002E03B2">
        <w:rPr>
          <w:sz w:val="24"/>
          <w:szCs w:val="24"/>
        </w:rPr>
        <w:t>та</w:t>
      </w:r>
      <w:r w:rsidRPr="002E03B2">
        <w:rPr>
          <w:spacing w:val="1"/>
          <w:sz w:val="24"/>
          <w:szCs w:val="24"/>
        </w:rPr>
        <w:t>н</w:t>
      </w:r>
      <w:r w:rsidRPr="002E03B2">
        <w:rPr>
          <w:sz w:val="24"/>
          <w:szCs w:val="24"/>
        </w:rPr>
        <w:t xml:space="preserve">ове </w:t>
      </w:r>
      <w:r w:rsidRPr="002E03B2">
        <w:rPr>
          <w:spacing w:val="-1"/>
          <w:sz w:val="24"/>
          <w:szCs w:val="24"/>
        </w:rPr>
        <w:t>с</w:t>
      </w:r>
      <w:r w:rsidRPr="002E03B2">
        <w:rPr>
          <w:sz w:val="24"/>
          <w:szCs w:val="24"/>
        </w:rPr>
        <w:t xml:space="preserve">а </w:t>
      </w:r>
      <w:r w:rsidRPr="002E03B2">
        <w:rPr>
          <w:spacing w:val="1"/>
          <w:sz w:val="24"/>
          <w:szCs w:val="24"/>
        </w:rPr>
        <w:t>п</w:t>
      </w:r>
      <w:r w:rsidRPr="002E03B2">
        <w:rPr>
          <w:sz w:val="24"/>
          <w:szCs w:val="24"/>
        </w:rPr>
        <w:t>о</w:t>
      </w:r>
      <w:r w:rsidRPr="002E03B2">
        <w:rPr>
          <w:spacing w:val="-1"/>
          <w:sz w:val="24"/>
          <w:szCs w:val="24"/>
        </w:rPr>
        <w:t>с</w:t>
      </w:r>
      <w:r w:rsidRPr="002E03B2">
        <w:rPr>
          <w:sz w:val="24"/>
          <w:szCs w:val="24"/>
        </w:rPr>
        <w:t>то</w:t>
      </w:r>
      <w:r w:rsidRPr="002E03B2">
        <w:rPr>
          <w:spacing w:val="1"/>
          <w:sz w:val="24"/>
          <w:szCs w:val="24"/>
        </w:rPr>
        <w:t>ј</w:t>
      </w:r>
      <w:r w:rsidRPr="002E03B2">
        <w:rPr>
          <w:spacing w:val="-1"/>
          <w:sz w:val="24"/>
          <w:szCs w:val="24"/>
        </w:rPr>
        <w:t>е</w:t>
      </w:r>
      <w:r w:rsidRPr="002E03B2">
        <w:rPr>
          <w:sz w:val="24"/>
          <w:szCs w:val="24"/>
        </w:rPr>
        <w:t>ћ</w:t>
      </w:r>
      <w:r w:rsidRPr="002E03B2">
        <w:rPr>
          <w:spacing w:val="1"/>
          <w:sz w:val="24"/>
          <w:szCs w:val="24"/>
        </w:rPr>
        <w:t>и</w:t>
      </w:r>
      <w:r w:rsidRPr="002E03B2">
        <w:rPr>
          <w:sz w:val="24"/>
          <w:szCs w:val="24"/>
        </w:rPr>
        <w:t>м</w:t>
      </w:r>
      <w:r w:rsidR="00111DD1" w:rsidRPr="002E03B2">
        <w:rPr>
          <w:sz w:val="24"/>
          <w:szCs w:val="24"/>
          <w:lang w:val="sr-Cyrl-RS"/>
        </w:rPr>
        <w:t xml:space="preserve"> </w:t>
      </w:r>
      <w:r w:rsidR="0049109C">
        <w:rPr>
          <w:sz w:val="24"/>
          <w:szCs w:val="24"/>
          <w:lang w:val="sr-Cyrl-RS"/>
        </w:rPr>
        <w:t>правилницама који се односе на ученике (Кућни ред, Кодекс облачења, Права, обавезе и одговорности ученика, Правилник о употреби мобилног телефона, Правилник о ближим критеријумима за препознавање облика дискриминације...)</w:t>
      </w:r>
    </w:p>
    <w:p w14:paraId="6616E16A" w14:textId="77777777" w:rsidR="001A6B5E" w:rsidRPr="002E03B2" w:rsidRDefault="003257A8" w:rsidP="00102914">
      <w:pPr>
        <w:pStyle w:val="ListParagraph"/>
        <w:numPr>
          <w:ilvl w:val="0"/>
          <w:numId w:val="6"/>
        </w:numPr>
        <w:tabs>
          <w:tab w:val="left" w:pos="920"/>
        </w:tabs>
        <w:spacing w:before="41"/>
        <w:ind w:right="78"/>
        <w:rPr>
          <w:sz w:val="24"/>
          <w:szCs w:val="24"/>
        </w:rPr>
      </w:pPr>
      <w:r w:rsidRPr="002E03B2">
        <w:rPr>
          <w:sz w:val="24"/>
          <w:szCs w:val="24"/>
        </w:rPr>
        <w:t>При</w:t>
      </w:r>
      <w:r w:rsidRPr="002E03B2">
        <w:rPr>
          <w:spacing w:val="-1"/>
          <w:sz w:val="24"/>
          <w:szCs w:val="24"/>
        </w:rPr>
        <w:t>ме</w:t>
      </w:r>
      <w:r w:rsidRPr="002E03B2">
        <w:rPr>
          <w:spacing w:val="1"/>
          <w:sz w:val="24"/>
          <w:szCs w:val="24"/>
        </w:rPr>
        <w:t>н</w:t>
      </w:r>
      <w:r w:rsidRPr="002E03B2">
        <w:rPr>
          <w:sz w:val="24"/>
          <w:szCs w:val="24"/>
        </w:rPr>
        <w:t xml:space="preserve">а   </w:t>
      </w:r>
      <w:r w:rsidR="008618B5" w:rsidRPr="002E03B2">
        <w:rPr>
          <w:spacing w:val="1"/>
          <w:sz w:val="24"/>
          <w:szCs w:val="24"/>
          <w:lang w:val="sr-Cyrl-RS"/>
        </w:rPr>
        <w:t>П</w:t>
      </w:r>
      <w:r w:rsidRPr="002E03B2">
        <w:rPr>
          <w:sz w:val="24"/>
          <w:szCs w:val="24"/>
        </w:rPr>
        <w:t>р</w:t>
      </w:r>
      <w:r w:rsidRPr="002E03B2">
        <w:rPr>
          <w:spacing w:val="-1"/>
          <w:sz w:val="24"/>
          <w:szCs w:val="24"/>
        </w:rPr>
        <w:t>а</w:t>
      </w:r>
      <w:r w:rsidRPr="002E03B2">
        <w:rPr>
          <w:sz w:val="24"/>
          <w:szCs w:val="24"/>
        </w:rPr>
        <w:t>вил</w:t>
      </w:r>
      <w:r w:rsidRPr="002E03B2">
        <w:rPr>
          <w:spacing w:val="1"/>
          <w:sz w:val="24"/>
          <w:szCs w:val="24"/>
        </w:rPr>
        <w:t>ник</w:t>
      </w:r>
      <w:r w:rsidRPr="002E03B2">
        <w:rPr>
          <w:sz w:val="24"/>
          <w:szCs w:val="24"/>
        </w:rPr>
        <w:t>а</w:t>
      </w:r>
      <w:r w:rsidRPr="002E03B2">
        <w:rPr>
          <w:spacing w:val="18"/>
          <w:sz w:val="24"/>
          <w:szCs w:val="24"/>
        </w:rPr>
        <w:t xml:space="preserve"> </w:t>
      </w:r>
      <w:r w:rsidRPr="002E03B2">
        <w:rPr>
          <w:sz w:val="24"/>
          <w:szCs w:val="24"/>
        </w:rPr>
        <w:t>о</w:t>
      </w:r>
      <w:r w:rsidRPr="002E03B2">
        <w:rPr>
          <w:spacing w:val="21"/>
          <w:sz w:val="24"/>
          <w:szCs w:val="24"/>
        </w:rPr>
        <w:t xml:space="preserve"> </w:t>
      </w:r>
      <w:r w:rsidRPr="002E03B2">
        <w:rPr>
          <w:spacing w:val="-1"/>
          <w:sz w:val="24"/>
          <w:szCs w:val="24"/>
        </w:rPr>
        <w:t>ме</w:t>
      </w:r>
      <w:r w:rsidRPr="002E03B2">
        <w:rPr>
          <w:sz w:val="24"/>
          <w:szCs w:val="24"/>
        </w:rPr>
        <w:t>р</w:t>
      </w:r>
      <w:r w:rsidRPr="002E03B2">
        <w:rPr>
          <w:spacing w:val="-1"/>
          <w:sz w:val="24"/>
          <w:szCs w:val="24"/>
        </w:rPr>
        <w:t>а</w:t>
      </w:r>
      <w:r w:rsidRPr="002E03B2">
        <w:rPr>
          <w:spacing w:val="1"/>
          <w:sz w:val="24"/>
          <w:szCs w:val="24"/>
        </w:rPr>
        <w:t>м</w:t>
      </w:r>
      <w:r w:rsidRPr="002E03B2">
        <w:rPr>
          <w:spacing w:val="-1"/>
          <w:sz w:val="24"/>
          <w:szCs w:val="24"/>
        </w:rPr>
        <w:t>а</w:t>
      </w:r>
      <w:r w:rsidRPr="002E03B2">
        <w:rPr>
          <w:sz w:val="24"/>
          <w:szCs w:val="24"/>
        </w:rPr>
        <w:t>,</w:t>
      </w:r>
      <w:r w:rsidRPr="002E03B2">
        <w:rPr>
          <w:spacing w:val="21"/>
          <w:sz w:val="24"/>
          <w:szCs w:val="24"/>
        </w:rPr>
        <w:t xml:space="preserve"> </w:t>
      </w:r>
      <w:r w:rsidRPr="002E03B2">
        <w:rPr>
          <w:spacing w:val="1"/>
          <w:sz w:val="24"/>
          <w:szCs w:val="24"/>
        </w:rPr>
        <w:t>н</w:t>
      </w:r>
      <w:r w:rsidRPr="002E03B2">
        <w:rPr>
          <w:spacing w:val="-1"/>
          <w:sz w:val="24"/>
          <w:szCs w:val="24"/>
        </w:rPr>
        <w:t>ач</w:t>
      </w:r>
      <w:r w:rsidRPr="002E03B2">
        <w:rPr>
          <w:spacing w:val="1"/>
          <w:sz w:val="24"/>
          <w:szCs w:val="24"/>
        </w:rPr>
        <w:t>и</w:t>
      </w:r>
      <w:r w:rsidRPr="002E03B2">
        <w:rPr>
          <w:spacing w:val="3"/>
          <w:sz w:val="24"/>
          <w:szCs w:val="24"/>
        </w:rPr>
        <w:t>н</w:t>
      </w:r>
      <w:r w:rsidRPr="002E03B2">
        <w:rPr>
          <w:sz w:val="24"/>
          <w:szCs w:val="24"/>
        </w:rPr>
        <w:t>у</w:t>
      </w:r>
      <w:r w:rsidRPr="002E03B2">
        <w:rPr>
          <w:spacing w:val="17"/>
          <w:sz w:val="24"/>
          <w:szCs w:val="24"/>
        </w:rPr>
        <w:t xml:space="preserve"> </w:t>
      </w:r>
      <w:r w:rsidRPr="002E03B2">
        <w:rPr>
          <w:sz w:val="24"/>
          <w:szCs w:val="24"/>
        </w:rPr>
        <w:t>и</w:t>
      </w:r>
      <w:r w:rsidRPr="002E03B2">
        <w:rPr>
          <w:spacing w:val="22"/>
          <w:sz w:val="24"/>
          <w:szCs w:val="24"/>
        </w:rPr>
        <w:t xml:space="preserve"> </w:t>
      </w:r>
      <w:r w:rsidRPr="002E03B2">
        <w:rPr>
          <w:spacing w:val="1"/>
          <w:sz w:val="24"/>
          <w:szCs w:val="24"/>
        </w:rPr>
        <w:t>п</w:t>
      </w:r>
      <w:r w:rsidRPr="002E03B2">
        <w:rPr>
          <w:sz w:val="24"/>
          <w:szCs w:val="24"/>
        </w:rPr>
        <w:t>о</w:t>
      </w:r>
      <w:r w:rsidRPr="002E03B2">
        <w:rPr>
          <w:spacing w:val="-1"/>
          <w:sz w:val="24"/>
          <w:szCs w:val="24"/>
        </w:rPr>
        <w:t>с</w:t>
      </w:r>
      <w:r w:rsidRPr="002E03B2">
        <w:rPr>
          <w:spacing w:val="3"/>
          <w:sz w:val="24"/>
          <w:szCs w:val="24"/>
        </w:rPr>
        <w:t>т</w:t>
      </w:r>
      <w:r w:rsidRPr="002E03B2">
        <w:rPr>
          <w:spacing w:val="-5"/>
          <w:sz w:val="24"/>
          <w:szCs w:val="24"/>
        </w:rPr>
        <w:t>у</w:t>
      </w:r>
      <w:r w:rsidRPr="002E03B2">
        <w:rPr>
          <w:spacing w:val="1"/>
          <w:sz w:val="24"/>
          <w:szCs w:val="24"/>
        </w:rPr>
        <w:t>п</w:t>
      </w:r>
      <w:r w:rsidRPr="002E03B2">
        <w:rPr>
          <w:spacing w:val="3"/>
          <w:sz w:val="24"/>
          <w:szCs w:val="24"/>
        </w:rPr>
        <w:t>к</w:t>
      </w:r>
      <w:r w:rsidRPr="002E03B2">
        <w:rPr>
          <w:sz w:val="24"/>
          <w:szCs w:val="24"/>
        </w:rPr>
        <w:t>у</w:t>
      </w:r>
      <w:r w:rsidRPr="002E03B2">
        <w:rPr>
          <w:spacing w:val="17"/>
          <w:sz w:val="24"/>
          <w:szCs w:val="24"/>
        </w:rPr>
        <w:t xml:space="preserve"> </w:t>
      </w:r>
      <w:r w:rsidRPr="002E03B2">
        <w:rPr>
          <w:spacing w:val="1"/>
          <w:sz w:val="24"/>
          <w:szCs w:val="24"/>
        </w:rPr>
        <w:t>з</w:t>
      </w:r>
      <w:r w:rsidRPr="002E03B2">
        <w:rPr>
          <w:spacing w:val="-1"/>
          <w:sz w:val="24"/>
          <w:szCs w:val="24"/>
        </w:rPr>
        <w:t>а</w:t>
      </w:r>
      <w:r w:rsidRPr="002E03B2">
        <w:rPr>
          <w:sz w:val="24"/>
          <w:szCs w:val="24"/>
        </w:rPr>
        <w:t>шт</w:t>
      </w:r>
      <w:r w:rsidRPr="002E03B2">
        <w:rPr>
          <w:spacing w:val="2"/>
          <w:sz w:val="24"/>
          <w:szCs w:val="24"/>
        </w:rPr>
        <w:t>и</w:t>
      </w:r>
      <w:r w:rsidRPr="002E03B2">
        <w:rPr>
          <w:sz w:val="24"/>
          <w:szCs w:val="24"/>
        </w:rPr>
        <w:t>те</w:t>
      </w:r>
      <w:r w:rsidRPr="002E03B2">
        <w:rPr>
          <w:spacing w:val="21"/>
          <w:sz w:val="24"/>
          <w:szCs w:val="24"/>
        </w:rPr>
        <w:t xml:space="preserve"> </w:t>
      </w:r>
      <w:r w:rsidRPr="002E03B2">
        <w:rPr>
          <w:sz w:val="24"/>
          <w:szCs w:val="24"/>
        </w:rPr>
        <w:t>и</w:t>
      </w:r>
      <w:r w:rsidRPr="002E03B2">
        <w:rPr>
          <w:spacing w:val="22"/>
          <w:sz w:val="24"/>
          <w:szCs w:val="24"/>
        </w:rPr>
        <w:t xml:space="preserve"> </w:t>
      </w:r>
      <w:r w:rsidRPr="002E03B2">
        <w:rPr>
          <w:sz w:val="24"/>
          <w:szCs w:val="24"/>
        </w:rPr>
        <w:t>б</w:t>
      </w:r>
      <w:r w:rsidRPr="002E03B2">
        <w:rPr>
          <w:spacing w:val="-1"/>
          <w:sz w:val="24"/>
          <w:szCs w:val="24"/>
        </w:rPr>
        <w:t>е</w:t>
      </w:r>
      <w:r w:rsidRPr="002E03B2">
        <w:rPr>
          <w:spacing w:val="1"/>
          <w:sz w:val="24"/>
          <w:szCs w:val="24"/>
        </w:rPr>
        <w:t>з</w:t>
      </w:r>
      <w:r w:rsidRPr="002E03B2">
        <w:rPr>
          <w:sz w:val="24"/>
          <w:szCs w:val="24"/>
        </w:rPr>
        <w:t>б</w:t>
      </w:r>
      <w:r w:rsidRPr="002E03B2">
        <w:rPr>
          <w:spacing w:val="-1"/>
          <w:sz w:val="24"/>
          <w:szCs w:val="24"/>
        </w:rPr>
        <w:t>е</w:t>
      </w:r>
      <w:r w:rsidRPr="002E03B2">
        <w:rPr>
          <w:sz w:val="24"/>
          <w:szCs w:val="24"/>
        </w:rPr>
        <w:t>д</w:t>
      </w:r>
      <w:r w:rsidRPr="002E03B2">
        <w:rPr>
          <w:spacing w:val="1"/>
          <w:sz w:val="24"/>
          <w:szCs w:val="24"/>
        </w:rPr>
        <w:t>н</w:t>
      </w:r>
      <w:r w:rsidRPr="002E03B2">
        <w:rPr>
          <w:sz w:val="24"/>
          <w:szCs w:val="24"/>
        </w:rPr>
        <w:t>о</w:t>
      </w:r>
      <w:r w:rsidRPr="002E03B2">
        <w:rPr>
          <w:spacing w:val="8"/>
          <w:sz w:val="24"/>
          <w:szCs w:val="24"/>
        </w:rPr>
        <w:t>с</w:t>
      </w:r>
      <w:r w:rsidRPr="002E03B2">
        <w:rPr>
          <w:sz w:val="24"/>
          <w:szCs w:val="24"/>
        </w:rPr>
        <w:t>ти</w:t>
      </w:r>
      <w:r w:rsidRPr="002E03B2">
        <w:rPr>
          <w:spacing w:val="23"/>
          <w:sz w:val="24"/>
          <w:szCs w:val="24"/>
        </w:rPr>
        <w:t xml:space="preserve"> </w:t>
      </w:r>
      <w:r w:rsidRPr="002E03B2">
        <w:rPr>
          <w:sz w:val="24"/>
          <w:szCs w:val="24"/>
        </w:rPr>
        <w:t>д</w:t>
      </w:r>
      <w:r w:rsidRPr="002E03B2">
        <w:rPr>
          <w:spacing w:val="-1"/>
          <w:sz w:val="24"/>
          <w:szCs w:val="24"/>
        </w:rPr>
        <w:t>е</w:t>
      </w:r>
      <w:r w:rsidRPr="002E03B2">
        <w:rPr>
          <w:spacing w:val="1"/>
          <w:sz w:val="24"/>
          <w:szCs w:val="24"/>
        </w:rPr>
        <w:t>ц</w:t>
      </w:r>
      <w:r w:rsidRPr="002E03B2">
        <w:rPr>
          <w:sz w:val="24"/>
          <w:szCs w:val="24"/>
        </w:rPr>
        <w:t>е</w:t>
      </w:r>
      <w:r w:rsidRPr="002E03B2">
        <w:rPr>
          <w:spacing w:val="20"/>
          <w:sz w:val="24"/>
          <w:szCs w:val="24"/>
        </w:rPr>
        <w:t xml:space="preserve"> </w:t>
      </w:r>
      <w:r w:rsidRPr="002E03B2">
        <w:rPr>
          <w:sz w:val="24"/>
          <w:szCs w:val="24"/>
        </w:rPr>
        <w:t xml:space="preserve">и </w:t>
      </w:r>
      <w:r w:rsidRPr="002E03B2">
        <w:rPr>
          <w:spacing w:val="-5"/>
          <w:sz w:val="24"/>
          <w:szCs w:val="24"/>
        </w:rPr>
        <w:t>у</w:t>
      </w:r>
      <w:r w:rsidRPr="002E03B2">
        <w:rPr>
          <w:spacing w:val="1"/>
          <w:sz w:val="24"/>
          <w:szCs w:val="24"/>
        </w:rPr>
        <w:t>ч</w:t>
      </w:r>
      <w:r w:rsidRPr="002E03B2">
        <w:rPr>
          <w:spacing w:val="-1"/>
          <w:sz w:val="24"/>
          <w:szCs w:val="24"/>
        </w:rPr>
        <w:t>е</w:t>
      </w:r>
      <w:r w:rsidRPr="002E03B2">
        <w:rPr>
          <w:spacing w:val="1"/>
          <w:sz w:val="24"/>
          <w:szCs w:val="24"/>
        </w:rPr>
        <w:t>ник</w:t>
      </w:r>
      <w:r w:rsidRPr="002E03B2">
        <w:rPr>
          <w:sz w:val="24"/>
          <w:szCs w:val="24"/>
        </w:rPr>
        <w:t>а</w:t>
      </w:r>
    </w:p>
    <w:p w14:paraId="16D2887D" w14:textId="77777777" w:rsidR="00F71BD2" w:rsidRPr="002E03B2" w:rsidRDefault="003257A8" w:rsidP="00102914">
      <w:pPr>
        <w:pStyle w:val="ListParagraph"/>
        <w:numPr>
          <w:ilvl w:val="0"/>
          <w:numId w:val="6"/>
        </w:numPr>
        <w:tabs>
          <w:tab w:val="left" w:pos="920"/>
        </w:tabs>
        <w:spacing w:before="65"/>
        <w:ind w:right="85"/>
        <w:rPr>
          <w:sz w:val="24"/>
          <w:szCs w:val="24"/>
        </w:rPr>
      </w:pPr>
      <w:r w:rsidRPr="002E03B2">
        <w:rPr>
          <w:sz w:val="24"/>
          <w:szCs w:val="24"/>
        </w:rPr>
        <w:t>Т</w:t>
      </w:r>
      <w:r w:rsidRPr="002E03B2">
        <w:rPr>
          <w:spacing w:val="1"/>
          <w:sz w:val="24"/>
          <w:szCs w:val="24"/>
        </w:rPr>
        <w:t>и</w:t>
      </w:r>
      <w:r w:rsidRPr="002E03B2">
        <w:rPr>
          <w:sz w:val="24"/>
          <w:szCs w:val="24"/>
        </w:rPr>
        <w:t>м</w:t>
      </w:r>
      <w:r w:rsidRPr="002E03B2">
        <w:rPr>
          <w:spacing w:val="40"/>
          <w:sz w:val="24"/>
          <w:szCs w:val="24"/>
        </w:rPr>
        <w:t xml:space="preserve"> </w:t>
      </w:r>
      <w:r w:rsidRPr="002E03B2">
        <w:rPr>
          <w:spacing w:val="1"/>
          <w:sz w:val="24"/>
          <w:szCs w:val="24"/>
        </w:rPr>
        <w:t>з</w:t>
      </w:r>
      <w:r w:rsidRPr="002E03B2">
        <w:rPr>
          <w:sz w:val="24"/>
          <w:szCs w:val="24"/>
        </w:rPr>
        <w:t>а</w:t>
      </w:r>
      <w:r w:rsidRPr="002E03B2">
        <w:rPr>
          <w:spacing w:val="40"/>
          <w:sz w:val="24"/>
          <w:szCs w:val="24"/>
        </w:rPr>
        <w:t xml:space="preserve"> </w:t>
      </w:r>
      <w:r w:rsidRPr="002E03B2">
        <w:rPr>
          <w:spacing w:val="1"/>
          <w:sz w:val="24"/>
          <w:szCs w:val="24"/>
        </w:rPr>
        <w:t>з</w:t>
      </w:r>
      <w:r w:rsidRPr="002E03B2">
        <w:rPr>
          <w:spacing w:val="-1"/>
          <w:sz w:val="24"/>
          <w:szCs w:val="24"/>
        </w:rPr>
        <w:t>а</w:t>
      </w:r>
      <w:r w:rsidRPr="002E03B2">
        <w:rPr>
          <w:sz w:val="24"/>
          <w:szCs w:val="24"/>
        </w:rPr>
        <w:t>шти</w:t>
      </w:r>
      <w:r w:rsidRPr="002E03B2">
        <w:rPr>
          <w:spacing w:val="2"/>
          <w:sz w:val="24"/>
          <w:szCs w:val="24"/>
        </w:rPr>
        <w:t>т</w:t>
      </w:r>
      <w:r w:rsidRPr="002E03B2">
        <w:rPr>
          <w:sz w:val="24"/>
          <w:szCs w:val="24"/>
        </w:rPr>
        <w:t>у</w:t>
      </w:r>
      <w:r w:rsidRPr="002E03B2">
        <w:rPr>
          <w:spacing w:val="38"/>
          <w:sz w:val="24"/>
          <w:szCs w:val="24"/>
        </w:rPr>
        <w:t xml:space="preserve"> </w:t>
      </w:r>
      <w:r w:rsidRPr="002E03B2">
        <w:rPr>
          <w:spacing w:val="-5"/>
          <w:sz w:val="24"/>
          <w:szCs w:val="24"/>
        </w:rPr>
        <w:t>у</w:t>
      </w:r>
      <w:r w:rsidRPr="002E03B2">
        <w:rPr>
          <w:spacing w:val="1"/>
          <w:sz w:val="24"/>
          <w:szCs w:val="24"/>
        </w:rPr>
        <w:t>ч</w:t>
      </w:r>
      <w:r w:rsidRPr="002E03B2">
        <w:rPr>
          <w:spacing w:val="-1"/>
          <w:sz w:val="24"/>
          <w:szCs w:val="24"/>
        </w:rPr>
        <w:t>е</w:t>
      </w:r>
      <w:r w:rsidRPr="002E03B2">
        <w:rPr>
          <w:spacing w:val="1"/>
          <w:sz w:val="24"/>
          <w:szCs w:val="24"/>
        </w:rPr>
        <w:t>ник</w:t>
      </w:r>
      <w:r w:rsidRPr="002E03B2">
        <w:rPr>
          <w:sz w:val="24"/>
          <w:szCs w:val="24"/>
        </w:rPr>
        <w:t>а</w:t>
      </w:r>
      <w:r w:rsidRPr="002E03B2">
        <w:rPr>
          <w:spacing w:val="40"/>
          <w:sz w:val="24"/>
          <w:szCs w:val="24"/>
        </w:rPr>
        <w:t xml:space="preserve"> </w:t>
      </w:r>
      <w:r w:rsidRPr="002E03B2">
        <w:rPr>
          <w:sz w:val="24"/>
          <w:szCs w:val="24"/>
        </w:rPr>
        <w:t>од</w:t>
      </w:r>
      <w:r w:rsidRPr="002E03B2">
        <w:rPr>
          <w:spacing w:val="41"/>
          <w:sz w:val="24"/>
          <w:szCs w:val="24"/>
        </w:rPr>
        <w:t xml:space="preserve"> </w:t>
      </w:r>
      <w:r w:rsidRPr="002E03B2">
        <w:rPr>
          <w:spacing w:val="1"/>
          <w:sz w:val="24"/>
          <w:szCs w:val="24"/>
        </w:rPr>
        <w:t>н</w:t>
      </w:r>
      <w:r w:rsidRPr="002E03B2">
        <w:rPr>
          <w:spacing w:val="-1"/>
          <w:sz w:val="24"/>
          <w:szCs w:val="24"/>
        </w:rPr>
        <w:t>ас</w:t>
      </w:r>
      <w:r w:rsidRPr="002E03B2">
        <w:rPr>
          <w:spacing w:val="1"/>
          <w:sz w:val="24"/>
          <w:szCs w:val="24"/>
        </w:rPr>
        <w:t>и</w:t>
      </w:r>
      <w:r w:rsidRPr="002E03B2">
        <w:rPr>
          <w:sz w:val="24"/>
          <w:szCs w:val="24"/>
        </w:rPr>
        <w:t>ља</w:t>
      </w:r>
      <w:r w:rsidRPr="002E03B2">
        <w:rPr>
          <w:spacing w:val="42"/>
          <w:sz w:val="24"/>
          <w:szCs w:val="24"/>
        </w:rPr>
        <w:t xml:space="preserve"> </w:t>
      </w:r>
      <w:r w:rsidRPr="002E03B2">
        <w:rPr>
          <w:spacing w:val="-7"/>
          <w:sz w:val="24"/>
          <w:szCs w:val="24"/>
        </w:rPr>
        <w:t>у</w:t>
      </w:r>
      <w:r w:rsidRPr="002E03B2">
        <w:rPr>
          <w:spacing w:val="1"/>
          <w:sz w:val="24"/>
          <w:szCs w:val="24"/>
        </w:rPr>
        <w:t>к</w:t>
      </w:r>
      <w:r w:rsidRPr="002E03B2">
        <w:rPr>
          <w:spacing w:val="5"/>
          <w:sz w:val="24"/>
          <w:szCs w:val="24"/>
        </w:rPr>
        <w:t>љ</w:t>
      </w:r>
      <w:r w:rsidRPr="002E03B2">
        <w:rPr>
          <w:spacing w:val="-5"/>
          <w:sz w:val="24"/>
          <w:szCs w:val="24"/>
        </w:rPr>
        <w:t>у</w:t>
      </w:r>
      <w:r w:rsidRPr="002E03B2">
        <w:rPr>
          <w:spacing w:val="4"/>
          <w:sz w:val="24"/>
          <w:szCs w:val="24"/>
        </w:rPr>
        <w:t>ч</w:t>
      </w:r>
      <w:r w:rsidRPr="002E03B2">
        <w:rPr>
          <w:spacing w:val="-5"/>
          <w:sz w:val="24"/>
          <w:szCs w:val="24"/>
        </w:rPr>
        <w:t>у</w:t>
      </w:r>
      <w:r w:rsidRPr="002E03B2">
        <w:rPr>
          <w:spacing w:val="3"/>
          <w:sz w:val="24"/>
          <w:szCs w:val="24"/>
        </w:rPr>
        <w:t>ј</w:t>
      </w:r>
      <w:r w:rsidRPr="002E03B2">
        <w:rPr>
          <w:sz w:val="24"/>
          <w:szCs w:val="24"/>
        </w:rPr>
        <w:t>е</w:t>
      </w:r>
      <w:r w:rsidRPr="002E03B2">
        <w:rPr>
          <w:spacing w:val="42"/>
          <w:sz w:val="24"/>
          <w:szCs w:val="24"/>
        </w:rPr>
        <w:t xml:space="preserve"> </w:t>
      </w:r>
      <w:r w:rsidRPr="002E03B2">
        <w:rPr>
          <w:sz w:val="24"/>
          <w:szCs w:val="24"/>
        </w:rPr>
        <w:t>у</w:t>
      </w:r>
      <w:r w:rsidRPr="002E03B2">
        <w:rPr>
          <w:spacing w:val="38"/>
          <w:sz w:val="24"/>
          <w:szCs w:val="24"/>
        </w:rPr>
        <w:t xml:space="preserve"> </w:t>
      </w:r>
      <w:r w:rsidRPr="002E03B2">
        <w:rPr>
          <w:spacing w:val="-1"/>
          <w:sz w:val="24"/>
          <w:szCs w:val="24"/>
        </w:rPr>
        <w:t>с</w:t>
      </w:r>
      <w:r w:rsidRPr="002E03B2">
        <w:rPr>
          <w:sz w:val="24"/>
          <w:szCs w:val="24"/>
        </w:rPr>
        <w:t>вој</w:t>
      </w:r>
      <w:r w:rsidRPr="002E03B2">
        <w:rPr>
          <w:spacing w:val="41"/>
          <w:sz w:val="24"/>
          <w:szCs w:val="24"/>
        </w:rPr>
        <w:t xml:space="preserve"> </w:t>
      </w:r>
      <w:r w:rsidRPr="002E03B2">
        <w:rPr>
          <w:sz w:val="24"/>
          <w:szCs w:val="24"/>
        </w:rPr>
        <w:t>р</w:t>
      </w:r>
      <w:r w:rsidRPr="002E03B2">
        <w:rPr>
          <w:spacing w:val="-1"/>
          <w:sz w:val="24"/>
          <w:szCs w:val="24"/>
        </w:rPr>
        <w:t>а</w:t>
      </w:r>
      <w:r w:rsidRPr="002E03B2">
        <w:rPr>
          <w:sz w:val="24"/>
          <w:szCs w:val="24"/>
        </w:rPr>
        <w:t>д</w:t>
      </w:r>
      <w:r w:rsidRPr="002E03B2">
        <w:rPr>
          <w:spacing w:val="41"/>
          <w:sz w:val="24"/>
          <w:szCs w:val="24"/>
        </w:rPr>
        <w:t xml:space="preserve"> </w:t>
      </w:r>
      <w:r w:rsidRPr="002E03B2">
        <w:rPr>
          <w:spacing w:val="1"/>
          <w:sz w:val="24"/>
          <w:szCs w:val="24"/>
        </w:rPr>
        <w:t>п</w:t>
      </w:r>
      <w:r w:rsidRPr="002E03B2">
        <w:rPr>
          <w:sz w:val="24"/>
          <w:szCs w:val="24"/>
        </w:rPr>
        <w:t>р</w:t>
      </w:r>
      <w:r w:rsidRPr="002E03B2">
        <w:rPr>
          <w:spacing w:val="-1"/>
          <w:sz w:val="24"/>
          <w:szCs w:val="24"/>
        </w:rPr>
        <w:t>е</w:t>
      </w:r>
      <w:r w:rsidRPr="002E03B2">
        <w:rPr>
          <w:sz w:val="24"/>
          <w:szCs w:val="24"/>
        </w:rPr>
        <w:t>д</w:t>
      </w:r>
      <w:r w:rsidRPr="002E03B2">
        <w:rPr>
          <w:spacing w:val="-1"/>
          <w:sz w:val="24"/>
          <w:szCs w:val="24"/>
        </w:rPr>
        <w:t>с</w:t>
      </w:r>
      <w:r w:rsidRPr="002E03B2">
        <w:rPr>
          <w:sz w:val="24"/>
          <w:szCs w:val="24"/>
        </w:rPr>
        <w:t>та</w:t>
      </w:r>
      <w:r w:rsidRPr="002E03B2">
        <w:rPr>
          <w:spacing w:val="-1"/>
          <w:sz w:val="24"/>
          <w:szCs w:val="24"/>
        </w:rPr>
        <w:t>в</w:t>
      </w:r>
      <w:r w:rsidRPr="002E03B2">
        <w:rPr>
          <w:spacing w:val="3"/>
          <w:sz w:val="24"/>
          <w:szCs w:val="24"/>
        </w:rPr>
        <w:t>н</w:t>
      </w:r>
      <w:r w:rsidRPr="002E03B2">
        <w:rPr>
          <w:spacing w:val="1"/>
          <w:sz w:val="24"/>
          <w:szCs w:val="24"/>
        </w:rPr>
        <w:t>ик</w:t>
      </w:r>
      <w:r w:rsidRPr="002E03B2">
        <w:rPr>
          <w:sz w:val="24"/>
          <w:szCs w:val="24"/>
        </w:rPr>
        <w:t>е</w:t>
      </w:r>
      <w:r w:rsidRPr="002E03B2">
        <w:rPr>
          <w:spacing w:val="40"/>
          <w:sz w:val="24"/>
          <w:szCs w:val="24"/>
        </w:rPr>
        <w:t xml:space="preserve"> </w:t>
      </w:r>
      <w:r w:rsidRPr="002E03B2">
        <w:rPr>
          <w:sz w:val="24"/>
          <w:szCs w:val="24"/>
        </w:rPr>
        <w:t>Уч</w:t>
      </w:r>
      <w:r w:rsidRPr="002E03B2">
        <w:rPr>
          <w:spacing w:val="-1"/>
          <w:sz w:val="24"/>
          <w:szCs w:val="24"/>
        </w:rPr>
        <w:t>е</w:t>
      </w:r>
      <w:r w:rsidRPr="002E03B2">
        <w:rPr>
          <w:spacing w:val="1"/>
          <w:sz w:val="24"/>
          <w:szCs w:val="24"/>
        </w:rPr>
        <w:t>ни</w:t>
      </w:r>
      <w:r w:rsidRPr="002E03B2">
        <w:rPr>
          <w:spacing w:val="-1"/>
          <w:sz w:val="24"/>
          <w:szCs w:val="24"/>
        </w:rPr>
        <w:t>ч</w:t>
      </w:r>
      <w:r w:rsidRPr="002E03B2">
        <w:rPr>
          <w:spacing w:val="1"/>
          <w:sz w:val="24"/>
          <w:szCs w:val="24"/>
        </w:rPr>
        <w:t>к</w:t>
      </w:r>
      <w:r w:rsidRPr="002E03B2">
        <w:rPr>
          <w:spacing w:val="-2"/>
          <w:sz w:val="24"/>
          <w:szCs w:val="24"/>
        </w:rPr>
        <w:t>о</w:t>
      </w:r>
      <w:r w:rsidRPr="002E03B2">
        <w:rPr>
          <w:sz w:val="24"/>
          <w:szCs w:val="24"/>
        </w:rPr>
        <w:t xml:space="preserve">г </w:t>
      </w:r>
      <w:r w:rsidRPr="002E03B2">
        <w:rPr>
          <w:spacing w:val="1"/>
          <w:sz w:val="24"/>
          <w:szCs w:val="24"/>
        </w:rPr>
        <w:t>п</w:t>
      </w:r>
      <w:r w:rsidRPr="002E03B2">
        <w:rPr>
          <w:spacing w:val="-1"/>
          <w:sz w:val="24"/>
          <w:szCs w:val="24"/>
        </w:rPr>
        <w:t>а</w:t>
      </w:r>
      <w:r w:rsidRPr="002E03B2">
        <w:rPr>
          <w:sz w:val="24"/>
          <w:szCs w:val="24"/>
        </w:rPr>
        <w:t>рл</w:t>
      </w:r>
      <w:r w:rsidRPr="002E03B2">
        <w:rPr>
          <w:spacing w:val="-1"/>
          <w:sz w:val="24"/>
          <w:szCs w:val="24"/>
        </w:rPr>
        <w:t>аме</w:t>
      </w:r>
      <w:r w:rsidRPr="002E03B2">
        <w:rPr>
          <w:spacing w:val="1"/>
          <w:sz w:val="24"/>
          <w:szCs w:val="24"/>
        </w:rPr>
        <w:t>н</w:t>
      </w:r>
      <w:r w:rsidRPr="002E03B2">
        <w:rPr>
          <w:sz w:val="24"/>
          <w:szCs w:val="24"/>
        </w:rPr>
        <w:t>та и</w:t>
      </w:r>
      <w:r w:rsidRPr="002E03B2">
        <w:rPr>
          <w:spacing w:val="1"/>
          <w:sz w:val="24"/>
          <w:szCs w:val="24"/>
        </w:rPr>
        <w:t xml:space="preserve"> </w:t>
      </w:r>
      <w:r w:rsidRPr="002E03B2">
        <w:rPr>
          <w:spacing w:val="-2"/>
          <w:sz w:val="24"/>
          <w:szCs w:val="24"/>
        </w:rPr>
        <w:t>В</w:t>
      </w:r>
      <w:r w:rsidRPr="002E03B2">
        <w:rPr>
          <w:sz w:val="24"/>
          <w:szCs w:val="24"/>
        </w:rPr>
        <w:t>рш</w:t>
      </w:r>
      <w:r w:rsidRPr="002E03B2">
        <w:rPr>
          <w:spacing w:val="-1"/>
          <w:sz w:val="24"/>
          <w:szCs w:val="24"/>
        </w:rPr>
        <w:t>њ</w:t>
      </w:r>
      <w:r w:rsidRPr="002E03B2">
        <w:rPr>
          <w:spacing w:val="1"/>
          <w:sz w:val="24"/>
          <w:szCs w:val="24"/>
        </w:rPr>
        <w:t>а</w:t>
      </w:r>
      <w:r w:rsidRPr="002E03B2">
        <w:rPr>
          <w:spacing w:val="-1"/>
          <w:sz w:val="24"/>
          <w:szCs w:val="24"/>
        </w:rPr>
        <w:t>ч</w:t>
      </w:r>
      <w:r w:rsidRPr="002E03B2">
        <w:rPr>
          <w:spacing w:val="1"/>
          <w:sz w:val="24"/>
          <w:szCs w:val="24"/>
        </w:rPr>
        <w:t>к</w:t>
      </w:r>
      <w:r w:rsidRPr="002E03B2">
        <w:rPr>
          <w:sz w:val="24"/>
          <w:szCs w:val="24"/>
        </w:rPr>
        <w:t>ог т</w:t>
      </w:r>
      <w:r w:rsidRPr="002E03B2">
        <w:rPr>
          <w:spacing w:val="2"/>
          <w:sz w:val="24"/>
          <w:szCs w:val="24"/>
        </w:rPr>
        <w:t>и</w:t>
      </w:r>
      <w:r w:rsidR="00F71BD2" w:rsidRPr="002E03B2">
        <w:rPr>
          <w:spacing w:val="-1"/>
          <w:sz w:val="24"/>
          <w:szCs w:val="24"/>
          <w:lang w:val="sr-Cyrl-RS"/>
        </w:rPr>
        <w:t>ма</w:t>
      </w:r>
    </w:p>
    <w:p w14:paraId="25CAD9E3" w14:textId="77777777" w:rsidR="001A6B5E" w:rsidRPr="002E03B2" w:rsidRDefault="0052366E" w:rsidP="00102914">
      <w:pPr>
        <w:pStyle w:val="ListParagraph"/>
        <w:numPr>
          <w:ilvl w:val="0"/>
          <w:numId w:val="6"/>
        </w:numPr>
        <w:tabs>
          <w:tab w:val="left" w:pos="920"/>
        </w:tabs>
        <w:spacing w:before="65"/>
        <w:ind w:right="85"/>
        <w:rPr>
          <w:sz w:val="24"/>
          <w:szCs w:val="24"/>
        </w:rPr>
      </w:pPr>
      <w:r w:rsidRPr="002E03B2">
        <w:rPr>
          <w:noProof/>
          <w:sz w:val="24"/>
          <w:szCs w:val="24"/>
        </w:rPr>
        <mc:AlternateContent>
          <mc:Choice Requires="wpg">
            <w:drawing>
              <wp:anchor distT="0" distB="0" distL="114300" distR="114300" simplePos="0" relativeHeight="503309258" behindDoc="1" locked="0" layoutInCell="1" allowOverlap="1" wp14:anchorId="44B6A699" wp14:editId="2E220B4F">
                <wp:simplePos x="0" y="0"/>
                <wp:positionH relativeFrom="page">
                  <wp:posOffset>842645</wp:posOffset>
                </wp:positionH>
                <wp:positionV relativeFrom="page">
                  <wp:posOffset>8655685</wp:posOffset>
                </wp:positionV>
                <wp:extent cx="6089015" cy="929640"/>
                <wp:effectExtent l="4445" t="6985" r="2540" b="6350"/>
                <wp:wrapNone/>
                <wp:docPr id="81"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89015" cy="929640"/>
                          <a:chOff x="1327" y="13631"/>
                          <a:chExt cx="9589" cy="1464"/>
                        </a:xfrm>
                      </wpg:grpSpPr>
                      <wpg:grpSp>
                        <wpg:cNvPr id="82" name="Group 75"/>
                        <wpg:cNvGrpSpPr>
                          <a:grpSpLocks/>
                        </wpg:cNvGrpSpPr>
                        <wpg:grpSpPr bwMode="auto">
                          <a:xfrm>
                            <a:off x="1337" y="13641"/>
                            <a:ext cx="9568" cy="0"/>
                            <a:chOff x="1337" y="13641"/>
                            <a:chExt cx="9568" cy="0"/>
                          </a:xfrm>
                        </wpg:grpSpPr>
                        <wps:wsp>
                          <wps:cNvPr id="83" name="Freeform 82"/>
                          <wps:cNvSpPr>
                            <a:spLocks/>
                          </wps:cNvSpPr>
                          <wps:spPr bwMode="auto">
                            <a:xfrm>
                              <a:off x="1337" y="13641"/>
                              <a:ext cx="9568" cy="0"/>
                            </a:xfrm>
                            <a:custGeom>
                              <a:avLst/>
                              <a:gdLst>
                                <a:gd name="T0" fmla="+- 0 1337 1337"/>
                                <a:gd name="T1" fmla="*/ T0 w 9568"/>
                                <a:gd name="T2" fmla="+- 0 10905 1337"/>
                                <a:gd name="T3" fmla="*/ T2 w 9568"/>
                              </a:gdLst>
                              <a:ahLst/>
                              <a:cxnLst>
                                <a:cxn ang="0">
                                  <a:pos x="T1" y="0"/>
                                </a:cxn>
                                <a:cxn ang="0">
                                  <a:pos x="T3" y="0"/>
                                </a:cxn>
                              </a:cxnLst>
                              <a:rect l="0" t="0" r="r" b="b"/>
                              <a:pathLst>
                                <a:path w="9568">
                                  <a:moveTo>
                                    <a:pt x="0" y="0"/>
                                  </a:moveTo>
                                  <a:lnTo>
                                    <a:pt x="956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4" name="Group 76"/>
                          <wpg:cNvGrpSpPr>
                            <a:grpSpLocks/>
                          </wpg:cNvGrpSpPr>
                          <wpg:grpSpPr bwMode="auto">
                            <a:xfrm>
                              <a:off x="1332" y="13636"/>
                              <a:ext cx="0" cy="1452"/>
                              <a:chOff x="1332" y="13636"/>
                              <a:chExt cx="0" cy="1452"/>
                            </a:xfrm>
                          </wpg:grpSpPr>
                          <wps:wsp>
                            <wps:cNvPr id="85" name="Freeform 81"/>
                            <wps:cNvSpPr>
                              <a:spLocks/>
                            </wps:cNvSpPr>
                            <wps:spPr bwMode="auto">
                              <a:xfrm>
                                <a:off x="1332" y="13636"/>
                                <a:ext cx="0" cy="1452"/>
                              </a:xfrm>
                              <a:custGeom>
                                <a:avLst/>
                                <a:gdLst>
                                  <a:gd name="T0" fmla="+- 0 13636 13636"/>
                                  <a:gd name="T1" fmla="*/ 13636 h 1452"/>
                                  <a:gd name="T2" fmla="+- 0 15088 13636"/>
                                  <a:gd name="T3" fmla="*/ 15088 h 1452"/>
                                </a:gdLst>
                                <a:ahLst/>
                                <a:cxnLst>
                                  <a:cxn ang="0">
                                    <a:pos x="0" y="T1"/>
                                  </a:cxn>
                                  <a:cxn ang="0">
                                    <a:pos x="0" y="T3"/>
                                  </a:cxn>
                                </a:cxnLst>
                                <a:rect l="0" t="0" r="r" b="b"/>
                                <a:pathLst>
                                  <a:path h="1452">
                                    <a:moveTo>
                                      <a:pt x="0" y="0"/>
                                    </a:moveTo>
                                    <a:lnTo>
                                      <a:pt x="0" y="1452"/>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6" name="Group 77"/>
                            <wpg:cNvGrpSpPr>
                              <a:grpSpLocks/>
                            </wpg:cNvGrpSpPr>
                            <wpg:grpSpPr bwMode="auto">
                              <a:xfrm>
                                <a:off x="1337" y="15084"/>
                                <a:ext cx="9568" cy="0"/>
                                <a:chOff x="1337" y="15084"/>
                                <a:chExt cx="9568" cy="0"/>
                              </a:xfrm>
                            </wpg:grpSpPr>
                            <wps:wsp>
                              <wps:cNvPr id="87" name="Freeform 80"/>
                              <wps:cNvSpPr>
                                <a:spLocks/>
                              </wps:cNvSpPr>
                              <wps:spPr bwMode="auto">
                                <a:xfrm>
                                  <a:off x="1337" y="15084"/>
                                  <a:ext cx="9568" cy="0"/>
                                </a:xfrm>
                                <a:custGeom>
                                  <a:avLst/>
                                  <a:gdLst>
                                    <a:gd name="T0" fmla="+- 0 1337 1337"/>
                                    <a:gd name="T1" fmla="*/ T0 w 9568"/>
                                    <a:gd name="T2" fmla="+- 0 10905 1337"/>
                                    <a:gd name="T3" fmla="*/ T2 w 9568"/>
                                  </a:gdLst>
                                  <a:ahLst/>
                                  <a:cxnLst>
                                    <a:cxn ang="0">
                                      <a:pos x="T1" y="0"/>
                                    </a:cxn>
                                    <a:cxn ang="0">
                                      <a:pos x="T3" y="0"/>
                                    </a:cxn>
                                  </a:cxnLst>
                                  <a:rect l="0" t="0" r="r" b="b"/>
                                  <a:pathLst>
                                    <a:path w="9568">
                                      <a:moveTo>
                                        <a:pt x="0" y="0"/>
                                      </a:moveTo>
                                      <a:lnTo>
                                        <a:pt x="956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8" name="Group 78"/>
                              <wpg:cNvGrpSpPr>
                                <a:grpSpLocks/>
                              </wpg:cNvGrpSpPr>
                              <wpg:grpSpPr bwMode="auto">
                                <a:xfrm>
                                  <a:off x="10910" y="13636"/>
                                  <a:ext cx="0" cy="1452"/>
                                  <a:chOff x="10910" y="13636"/>
                                  <a:chExt cx="0" cy="1452"/>
                                </a:xfrm>
                              </wpg:grpSpPr>
                              <wps:wsp>
                                <wps:cNvPr id="89" name="Freeform 79"/>
                                <wps:cNvSpPr>
                                  <a:spLocks/>
                                </wps:cNvSpPr>
                                <wps:spPr bwMode="auto">
                                  <a:xfrm>
                                    <a:off x="10910" y="13636"/>
                                    <a:ext cx="0" cy="1452"/>
                                  </a:xfrm>
                                  <a:custGeom>
                                    <a:avLst/>
                                    <a:gdLst>
                                      <a:gd name="T0" fmla="+- 0 13636 13636"/>
                                      <a:gd name="T1" fmla="*/ 13636 h 1452"/>
                                      <a:gd name="T2" fmla="+- 0 15088 13636"/>
                                      <a:gd name="T3" fmla="*/ 15088 h 1452"/>
                                    </a:gdLst>
                                    <a:ahLst/>
                                    <a:cxnLst>
                                      <a:cxn ang="0">
                                        <a:pos x="0" y="T1"/>
                                      </a:cxn>
                                      <a:cxn ang="0">
                                        <a:pos x="0" y="T3"/>
                                      </a:cxn>
                                    </a:cxnLst>
                                    <a:rect l="0" t="0" r="r" b="b"/>
                                    <a:pathLst>
                                      <a:path h="1452">
                                        <a:moveTo>
                                          <a:pt x="0" y="0"/>
                                        </a:moveTo>
                                        <a:lnTo>
                                          <a:pt x="0" y="1452"/>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dh="http://schemas.microsoft.com/office/word/2020/wordml/sdtdatahash">
            <w:pict>
              <v:group w14:anchorId="74821359" id="Group 74" o:spid="_x0000_s1026" style="position:absolute;margin-left:66.35pt;margin-top:681.55pt;width:479.45pt;height:73.2pt;z-index:-7222;mso-position-horizontal-relative:page;mso-position-vertical-relative:page" coordorigin="1327,13631" coordsize="9589,1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">
                <v:group id="Group 75" o:spid="_x0000_s1027" style="position:absolute;left:1337;top:13641;width:9568;height:0" coordorigin="1337,13641" coordsize="95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">
                  <v:shape id="Freeform 82" o:spid="_x0000_s1028" style="position:absolute;left:1337;top:13641;width:9568;height:0;visibility:visible;mso-wrap-style:square;v-text-anchor:top" coordsize="95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" path="m,l9568,e" filled="f" strokeweight=".58pt">
                    <v:path arrowok="t" o:connecttype="custom" o:connectlocs="0,0;9568,0" o:connectangles="0,0"/>
                  </v:shape>
                  <v:group id="Group 76" o:spid="_x0000_s1029" style="position:absolute;left:1332;top:13636;width:0;height:1452" coordorigin="1332,13636" coordsize="0,1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">
                    <v:shape id="Freeform 81" o:spid="_x0000_s1030" style="position:absolute;left:1332;top:13636;width:0;height:1452;visibility:visible;mso-wrap-style:square;v-text-anchor:top" coordsize="0,1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" path="m,l,1452e" filled="f" strokeweight=".58pt">
                      <v:path arrowok="t" o:connecttype="custom" o:connectlocs="0,13636;0,15088" o:connectangles="0,0"/>
                    </v:shape>
                    <v:group id="Group 77" o:spid="_x0000_s1031" style="position:absolute;left:1337;top:15084;width:9568;height:0" coordorigin="1337,15084" coordsize="95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">
                      <v:shape id="Freeform 80" o:spid="_x0000_s1032" style="position:absolute;left:1337;top:15084;width:9568;height:0;visibility:visible;mso-wrap-style:square;v-text-anchor:top" coordsize="95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" path="m,l9568,e" filled="f" strokeweight=".58pt">
                        <v:path arrowok="t" o:connecttype="custom" o:connectlocs="0,0;9568,0" o:connectangles="0,0"/>
                      </v:shape>
                      <v:group id="Group 78" o:spid="_x0000_s1033" style="position:absolute;left:10910;top:13636;width:0;height:1452" coordorigin="10910,13636" coordsize="0,1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shape id="Freeform 79" o:spid="_x0000_s1034" style="position:absolute;left:10910;top:13636;width:0;height:1452;visibility:visible;mso-wrap-style:square;v-text-anchor:top" coordsize="0,1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" path="m,l,1452e" filled="f" strokeweight=".58pt">
                          <v:path arrowok="t" o:connecttype="custom" o:connectlocs="0,13636;0,15088" o:connectangles="0,0"/>
                        </v:shape>
                      </v:group>
                    </v:group>
                  </v:group>
                </v:group>
                <w10:wrap anchorx="page" anchory="page"/>
              </v:group>
            </w:pict>
          </mc:Fallback>
        </mc:AlternateContent>
      </w:r>
      <w:r w:rsidR="003257A8" w:rsidRPr="002E03B2">
        <w:rPr>
          <w:sz w:val="24"/>
          <w:szCs w:val="24"/>
        </w:rPr>
        <w:t>Одрж</w:t>
      </w:r>
      <w:r w:rsidR="003257A8" w:rsidRPr="002E03B2">
        <w:rPr>
          <w:spacing w:val="-1"/>
          <w:sz w:val="24"/>
          <w:szCs w:val="24"/>
        </w:rPr>
        <w:t>а</w:t>
      </w:r>
      <w:r w:rsidR="003257A8" w:rsidRPr="002E03B2">
        <w:rPr>
          <w:sz w:val="24"/>
          <w:szCs w:val="24"/>
        </w:rPr>
        <w:t>в</w:t>
      </w:r>
      <w:r w:rsidR="003257A8" w:rsidRPr="002E03B2">
        <w:rPr>
          <w:spacing w:val="1"/>
          <w:sz w:val="24"/>
          <w:szCs w:val="24"/>
        </w:rPr>
        <w:t>а</w:t>
      </w:r>
      <w:r w:rsidR="003257A8" w:rsidRPr="002E03B2">
        <w:rPr>
          <w:spacing w:val="-1"/>
          <w:sz w:val="24"/>
          <w:szCs w:val="24"/>
        </w:rPr>
        <w:t>њ</w:t>
      </w:r>
      <w:r w:rsidR="003257A8" w:rsidRPr="002E03B2">
        <w:rPr>
          <w:sz w:val="24"/>
          <w:szCs w:val="24"/>
        </w:rPr>
        <w:t>е</w:t>
      </w:r>
      <w:r w:rsidR="003257A8" w:rsidRPr="002E03B2">
        <w:rPr>
          <w:spacing w:val="-1"/>
          <w:sz w:val="24"/>
          <w:szCs w:val="24"/>
        </w:rPr>
        <w:t xml:space="preserve"> </w:t>
      </w:r>
      <w:r w:rsidR="003257A8" w:rsidRPr="002E03B2">
        <w:rPr>
          <w:spacing w:val="1"/>
          <w:sz w:val="24"/>
          <w:szCs w:val="24"/>
        </w:rPr>
        <w:t>п</w:t>
      </w:r>
      <w:r w:rsidR="003257A8" w:rsidRPr="002E03B2">
        <w:rPr>
          <w:sz w:val="24"/>
          <w:szCs w:val="24"/>
        </w:rPr>
        <w:t>р</w:t>
      </w:r>
      <w:r w:rsidR="003257A8" w:rsidRPr="002E03B2">
        <w:rPr>
          <w:spacing w:val="-1"/>
          <w:sz w:val="24"/>
          <w:szCs w:val="24"/>
        </w:rPr>
        <w:t>е</w:t>
      </w:r>
      <w:r w:rsidR="003257A8" w:rsidRPr="002E03B2">
        <w:rPr>
          <w:sz w:val="24"/>
          <w:szCs w:val="24"/>
        </w:rPr>
        <w:t>в</w:t>
      </w:r>
      <w:r w:rsidR="003257A8" w:rsidRPr="002E03B2">
        <w:rPr>
          <w:spacing w:val="-1"/>
          <w:sz w:val="24"/>
          <w:szCs w:val="24"/>
        </w:rPr>
        <w:t>е</w:t>
      </w:r>
      <w:r w:rsidR="003257A8" w:rsidRPr="002E03B2">
        <w:rPr>
          <w:spacing w:val="1"/>
          <w:sz w:val="24"/>
          <w:szCs w:val="24"/>
        </w:rPr>
        <w:t>н</w:t>
      </w:r>
      <w:r w:rsidR="003257A8" w:rsidRPr="002E03B2">
        <w:rPr>
          <w:sz w:val="24"/>
          <w:szCs w:val="24"/>
        </w:rPr>
        <w:t>т</w:t>
      </w:r>
      <w:r w:rsidR="003257A8" w:rsidRPr="002E03B2">
        <w:rPr>
          <w:spacing w:val="2"/>
          <w:sz w:val="24"/>
          <w:szCs w:val="24"/>
        </w:rPr>
        <w:t>и</w:t>
      </w:r>
      <w:r w:rsidR="003257A8" w:rsidRPr="002E03B2">
        <w:rPr>
          <w:sz w:val="24"/>
          <w:szCs w:val="24"/>
        </w:rPr>
        <w:t>вн</w:t>
      </w:r>
      <w:r w:rsidR="003257A8" w:rsidRPr="002E03B2">
        <w:rPr>
          <w:spacing w:val="1"/>
          <w:sz w:val="24"/>
          <w:szCs w:val="24"/>
        </w:rPr>
        <w:t>и</w:t>
      </w:r>
      <w:r w:rsidR="003257A8" w:rsidRPr="002E03B2">
        <w:rPr>
          <w:sz w:val="24"/>
          <w:szCs w:val="24"/>
        </w:rPr>
        <w:t>х</w:t>
      </w:r>
      <w:r w:rsidR="003257A8" w:rsidRPr="002E03B2">
        <w:rPr>
          <w:spacing w:val="2"/>
          <w:sz w:val="24"/>
          <w:szCs w:val="24"/>
        </w:rPr>
        <w:t xml:space="preserve"> </w:t>
      </w:r>
      <w:r w:rsidR="003257A8" w:rsidRPr="002E03B2">
        <w:rPr>
          <w:sz w:val="24"/>
          <w:szCs w:val="24"/>
        </w:rPr>
        <w:t>р</w:t>
      </w:r>
      <w:r w:rsidR="003257A8" w:rsidRPr="002E03B2">
        <w:rPr>
          <w:spacing w:val="-1"/>
          <w:sz w:val="24"/>
          <w:szCs w:val="24"/>
        </w:rPr>
        <w:t>а</w:t>
      </w:r>
      <w:r w:rsidR="003257A8" w:rsidRPr="002E03B2">
        <w:rPr>
          <w:spacing w:val="-2"/>
          <w:sz w:val="24"/>
          <w:szCs w:val="24"/>
        </w:rPr>
        <w:t>д</w:t>
      </w:r>
      <w:r w:rsidR="003257A8" w:rsidRPr="002E03B2">
        <w:rPr>
          <w:spacing w:val="1"/>
          <w:sz w:val="24"/>
          <w:szCs w:val="24"/>
        </w:rPr>
        <w:t>и</w:t>
      </w:r>
      <w:r w:rsidR="003257A8" w:rsidRPr="002E03B2">
        <w:rPr>
          <w:sz w:val="24"/>
          <w:szCs w:val="24"/>
        </w:rPr>
        <w:t>о</w:t>
      </w:r>
      <w:r w:rsidR="003257A8" w:rsidRPr="002E03B2">
        <w:rPr>
          <w:spacing w:val="-1"/>
          <w:sz w:val="24"/>
          <w:szCs w:val="24"/>
        </w:rPr>
        <w:t>н</w:t>
      </w:r>
      <w:r w:rsidR="003257A8" w:rsidRPr="002E03B2">
        <w:rPr>
          <w:spacing w:val="1"/>
          <w:sz w:val="24"/>
          <w:szCs w:val="24"/>
        </w:rPr>
        <w:t>иц</w:t>
      </w:r>
      <w:r w:rsidR="003257A8" w:rsidRPr="002E03B2">
        <w:rPr>
          <w:sz w:val="24"/>
          <w:szCs w:val="24"/>
        </w:rPr>
        <w:t>а</w:t>
      </w:r>
      <w:r w:rsidR="003257A8" w:rsidRPr="002E03B2">
        <w:rPr>
          <w:spacing w:val="2"/>
          <w:sz w:val="24"/>
          <w:szCs w:val="24"/>
        </w:rPr>
        <w:t xml:space="preserve"> </w:t>
      </w:r>
      <w:r w:rsidR="003257A8" w:rsidRPr="002E03B2">
        <w:rPr>
          <w:spacing w:val="1"/>
          <w:sz w:val="24"/>
          <w:szCs w:val="24"/>
        </w:rPr>
        <w:t>з</w:t>
      </w:r>
      <w:r w:rsidR="003257A8" w:rsidRPr="002E03B2">
        <w:rPr>
          <w:sz w:val="24"/>
          <w:szCs w:val="24"/>
        </w:rPr>
        <w:t>а</w:t>
      </w:r>
      <w:r w:rsidR="003257A8" w:rsidRPr="002E03B2">
        <w:rPr>
          <w:spacing w:val="1"/>
          <w:sz w:val="24"/>
          <w:szCs w:val="24"/>
        </w:rPr>
        <w:t xml:space="preserve"> </w:t>
      </w:r>
      <w:r w:rsidR="003257A8" w:rsidRPr="002E03B2">
        <w:rPr>
          <w:spacing w:val="-7"/>
          <w:sz w:val="24"/>
          <w:szCs w:val="24"/>
        </w:rPr>
        <w:t>у</w:t>
      </w:r>
      <w:r w:rsidR="003257A8" w:rsidRPr="002E03B2">
        <w:rPr>
          <w:spacing w:val="1"/>
          <w:sz w:val="24"/>
          <w:szCs w:val="24"/>
        </w:rPr>
        <w:t>ч</w:t>
      </w:r>
      <w:r w:rsidR="003257A8" w:rsidRPr="002E03B2">
        <w:rPr>
          <w:spacing w:val="-1"/>
          <w:sz w:val="24"/>
          <w:szCs w:val="24"/>
        </w:rPr>
        <w:t>е</w:t>
      </w:r>
      <w:r w:rsidR="003257A8" w:rsidRPr="002E03B2">
        <w:rPr>
          <w:spacing w:val="1"/>
          <w:sz w:val="24"/>
          <w:szCs w:val="24"/>
        </w:rPr>
        <w:t>ни</w:t>
      </w:r>
      <w:r w:rsidR="003257A8" w:rsidRPr="002E03B2">
        <w:rPr>
          <w:spacing w:val="-1"/>
          <w:sz w:val="24"/>
          <w:szCs w:val="24"/>
        </w:rPr>
        <w:t>к</w:t>
      </w:r>
      <w:r w:rsidR="003257A8" w:rsidRPr="002E03B2">
        <w:rPr>
          <w:sz w:val="24"/>
          <w:szCs w:val="24"/>
        </w:rPr>
        <w:t>е</w:t>
      </w:r>
      <w:r w:rsidR="00FC1545" w:rsidRPr="002E03B2">
        <w:rPr>
          <w:sz w:val="24"/>
          <w:szCs w:val="24"/>
          <w:lang w:val="sr-Cyrl-RS"/>
        </w:rPr>
        <w:t xml:space="preserve"> и родитеље</w:t>
      </w:r>
    </w:p>
    <w:p w14:paraId="72158EF6" w14:textId="77777777" w:rsidR="001A6B5E" w:rsidRPr="002E03B2" w:rsidRDefault="003257A8" w:rsidP="00102914">
      <w:pPr>
        <w:pStyle w:val="ListParagraph"/>
        <w:numPr>
          <w:ilvl w:val="0"/>
          <w:numId w:val="6"/>
        </w:numPr>
        <w:spacing w:before="41"/>
        <w:rPr>
          <w:sz w:val="24"/>
          <w:szCs w:val="24"/>
        </w:rPr>
      </w:pPr>
      <w:r w:rsidRPr="002E03B2">
        <w:rPr>
          <w:sz w:val="24"/>
          <w:szCs w:val="24"/>
        </w:rPr>
        <w:t>Е</w:t>
      </w:r>
      <w:r w:rsidRPr="002E03B2">
        <w:rPr>
          <w:spacing w:val="2"/>
          <w:sz w:val="24"/>
          <w:szCs w:val="24"/>
        </w:rPr>
        <w:t>д</w:t>
      </w:r>
      <w:r w:rsidRPr="002E03B2">
        <w:rPr>
          <w:spacing w:val="-5"/>
          <w:sz w:val="24"/>
          <w:szCs w:val="24"/>
        </w:rPr>
        <w:t>у</w:t>
      </w:r>
      <w:r w:rsidRPr="002E03B2">
        <w:rPr>
          <w:spacing w:val="1"/>
          <w:sz w:val="24"/>
          <w:szCs w:val="24"/>
        </w:rPr>
        <w:t>к</w:t>
      </w:r>
      <w:r w:rsidRPr="002E03B2">
        <w:rPr>
          <w:spacing w:val="-1"/>
          <w:sz w:val="24"/>
          <w:szCs w:val="24"/>
        </w:rPr>
        <w:t>а</w:t>
      </w:r>
      <w:r w:rsidRPr="002E03B2">
        <w:rPr>
          <w:spacing w:val="1"/>
          <w:sz w:val="24"/>
          <w:szCs w:val="24"/>
        </w:rPr>
        <w:t>ци</w:t>
      </w:r>
      <w:r w:rsidRPr="002E03B2">
        <w:rPr>
          <w:sz w:val="24"/>
          <w:szCs w:val="24"/>
        </w:rPr>
        <w:t xml:space="preserve">ја </w:t>
      </w:r>
      <w:r w:rsidRPr="002E03B2">
        <w:rPr>
          <w:spacing w:val="-1"/>
          <w:sz w:val="24"/>
          <w:szCs w:val="24"/>
        </w:rPr>
        <w:t>ч</w:t>
      </w:r>
      <w:r w:rsidRPr="002E03B2">
        <w:rPr>
          <w:sz w:val="24"/>
          <w:szCs w:val="24"/>
        </w:rPr>
        <w:t>л</w:t>
      </w:r>
      <w:r w:rsidRPr="002E03B2">
        <w:rPr>
          <w:spacing w:val="-1"/>
          <w:sz w:val="24"/>
          <w:szCs w:val="24"/>
        </w:rPr>
        <w:t>а</w:t>
      </w:r>
      <w:r w:rsidRPr="002E03B2">
        <w:rPr>
          <w:spacing w:val="1"/>
          <w:sz w:val="24"/>
          <w:szCs w:val="24"/>
        </w:rPr>
        <w:t>н</w:t>
      </w:r>
      <w:r w:rsidRPr="002E03B2">
        <w:rPr>
          <w:sz w:val="24"/>
          <w:szCs w:val="24"/>
        </w:rPr>
        <w:t>ова</w:t>
      </w:r>
      <w:r w:rsidRPr="002E03B2">
        <w:rPr>
          <w:spacing w:val="-1"/>
          <w:sz w:val="24"/>
          <w:szCs w:val="24"/>
        </w:rPr>
        <w:t xml:space="preserve"> </w:t>
      </w:r>
      <w:r w:rsidRPr="002E03B2">
        <w:rPr>
          <w:sz w:val="24"/>
          <w:szCs w:val="24"/>
        </w:rPr>
        <w:t>С</w:t>
      </w:r>
      <w:r w:rsidRPr="002E03B2">
        <w:rPr>
          <w:spacing w:val="-1"/>
          <w:sz w:val="24"/>
          <w:szCs w:val="24"/>
        </w:rPr>
        <w:t>а</w:t>
      </w:r>
      <w:r w:rsidRPr="002E03B2">
        <w:rPr>
          <w:spacing w:val="2"/>
          <w:sz w:val="24"/>
          <w:szCs w:val="24"/>
        </w:rPr>
        <w:t>в</w:t>
      </w:r>
      <w:r w:rsidRPr="002E03B2">
        <w:rPr>
          <w:spacing w:val="-1"/>
          <w:sz w:val="24"/>
          <w:szCs w:val="24"/>
        </w:rPr>
        <w:t>е</w:t>
      </w:r>
      <w:r w:rsidRPr="002E03B2">
        <w:rPr>
          <w:sz w:val="24"/>
          <w:szCs w:val="24"/>
        </w:rPr>
        <w:t>та род</w:t>
      </w:r>
      <w:r w:rsidRPr="002E03B2">
        <w:rPr>
          <w:spacing w:val="1"/>
          <w:sz w:val="24"/>
          <w:szCs w:val="24"/>
        </w:rPr>
        <w:t>и</w:t>
      </w:r>
      <w:r w:rsidRPr="002E03B2">
        <w:rPr>
          <w:sz w:val="24"/>
          <w:szCs w:val="24"/>
        </w:rPr>
        <w:t>теља на те</w:t>
      </w:r>
      <w:r w:rsidRPr="002E03B2">
        <w:rPr>
          <w:spacing w:val="1"/>
          <w:sz w:val="24"/>
          <w:szCs w:val="24"/>
        </w:rPr>
        <w:t>м</w:t>
      </w:r>
      <w:r w:rsidRPr="002E03B2">
        <w:rPr>
          <w:sz w:val="24"/>
          <w:szCs w:val="24"/>
        </w:rPr>
        <w:t>у</w:t>
      </w:r>
      <w:r w:rsidRPr="002E03B2">
        <w:rPr>
          <w:spacing w:val="-5"/>
          <w:sz w:val="24"/>
          <w:szCs w:val="24"/>
        </w:rPr>
        <w:t xml:space="preserve"> </w:t>
      </w:r>
      <w:r w:rsidRPr="002E03B2">
        <w:rPr>
          <w:spacing w:val="3"/>
          <w:sz w:val="24"/>
          <w:szCs w:val="24"/>
        </w:rPr>
        <w:t>з</w:t>
      </w:r>
      <w:r w:rsidRPr="002E03B2">
        <w:rPr>
          <w:spacing w:val="-1"/>
          <w:sz w:val="24"/>
          <w:szCs w:val="24"/>
        </w:rPr>
        <w:t>а</w:t>
      </w:r>
      <w:r w:rsidRPr="002E03B2">
        <w:rPr>
          <w:sz w:val="24"/>
          <w:szCs w:val="24"/>
        </w:rPr>
        <w:t>шт</w:t>
      </w:r>
      <w:r w:rsidRPr="002E03B2">
        <w:rPr>
          <w:spacing w:val="2"/>
          <w:sz w:val="24"/>
          <w:szCs w:val="24"/>
        </w:rPr>
        <w:t>и</w:t>
      </w:r>
      <w:r w:rsidRPr="002E03B2">
        <w:rPr>
          <w:sz w:val="24"/>
          <w:szCs w:val="24"/>
        </w:rPr>
        <w:t>те д</w:t>
      </w:r>
      <w:r w:rsidRPr="002E03B2">
        <w:rPr>
          <w:spacing w:val="-1"/>
          <w:sz w:val="24"/>
          <w:szCs w:val="24"/>
        </w:rPr>
        <w:t>е</w:t>
      </w:r>
      <w:r w:rsidRPr="002E03B2">
        <w:rPr>
          <w:spacing w:val="1"/>
          <w:sz w:val="24"/>
          <w:szCs w:val="24"/>
        </w:rPr>
        <w:t>ц</w:t>
      </w:r>
      <w:r w:rsidRPr="002E03B2">
        <w:rPr>
          <w:sz w:val="24"/>
          <w:szCs w:val="24"/>
        </w:rPr>
        <w:t>е</w:t>
      </w:r>
      <w:r w:rsidRPr="002E03B2">
        <w:rPr>
          <w:spacing w:val="-1"/>
          <w:sz w:val="24"/>
          <w:szCs w:val="24"/>
        </w:rPr>
        <w:t xml:space="preserve"> </w:t>
      </w:r>
      <w:r w:rsidRPr="002E03B2">
        <w:rPr>
          <w:sz w:val="24"/>
          <w:szCs w:val="24"/>
        </w:rPr>
        <w:t xml:space="preserve">од </w:t>
      </w:r>
      <w:r w:rsidRPr="002E03B2">
        <w:rPr>
          <w:spacing w:val="1"/>
          <w:sz w:val="24"/>
          <w:szCs w:val="24"/>
        </w:rPr>
        <w:t>н</w:t>
      </w:r>
      <w:r w:rsidRPr="002E03B2">
        <w:rPr>
          <w:spacing w:val="-1"/>
          <w:sz w:val="24"/>
          <w:szCs w:val="24"/>
        </w:rPr>
        <w:t>ас</w:t>
      </w:r>
      <w:r w:rsidRPr="002E03B2">
        <w:rPr>
          <w:spacing w:val="1"/>
          <w:sz w:val="24"/>
          <w:szCs w:val="24"/>
        </w:rPr>
        <w:t>и</w:t>
      </w:r>
      <w:r w:rsidRPr="002E03B2">
        <w:rPr>
          <w:sz w:val="24"/>
          <w:szCs w:val="24"/>
        </w:rPr>
        <w:t>ља</w:t>
      </w:r>
    </w:p>
    <w:p w14:paraId="401A67BB" w14:textId="77777777" w:rsidR="001A6B5E" w:rsidRPr="002E03B2" w:rsidRDefault="003257A8" w:rsidP="00102914">
      <w:pPr>
        <w:pStyle w:val="ListParagraph"/>
        <w:numPr>
          <w:ilvl w:val="0"/>
          <w:numId w:val="6"/>
        </w:numPr>
        <w:tabs>
          <w:tab w:val="left" w:pos="920"/>
        </w:tabs>
        <w:spacing w:before="43"/>
        <w:ind w:right="59"/>
        <w:jc w:val="both"/>
        <w:rPr>
          <w:sz w:val="24"/>
          <w:szCs w:val="24"/>
        </w:rPr>
      </w:pPr>
      <w:r w:rsidRPr="002E03B2">
        <w:rPr>
          <w:sz w:val="24"/>
          <w:szCs w:val="24"/>
        </w:rPr>
        <w:t>С</w:t>
      </w:r>
      <w:r w:rsidRPr="002E03B2">
        <w:rPr>
          <w:spacing w:val="-1"/>
          <w:sz w:val="24"/>
          <w:szCs w:val="24"/>
        </w:rPr>
        <w:t>а</w:t>
      </w:r>
      <w:r w:rsidRPr="002E03B2">
        <w:rPr>
          <w:sz w:val="24"/>
          <w:szCs w:val="24"/>
        </w:rPr>
        <w:t>р</w:t>
      </w:r>
      <w:r w:rsidRPr="002E03B2">
        <w:rPr>
          <w:spacing w:val="-1"/>
          <w:sz w:val="24"/>
          <w:szCs w:val="24"/>
        </w:rPr>
        <w:t>а</w:t>
      </w:r>
      <w:r w:rsidRPr="002E03B2">
        <w:rPr>
          <w:spacing w:val="2"/>
          <w:sz w:val="24"/>
          <w:szCs w:val="24"/>
        </w:rPr>
        <w:t>д</w:t>
      </w:r>
      <w:r w:rsidRPr="002E03B2">
        <w:rPr>
          <w:spacing w:val="-1"/>
          <w:sz w:val="24"/>
          <w:szCs w:val="24"/>
        </w:rPr>
        <w:t>њ</w:t>
      </w:r>
      <w:r w:rsidRPr="002E03B2">
        <w:rPr>
          <w:sz w:val="24"/>
          <w:szCs w:val="24"/>
        </w:rPr>
        <w:t xml:space="preserve">а  </w:t>
      </w:r>
      <w:r w:rsidRPr="002E03B2">
        <w:rPr>
          <w:spacing w:val="11"/>
          <w:sz w:val="24"/>
          <w:szCs w:val="24"/>
        </w:rPr>
        <w:t xml:space="preserve"> </w:t>
      </w:r>
      <w:r w:rsidRPr="002E03B2">
        <w:rPr>
          <w:spacing w:val="-1"/>
          <w:sz w:val="24"/>
          <w:szCs w:val="24"/>
        </w:rPr>
        <w:t>с</w:t>
      </w:r>
      <w:r w:rsidRPr="002E03B2">
        <w:rPr>
          <w:sz w:val="24"/>
          <w:szCs w:val="24"/>
        </w:rPr>
        <w:t xml:space="preserve">а  </w:t>
      </w:r>
      <w:r w:rsidRPr="002E03B2">
        <w:rPr>
          <w:spacing w:val="8"/>
          <w:sz w:val="24"/>
          <w:szCs w:val="24"/>
        </w:rPr>
        <w:t xml:space="preserve"> </w:t>
      </w:r>
      <w:r w:rsidRPr="002E03B2">
        <w:rPr>
          <w:sz w:val="24"/>
          <w:szCs w:val="24"/>
        </w:rPr>
        <w:t>др</w:t>
      </w:r>
      <w:r w:rsidRPr="002E03B2">
        <w:rPr>
          <w:spacing w:val="2"/>
          <w:sz w:val="24"/>
          <w:szCs w:val="24"/>
        </w:rPr>
        <w:t>ж</w:t>
      </w:r>
      <w:r w:rsidRPr="002E03B2">
        <w:rPr>
          <w:spacing w:val="-1"/>
          <w:sz w:val="24"/>
          <w:szCs w:val="24"/>
        </w:rPr>
        <w:t>а</w:t>
      </w:r>
      <w:r w:rsidRPr="002E03B2">
        <w:rPr>
          <w:sz w:val="24"/>
          <w:szCs w:val="24"/>
        </w:rPr>
        <w:t>вн</w:t>
      </w:r>
      <w:r w:rsidRPr="002E03B2">
        <w:rPr>
          <w:spacing w:val="1"/>
          <w:sz w:val="24"/>
          <w:szCs w:val="24"/>
        </w:rPr>
        <w:t>и</w:t>
      </w:r>
      <w:r w:rsidRPr="002E03B2">
        <w:rPr>
          <w:sz w:val="24"/>
          <w:szCs w:val="24"/>
        </w:rPr>
        <w:t xml:space="preserve">м  </w:t>
      </w:r>
      <w:r w:rsidRPr="002E03B2">
        <w:rPr>
          <w:spacing w:val="9"/>
          <w:sz w:val="24"/>
          <w:szCs w:val="24"/>
        </w:rPr>
        <w:t xml:space="preserve"> </w:t>
      </w:r>
      <w:r w:rsidRPr="002E03B2">
        <w:rPr>
          <w:sz w:val="24"/>
          <w:szCs w:val="24"/>
        </w:rPr>
        <w:t>орг</w:t>
      </w:r>
      <w:r w:rsidRPr="002E03B2">
        <w:rPr>
          <w:spacing w:val="-1"/>
          <w:sz w:val="24"/>
          <w:szCs w:val="24"/>
        </w:rPr>
        <w:t>а</w:t>
      </w:r>
      <w:r w:rsidRPr="002E03B2">
        <w:rPr>
          <w:spacing w:val="3"/>
          <w:sz w:val="24"/>
          <w:szCs w:val="24"/>
        </w:rPr>
        <w:t>н</w:t>
      </w:r>
      <w:r w:rsidRPr="002E03B2">
        <w:rPr>
          <w:spacing w:val="1"/>
          <w:sz w:val="24"/>
          <w:szCs w:val="24"/>
        </w:rPr>
        <w:t>и</w:t>
      </w:r>
      <w:r w:rsidRPr="002E03B2">
        <w:rPr>
          <w:spacing w:val="-1"/>
          <w:sz w:val="24"/>
          <w:szCs w:val="24"/>
        </w:rPr>
        <w:t>м</w:t>
      </w:r>
      <w:r w:rsidRPr="002E03B2">
        <w:rPr>
          <w:sz w:val="24"/>
          <w:szCs w:val="24"/>
        </w:rPr>
        <w:t xml:space="preserve">а  </w:t>
      </w:r>
      <w:r w:rsidRPr="002E03B2">
        <w:rPr>
          <w:spacing w:val="8"/>
          <w:sz w:val="24"/>
          <w:szCs w:val="24"/>
        </w:rPr>
        <w:t xml:space="preserve"> </w:t>
      </w:r>
      <w:r w:rsidRPr="002E03B2">
        <w:rPr>
          <w:sz w:val="24"/>
          <w:szCs w:val="24"/>
        </w:rPr>
        <w:t xml:space="preserve">и  </w:t>
      </w:r>
      <w:r w:rsidRPr="002E03B2">
        <w:rPr>
          <w:spacing w:val="10"/>
          <w:sz w:val="24"/>
          <w:szCs w:val="24"/>
        </w:rPr>
        <w:t xml:space="preserve"> </w:t>
      </w:r>
      <w:r w:rsidRPr="002E03B2">
        <w:rPr>
          <w:sz w:val="24"/>
          <w:szCs w:val="24"/>
        </w:rPr>
        <w:t>орг</w:t>
      </w:r>
      <w:r w:rsidRPr="002E03B2">
        <w:rPr>
          <w:spacing w:val="-1"/>
          <w:sz w:val="24"/>
          <w:szCs w:val="24"/>
        </w:rPr>
        <w:t>а</w:t>
      </w:r>
      <w:r w:rsidRPr="002E03B2">
        <w:rPr>
          <w:spacing w:val="1"/>
          <w:sz w:val="24"/>
          <w:szCs w:val="24"/>
        </w:rPr>
        <w:t>ни</w:t>
      </w:r>
      <w:r w:rsidRPr="002E03B2">
        <w:rPr>
          <w:spacing w:val="-1"/>
          <w:sz w:val="24"/>
          <w:szCs w:val="24"/>
        </w:rPr>
        <w:t>м</w:t>
      </w:r>
      <w:r w:rsidRPr="002E03B2">
        <w:rPr>
          <w:sz w:val="24"/>
          <w:szCs w:val="24"/>
        </w:rPr>
        <w:t xml:space="preserve">а  </w:t>
      </w:r>
      <w:r w:rsidRPr="002E03B2">
        <w:rPr>
          <w:spacing w:val="8"/>
          <w:sz w:val="24"/>
          <w:szCs w:val="24"/>
        </w:rPr>
        <w:t xml:space="preserve"> </w:t>
      </w:r>
      <w:r w:rsidRPr="002E03B2">
        <w:rPr>
          <w:sz w:val="24"/>
          <w:szCs w:val="24"/>
        </w:rPr>
        <w:t>је</w:t>
      </w:r>
      <w:r w:rsidRPr="002E03B2">
        <w:rPr>
          <w:spacing w:val="2"/>
          <w:sz w:val="24"/>
          <w:szCs w:val="24"/>
        </w:rPr>
        <w:t>д</w:t>
      </w:r>
      <w:r w:rsidRPr="002E03B2">
        <w:rPr>
          <w:spacing w:val="1"/>
          <w:sz w:val="24"/>
          <w:szCs w:val="24"/>
        </w:rPr>
        <w:t>ин</w:t>
      </w:r>
      <w:r w:rsidRPr="002E03B2">
        <w:rPr>
          <w:spacing w:val="-1"/>
          <w:sz w:val="24"/>
          <w:szCs w:val="24"/>
        </w:rPr>
        <w:t>и</w:t>
      </w:r>
      <w:r w:rsidRPr="002E03B2">
        <w:rPr>
          <w:spacing w:val="1"/>
          <w:sz w:val="24"/>
          <w:szCs w:val="24"/>
        </w:rPr>
        <w:t>ц</w:t>
      </w:r>
      <w:r w:rsidRPr="002E03B2">
        <w:rPr>
          <w:sz w:val="24"/>
          <w:szCs w:val="24"/>
        </w:rPr>
        <w:t xml:space="preserve">е  </w:t>
      </w:r>
      <w:r w:rsidRPr="002E03B2">
        <w:rPr>
          <w:spacing w:val="8"/>
          <w:sz w:val="24"/>
          <w:szCs w:val="24"/>
        </w:rPr>
        <w:t xml:space="preserve"> </w:t>
      </w:r>
      <w:r w:rsidRPr="002E03B2">
        <w:rPr>
          <w:sz w:val="24"/>
          <w:szCs w:val="24"/>
        </w:rPr>
        <w:t>ло</w:t>
      </w:r>
      <w:r w:rsidRPr="002E03B2">
        <w:rPr>
          <w:spacing w:val="1"/>
          <w:sz w:val="24"/>
          <w:szCs w:val="24"/>
        </w:rPr>
        <w:t>к</w:t>
      </w:r>
      <w:r w:rsidRPr="002E03B2">
        <w:rPr>
          <w:spacing w:val="-1"/>
          <w:sz w:val="24"/>
          <w:szCs w:val="24"/>
        </w:rPr>
        <w:t>а</w:t>
      </w:r>
      <w:r w:rsidRPr="002E03B2">
        <w:rPr>
          <w:sz w:val="24"/>
          <w:szCs w:val="24"/>
        </w:rPr>
        <w:t>л</w:t>
      </w:r>
      <w:r w:rsidRPr="002E03B2">
        <w:rPr>
          <w:spacing w:val="-1"/>
          <w:sz w:val="24"/>
          <w:szCs w:val="24"/>
        </w:rPr>
        <w:t>н</w:t>
      </w:r>
      <w:r w:rsidRPr="002E03B2">
        <w:rPr>
          <w:sz w:val="24"/>
          <w:szCs w:val="24"/>
        </w:rPr>
        <w:t xml:space="preserve">е </w:t>
      </w:r>
      <w:r w:rsidRPr="002E03B2">
        <w:rPr>
          <w:spacing w:val="-1"/>
          <w:sz w:val="24"/>
          <w:szCs w:val="24"/>
        </w:rPr>
        <w:t>сам</w:t>
      </w:r>
      <w:r w:rsidRPr="002E03B2">
        <w:rPr>
          <w:spacing w:val="5"/>
          <w:sz w:val="24"/>
          <w:szCs w:val="24"/>
        </w:rPr>
        <w:t>о</w:t>
      </w:r>
      <w:r w:rsidRPr="002E03B2">
        <w:rPr>
          <w:spacing w:val="-5"/>
          <w:sz w:val="24"/>
          <w:szCs w:val="24"/>
        </w:rPr>
        <w:t>у</w:t>
      </w:r>
      <w:r w:rsidRPr="002E03B2">
        <w:rPr>
          <w:spacing w:val="1"/>
          <w:sz w:val="24"/>
          <w:szCs w:val="24"/>
        </w:rPr>
        <w:t>п</w:t>
      </w:r>
      <w:r w:rsidRPr="002E03B2">
        <w:rPr>
          <w:sz w:val="24"/>
          <w:szCs w:val="24"/>
        </w:rPr>
        <w:t>р</w:t>
      </w:r>
      <w:r w:rsidRPr="002E03B2">
        <w:rPr>
          <w:spacing w:val="-1"/>
          <w:sz w:val="24"/>
          <w:szCs w:val="24"/>
        </w:rPr>
        <w:t>а</w:t>
      </w:r>
      <w:r w:rsidRPr="002E03B2">
        <w:rPr>
          <w:spacing w:val="2"/>
          <w:sz w:val="24"/>
          <w:szCs w:val="24"/>
        </w:rPr>
        <w:t>в</w:t>
      </w:r>
      <w:r w:rsidRPr="002E03B2">
        <w:rPr>
          <w:sz w:val="24"/>
          <w:szCs w:val="24"/>
        </w:rPr>
        <w:t>е</w:t>
      </w:r>
      <w:r w:rsidRPr="002E03B2">
        <w:rPr>
          <w:spacing w:val="3"/>
          <w:sz w:val="24"/>
          <w:szCs w:val="24"/>
        </w:rPr>
        <w:t xml:space="preserve"> </w:t>
      </w:r>
    </w:p>
    <w:p w14:paraId="500A4E38" w14:textId="77777777" w:rsidR="001A6B5E" w:rsidRPr="002E03B2" w:rsidRDefault="003257A8" w:rsidP="00102914">
      <w:pPr>
        <w:pStyle w:val="ListParagraph"/>
        <w:numPr>
          <w:ilvl w:val="0"/>
          <w:numId w:val="6"/>
        </w:numPr>
        <w:tabs>
          <w:tab w:val="left" w:pos="920"/>
        </w:tabs>
        <w:spacing w:before="1"/>
        <w:ind w:right="66"/>
        <w:jc w:val="both"/>
        <w:rPr>
          <w:sz w:val="24"/>
          <w:szCs w:val="24"/>
        </w:rPr>
      </w:pPr>
      <w:r w:rsidRPr="002E03B2">
        <w:rPr>
          <w:sz w:val="24"/>
          <w:szCs w:val="24"/>
        </w:rPr>
        <w:t>Ст</w:t>
      </w:r>
      <w:r w:rsidRPr="002E03B2">
        <w:rPr>
          <w:spacing w:val="3"/>
          <w:sz w:val="24"/>
          <w:szCs w:val="24"/>
        </w:rPr>
        <w:t>р</w:t>
      </w:r>
      <w:r w:rsidRPr="002E03B2">
        <w:rPr>
          <w:spacing w:val="-5"/>
          <w:sz w:val="24"/>
          <w:szCs w:val="24"/>
        </w:rPr>
        <w:t>у</w:t>
      </w:r>
      <w:r w:rsidRPr="002E03B2">
        <w:rPr>
          <w:spacing w:val="-1"/>
          <w:sz w:val="24"/>
          <w:szCs w:val="24"/>
        </w:rPr>
        <w:t>ч</w:t>
      </w:r>
      <w:r w:rsidRPr="002E03B2">
        <w:rPr>
          <w:spacing w:val="1"/>
          <w:sz w:val="24"/>
          <w:szCs w:val="24"/>
        </w:rPr>
        <w:t>н</w:t>
      </w:r>
      <w:r w:rsidRPr="002E03B2">
        <w:rPr>
          <w:sz w:val="24"/>
          <w:szCs w:val="24"/>
        </w:rPr>
        <w:t xml:space="preserve">о   </w:t>
      </w:r>
      <w:r w:rsidRPr="002E03B2">
        <w:rPr>
          <w:spacing w:val="5"/>
          <w:sz w:val="24"/>
          <w:szCs w:val="24"/>
        </w:rPr>
        <w:t xml:space="preserve"> </w:t>
      </w:r>
      <w:r w:rsidRPr="002E03B2">
        <w:rPr>
          <w:spacing w:val="-5"/>
          <w:sz w:val="24"/>
          <w:szCs w:val="24"/>
        </w:rPr>
        <w:t>у</w:t>
      </w:r>
      <w:r w:rsidRPr="002E03B2">
        <w:rPr>
          <w:spacing w:val="1"/>
          <w:sz w:val="24"/>
          <w:szCs w:val="24"/>
        </w:rPr>
        <w:t>с</w:t>
      </w:r>
      <w:r w:rsidRPr="002E03B2">
        <w:rPr>
          <w:spacing w:val="-1"/>
          <w:sz w:val="24"/>
          <w:szCs w:val="24"/>
        </w:rPr>
        <w:t>а</w:t>
      </w:r>
      <w:r w:rsidRPr="002E03B2">
        <w:rPr>
          <w:sz w:val="24"/>
          <w:szCs w:val="24"/>
        </w:rPr>
        <w:t>врш</w:t>
      </w:r>
      <w:r w:rsidRPr="002E03B2">
        <w:rPr>
          <w:spacing w:val="-1"/>
          <w:sz w:val="24"/>
          <w:szCs w:val="24"/>
        </w:rPr>
        <w:t>а</w:t>
      </w:r>
      <w:r w:rsidRPr="002E03B2">
        <w:rPr>
          <w:spacing w:val="2"/>
          <w:sz w:val="24"/>
          <w:szCs w:val="24"/>
        </w:rPr>
        <w:t>в</w:t>
      </w:r>
      <w:r w:rsidRPr="002E03B2">
        <w:rPr>
          <w:spacing w:val="-1"/>
          <w:sz w:val="24"/>
          <w:szCs w:val="24"/>
        </w:rPr>
        <w:t>а</w:t>
      </w:r>
      <w:r w:rsidRPr="002E03B2">
        <w:rPr>
          <w:spacing w:val="1"/>
          <w:sz w:val="24"/>
          <w:szCs w:val="24"/>
        </w:rPr>
        <w:t>њ</w:t>
      </w:r>
      <w:r w:rsidRPr="002E03B2">
        <w:rPr>
          <w:sz w:val="24"/>
          <w:szCs w:val="24"/>
        </w:rPr>
        <w:t xml:space="preserve">е   </w:t>
      </w:r>
      <w:r w:rsidRPr="002E03B2">
        <w:rPr>
          <w:spacing w:val="1"/>
          <w:sz w:val="24"/>
          <w:szCs w:val="24"/>
        </w:rPr>
        <w:t xml:space="preserve"> з</w:t>
      </w:r>
      <w:r w:rsidRPr="002E03B2">
        <w:rPr>
          <w:spacing w:val="-1"/>
          <w:sz w:val="24"/>
          <w:szCs w:val="24"/>
        </w:rPr>
        <w:t>а</w:t>
      </w:r>
      <w:r w:rsidRPr="002E03B2">
        <w:rPr>
          <w:spacing w:val="1"/>
          <w:sz w:val="24"/>
          <w:szCs w:val="24"/>
        </w:rPr>
        <w:t>п</w:t>
      </w:r>
      <w:r w:rsidRPr="002E03B2">
        <w:rPr>
          <w:sz w:val="24"/>
          <w:szCs w:val="24"/>
        </w:rPr>
        <w:t>о</w:t>
      </w:r>
      <w:r w:rsidRPr="002E03B2">
        <w:rPr>
          <w:spacing w:val="-1"/>
          <w:sz w:val="24"/>
          <w:szCs w:val="24"/>
        </w:rPr>
        <w:t>с</w:t>
      </w:r>
      <w:r w:rsidRPr="002E03B2">
        <w:rPr>
          <w:sz w:val="24"/>
          <w:szCs w:val="24"/>
        </w:rPr>
        <w:t>л</w:t>
      </w:r>
      <w:r w:rsidRPr="002E03B2">
        <w:rPr>
          <w:spacing w:val="-1"/>
          <w:sz w:val="24"/>
          <w:szCs w:val="24"/>
        </w:rPr>
        <w:t>е</w:t>
      </w:r>
      <w:r w:rsidRPr="002E03B2">
        <w:rPr>
          <w:spacing w:val="1"/>
          <w:sz w:val="24"/>
          <w:szCs w:val="24"/>
        </w:rPr>
        <w:t>н</w:t>
      </w:r>
      <w:r w:rsidRPr="002E03B2">
        <w:rPr>
          <w:spacing w:val="-1"/>
          <w:sz w:val="24"/>
          <w:szCs w:val="24"/>
        </w:rPr>
        <w:t>и</w:t>
      </w:r>
      <w:r w:rsidRPr="002E03B2">
        <w:rPr>
          <w:sz w:val="24"/>
          <w:szCs w:val="24"/>
        </w:rPr>
        <w:t xml:space="preserve">х   </w:t>
      </w:r>
      <w:r w:rsidRPr="002E03B2">
        <w:rPr>
          <w:spacing w:val="2"/>
          <w:sz w:val="24"/>
          <w:szCs w:val="24"/>
        </w:rPr>
        <w:t xml:space="preserve"> </w:t>
      </w:r>
      <w:r w:rsidRPr="002E03B2">
        <w:rPr>
          <w:spacing w:val="1"/>
          <w:sz w:val="24"/>
          <w:szCs w:val="24"/>
        </w:rPr>
        <w:t>и</w:t>
      </w:r>
      <w:r w:rsidRPr="002E03B2">
        <w:rPr>
          <w:sz w:val="24"/>
          <w:szCs w:val="24"/>
        </w:rPr>
        <w:t xml:space="preserve">з   </w:t>
      </w:r>
      <w:r w:rsidRPr="002E03B2">
        <w:rPr>
          <w:spacing w:val="1"/>
          <w:sz w:val="24"/>
          <w:szCs w:val="24"/>
        </w:rPr>
        <w:t xml:space="preserve"> </w:t>
      </w:r>
      <w:r w:rsidRPr="002E03B2">
        <w:rPr>
          <w:sz w:val="24"/>
          <w:szCs w:val="24"/>
        </w:rPr>
        <w:t>о</w:t>
      </w:r>
      <w:r w:rsidRPr="002E03B2">
        <w:rPr>
          <w:spacing w:val="-2"/>
          <w:sz w:val="24"/>
          <w:szCs w:val="24"/>
        </w:rPr>
        <w:t>б</w:t>
      </w:r>
      <w:r w:rsidRPr="002E03B2">
        <w:rPr>
          <w:sz w:val="24"/>
          <w:szCs w:val="24"/>
        </w:rPr>
        <w:t>л</w:t>
      </w:r>
      <w:r w:rsidRPr="002E03B2">
        <w:rPr>
          <w:spacing w:val="-1"/>
          <w:sz w:val="24"/>
          <w:szCs w:val="24"/>
        </w:rPr>
        <w:t>ас</w:t>
      </w:r>
      <w:r w:rsidRPr="002E03B2">
        <w:rPr>
          <w:sz w:val="24"/>
          <w:szCs w:val="24"/>
        </w:rPr>
        <w:t xml:space="preserve">ти   </w:t>
      </w:r>
      <w:r w:rsidRPr="002E03B2">
        <w:rPr>
          <w:spacing w:val="4"/>
          <w:sz w:val="24"/>
          <w:szCs w:val="24"/>
        </w:rPr>
        <w:t xml:space="preserve"> </w:t>
      </w:r>
      <w:r w:rsidRPr="002E03B2">
        <w:rPr>
          <w:spacing w:val="1"/>
          <w:sz w:val="24"/>
          <w:szCs w:val="24"/>
        </w:rPr>
        <w:t>н</w:t>
      </w:r>
      <w:r w:rsidRPr="002E03B2">
        <w:rPr>
          <w:spacing w:val="-1"/>
          <w:sz w:val="24"/>
          <w:szCs w:val="24"/>
        </w:rPr>
        <w:t>е</w:t>
      </w:r>
      <w:r w:rsidRPr="002E03B2">
        <w:rPr>
          <w:spacing w:val="1"/>
          <w:sz w:val="24"/>
          <w:szCs w:val="24"/>
        </w:rPr>
        <w:t>н</w:t>
      </w:r>
      <w:r w:rsidRPr="002E03B2">
        <w:rPr>
          <w:spacing w:val="-1"/>
          <w:sz w:val="24"/>
          <w:szCs w:val="24"/>
        </w:rPr>
        <w:t>ас</w:t>
      </w:r>
      <w:r w:rsidRPr="002E03B2">
        <w:rPr>
          <w:spacing w:val="1"/>
          <w:sz w:val="24"/>
          <w:szCs w:val="24"/>
        </w:rPr>
        <w:t>и</w:t>
      </w:r>
      <w:r w:rsidRPr="002E03B2">
        <w:rPr>
          <w:sz w:val="24"/>
          <w:szCs w:val="24"/>
        </w:rPr>
        <w:t>л</w:t>
      </w:r>
      <w:r w:rsidRPr="002E03B2">
        <w:rPr>
          <w:spacing w:val="1"/>
          <w:sz w:val="24"/>
          <w:szCs w:val="24"/>
        </w:rPr>
        <w:t>н</w:t>
      </w:r>
      <w:r w:rsidRPr="002E03B2">
        <w:rPr>
          <w:sz w:val="24"/>
          <w:szCs w:val="24"/>
        </w:rPr>
        <w:t xml:space="preserve">е  </w:t>
      </w:r>
      <w:r w:rsidRPr="002E03B2">
        <w:rPr>
          <w:spacing w:val="59"/>
          <w:sz w:val="24"/>
          <w:szCs w:val="24"/>
        </w:rPr>
        <w:t xml:space="preserve"> </w:t>
      </w:r>
      <w:r w:rsidRPr="002E03B2">
        <w:rPr>
          <w:spacing w:val="1"/>
          <w:sz w:val="24"/>
          <w:szCs w:val="24"/>
        </w:rPr>
        <w:t>к</w:t>
      </w:r>
      <w:r w:rsidRPr="002E03B2">
        <w:rPr>
          <w:spacing w:val="-2"/>
          <w:sz w:val="24"/>
          <w:szCs w:val="24"/>
        </w:rPr>
        <w:t>о</w:t>
      </w:r>
      <w:r w:rsidRPr="002E03B2">
        <w:rPr>
          <w:spacing w:val="1"/>
          <w:sz w:val="24"/>
          <w:szCs w:val="24"/>
        </w:rPr>
        <w:t>м</w:t>
      </w:r>
      <w:r w:rsidRPr="002E03B2">
        <w:rPr>
          <w:spacing w:val="-5"/>
          <w:sz w:val="24"/>
          <w:szCs w:val="24"/>
        </w:rPr>
        <w:t>у</w:t>
      </w:r>
      <w:r w:rsidRPr="002E03B2">
        <w:rPr>
          <w:spacing w:val="1"/>
          <w:sz w:val="24"/>
          <w:szCs w:val="24"/>
        </w:rPr>
        <w:t>ник</w:t>
      </w:r>
      <w:r w:rsidRPr="002E03B2">
        <w:rPr>
          <w:spacing w:val="-1"/>
          <w:sz w:val="24"/>
          <w:szCs w:val="24"/>
        </w:rPr>
        <w:t>а</w:t>
      </w:r>
      <w:r w:rsidRPr="002E03B2">
        <w:rPr>
          <w:spacing w:val="1"/>
          <w:sz w:val="24"/>
          <w:szCs w:val="24"/>
        </w:rPr>
        <w:t>ци</w:t>
      </w:r>
      <w:r w:rsidRPr="002E03B2">
        <w:rPr>
          <w:sz w:val="24"/>
          <w:szCs w:val="24"/>
        </w:rPr>
        <w:t xml:space="preserve">је  </w:t>
      </w:r>
      <w:r w:rsidRPr="002E03B2">
        <w:rPr>
          <w:spacing w:val="59"/>
          <w:sz w:val="24"/>
          <w:szCs w:val="24"/>
        </w:rPr>
        <w:t xml:space="preserve"> </w:t>
      </w:r>
      <w:r w:rsidRPr="002E03B2">
        <w:rPr>
          <w:sz w:val="24"/>
          <w:szCs w:val="24"/>
        </w:rPr>
        <w:t xml:space="preserve">и </w:t>
      </w:r>
      <w:r w:rsidRPr="002E03B2">
        <w:rPr>
          <w:spacing w:val="1"/>
          <w:sz w:val="24"/>
          <w:szCs w:val="24"/>
        </w:rPr>
        <w:t>к</w:t>
      </w:r>
      <w:r w:rsidRPr="002E03B2">
        <w:rPr>
          <w:sz w:val="24"/>
          <w:szCs w:val="24"/>
        </w:rPr>
        <w:t>о</w:t>
      </w:r>
      <w:r w:rsidRPr="002E03B2">
        <w:rPr>
          <w:spacing w:val="1"/>
          <w:sz w:val="24"/>
          <w:szCs w:val="24"/>
        </w:rPr>
        <w:t>н</w:t>
      </w:r>
      <w:r w:rsidRPr="002E03B2">
        <w:rPr>
          <w:spacing w:val="-1"/>
          <w:sz w:val="24"/>
          <w:szCs w:val="24"/>
        </w:rPr>
        <w:t>с</w:t>
      </w:r>
      <w:r w:rsidRPr="002E03B2">
        <w:rPr>
          <w:sz w:val="24"/>
          <w:szCs w:val="24"/>
        </w:rPr>
        <w:t>т</w:t>
      </w:r>
      <w:r w:rsidRPr="002E03B2">
        <w:rPr>
          <w:spacing w:val="3"/>
          <w:sz w:val="24"/>
          <w:szCs w:val="24"/>
        </w:rPr>
        <w:t>р</w:t>
      </w:r>
      <w:r w:rsidRPr="002E03B2">
        <w:rPr>
          <w:spacing w:val="-7"/>
          <w:sz w:val="24"/>
          <w:szCs w:val="24"/>
        </w:rPr>
        <w:t>у</w:t>
      </w:r>
      <w:r w:rsidRPr="002E03B2">
        <w:rPr>
          <w:spacing w:val="1"/>
          <w:sz w:val="24"/>
          <w:szCs w:val="24"/>
        </w:rPr>
        <w:t>к</w:t>
      </w:r>
      <w:r w:rsidRPr="002E03B2">
        <w:rPr>
          <w:sz w:val="24"/>
          <w:szCs w:val="24"/>
        </w:rPr>
        <w:t>т</w:t>
      </w:r>
      <w:r w:rsidRPr="002E03B2">
        <w:rPr>
          <w:spacing w:val="2"/>
          <w:sz w:val="24"/>
          <w:szCs w:val="24"/>
        </w:rPr>
        <w:t>и</w:t>
      </w:r>
      <w:r w:rsidRPr="002E03B2">
        <w:rPr>
          <w:sz w:val="24"/>
          <w:szCs w:val="24"/>
        </w:rPr>
        <w:t>вног р</w:t>
      </w:r>
      <w:r w:rsidRPr="002E03B2">
        <w:rPr>
          <w:spacing w:val="-1"/>
          <w:sz w:val="24"/>
          <w:szCs w:val="24"/>
        </w:rPr>
        <w:t>е</w:t>
      </w:r>
      <w:r w:rsidRPr="002E03B2">
        <w:rPr>
          <w:sz w:val="24"/>
          <w:szCs w:val="24"/>
        </w:rPr>
        <w:t>ш</w:t>
      </w:r>
      <w:r w:rsidRPr="002E03B2">
        <w:rPr>
          <w:spacing w:val="-1"/>
          <w:sz w:val="24"/>
          <w:szCs w:val="24"/>
        </w:rPr>
        <w:t>а</w:t>
      </w:r>
      <w:r w:rsidRPr="002E03B2">
        <w:rPr>
          <w:sz w:val="24"/>
          <w:szCs w:val="24"/>
        </w:rPr>
        <w:t>в</w:t>
      </w:r>
      <w:r w:rsidRPr="002E03B2">
        <w:rPr>
          <w:spacing w:val="1"/>
          <w:sz w:val="24"/>
          <w:szCs w:val="24"/>
        </w:rPr>
        <w:t>а</w:t>
      </w:r>
      <w:r w:rsidRPr="002E03B2">
        <w:rPr>
          <w:spacing w:val="-1"/>
          <w:sz w:val="24"/>
          <w:szCs w:val="24"/>
        </w:rPr>
        <w:t>њ</w:t>
      </w:r>
      <w:r w:rsidRPr="002E03B2">
        <w:rPr>
          <w:sz w:val="24"/>
          <w:szCs w:val="24"/>
        </w:rPr>
        <w:t>а</w:t>
      </w:r>
      <w:r w:rsidRPr="002E03B2">
        <w:rPr>
          <w:spacing w:val="-1"/>
          <w:sz w:val="24"/>
          <w:szCs w:val="24"/>
        </w:rPr>
        <w:t xml:space="preserve"> </w:t>
      </w:r>
      <w:r w:rsidRPr="002E03B2">
        <w:rPr>
          <w:spacing w:val="1"/>
          <w:sz w:val="24"/>
          <w:szCs w:val="24"/>
        </w:rPr>
        <w:t>к</w:t>
      </w:r>
      <w:r w:rsidRPr="002E03B2">
        <w:rPr>
          <w:sz w:val="24"/>
          <w:szCs w:val="24"/>
        </w:rPr>
        <w:t>о</w:t>
      </w:r>
      <w:r w:rsidRPr="002E03B2">
        <w:rPr>
          <w:spacing w:val="1"/>
          <w:sz w:val="24"/>
          <w:szCs w:val="24"/>
        </w:rPr>
        <w:t>н</w:t>
      </w:r>
      <w:r w:rsidRPr="002E03B2">
        <w:rPr>
          <w:sz w:val="24"/>
          <w:szCs w:val="24"/>
        </w:rPr>
        <w:t>фл</w:t>
      </w:r>
      <w:r w:rsidRPr="002E03B2">
        <w:rPr>
          <w:spacing w:val="1"/>
          <w:sz w:val="24"/>
          <w:szCs w:val="24"/>
        </w:rPr>
        <w:t>ик</w:t>
      </w:r>
      <w:r w:rsidRPr="002E03B2">
        <w:rPr>
          <w:spacing w:val="-1"/>
          <w:sz w:val="24"/>
          <w:szCs w:val="24"/>
        </w:rPr>
        <w:t>а</w:t>
      </w:r>
      <w:r w:rsidRPr="002E03B2">
        <w:rPr>
          <w:sz w:val="24"/>
          <w:szCs w:val="24"/>
        </w:rPr>
        <w:t>та</w:t>
      </w:r>
    </w:p>
    <w:p w14:paraId="366799A7" w14:textId="77777777" w:rsidR="001A6B5E" w:rsidRPr="002E03B2" w:rsidRDefault="003257A8" w:rsidP="00102914">
      <w:pPr>
        <w:pStyle w:val="ListParagraph"/>
        <w:numPr>
          <w:ilvl w:val="0"/>
          <w:numId w:val="6"/>
        </w:numPr>
        <w:tabs>
          <w:tab w:val="left" w:pos="920"/>
        </w:tabs>
        <w:spacing w:before="1"/>
        <w:ind w:right="70"/>
        <w:jc w:val="both"/>
        <w:rPr>
          <w:sz w:val="24"/>
          <w:szCs w:val="24"/>
        </w:rPr>
      </w:pPr>
      <w:r w:rsidRPr="002E03B2">
        <w:rPr>
          <w:sz w:val="24"/>
          <w:szCs w:val="24"/>
        </w:rPr>
        <w:t>Пр</w:t>
      </w:r>
      <w:r w:rsidRPr="002E03B2">
        <w:rPr>
          <w:spacing w:val="-1"/>
          <w:sz w:val="24"/>
          <w:szCs w:val="24"/>
        </w:rPr>
        <w:t>е</w:t>
      </w:r>
      <w:r w:rsidRPr="002E03B2">
        <w:rPr>
          <w:sz w:val="24"/>
          <w:szCs w:val="24"/>
        </w:rPr>
        <w:t>д</w:t>
      </w:r>
      <w:r w:rsidRPr="002E03B2">
        <w:rPr>
          <w:spacing w:val="-1"/>
          <w:sz w:val="24"/>
          <w:szCs w:val="24"/>
        </w:rPr>
        <w:t>а</w:t>
      </w:r>
      <w:r w:rsidRPr="002E03B2">
        <w:rPr>
          <w:sz w:val="24"/>
          <w:szCs w:val="24"/>
        </w:rPr>
        <w:t>в</w:t>
      </w:r>
      <w:r w:rsidRPr="002E03B2">
        <w:rPr>
          <w:spacing w:val="1"/>
          <w:sz w:val="24"/>
          <w:szCs w:val="24"/>
        </w:rPr>
        <w:t>а</w:t>
      </w:r>
      <w:r w:rsidRPr="002E03B2">
        <w:rPr>
          <w:spacing w:val="-1"/>
          <w:sz w:val="24"/>
          <w:szCs w:val="24"/>
        </w:rPr>
        <w:t>њ</w:t>
      </w:r>
      <w:r w:rsidRPr="002E03B2">
        <w:rPr>
          <w:sz w:val="24"/>
          <w:szCs w:val="24"/>
        </w:rPr>
        <w:t xml:space="preserve">а  </w:t>
      </w:r>
      <w:r w:rsidRPr="002E03B2">
        <w:rPr>
          <w:spacing w:val="15"/>
          <w:sz w:val="24"/>
          <w:szCs w:val="24"/>
        </w:rPr>
        <w:t xml:space="preserve"> </w:t>
      </w:r>
      <w:r w:rsidRPr="002E03B2">
        <w:rPr>
          <w:spacing w:val="1"/>
          <w:sz w:val="24"/>
          <w:szCs w:val="24"/>
        </w:rPr>
        <w:t>н</w:t>
      </w:r>
      <w:r w:rsidRPr="002E03B2">
        <w:rPr>
          <w:sz w:val="24"/>
          <w:szCs w:val="24"/>
        </w:rPr>
        <w:t>а</w:t>
      </w:r>
      <w:r w:rsidRPr="002E03B2">
        <w:rPr>
          <w:spacing w:val="37"/>
          <w:sz w:val="24"/>
          <w:szCs w:val="24"/>
        </w:rPr>
        <w:t xml:space="preserve"> </w:t>
      </w:r>
      <w:r w:rsidRPr="002E03B2">
        <w:rPr>
          <w:spacing w:val="3"/>
          <w:sz w:val="24"/>
          <w:szCs w:val="24"/>
        </w:rPr>
        <w:t>т</w:t>
      </w:r>
      <w:r w:rsidRPr="002E03B2">
        <w:rPr>
          <w:spacing w:val="-1"/>
          <w:sz w:val="24"/>
          <w:szCs w:val="24"/>
        </w:rPr>
        <w:t>е</w:t>
      </w:r>
      <w:r w:rsidRPr="002E03B2">
        <w:rPr>
          <w:spacing w:val="4"/>
          <w:sz w:val="24"/>
          <w:szCs w:val="24"/>
        </w:rPr>
        <w:t>м</w:t>
      </w:r>
      <w:r w:rsidRPr="002E03B2">
        <w:rPr>
          <w:sz w:val="24"/>
          <w:szCs w:val="24"/>
        </w:rPr>
        <w:t>у</w:t>
      </w:r>
      <w:r w:rsidRPr="002E03B2">
        <w:rPr>
          <w:spacing w:val="33"/>
          <w:sz w:val="24"/>
          <w:szCs w:val="24"/>
        </w:rPr>
        <w:t xml:space="preserve"> </w:t>
      </w:r>
      <w:r w:rsidRPr="002E03B2">
        <w:rPr>
          <w:spacing w:val="1"/>
          <w:sz w:val="24"/>
          <w:szCs w:val="24"/>
        </w:rPr>
        <w:t>п</w:t>
      </w:r>
      <w:r w:rsidRPr="002E03B2">
        <w:rPr>
          <w:sz w:val="24"/>
          <w:szCs w:val="24"/>
        </w:rPr>
        <w:t>р</w:t>
      </w:r>
      <w:r w:rsidRPr="002E03B2">
        <w:rPr>
          <w:spacing w:val="-1"/>
          <w:sz w:val="24"/>
          <w:szCs w:val="24"/>
        </w:rPr>
        <w:t>е</w:t>
      </w:r>
      <w:r w:rsidRPr="002E03B2">
        <w:rPr>
          <w:sz w:val="24"/>
          <w:szCs w:val="24"/>
        </w:rPr>
        <w:t>в</w:t>
      </w:r>
      <w:r w:rsidRPr="002E03B2">
        <w:rPr>
          <w:spacing w:val="-1"/>
          <w:sz w:val="24"/>
          <w:szCs w:val="24"/>
        </w:rPr>
        <w:t>е</w:t>
      </w:r>
      <w:r w:rsidRPr="002E03B2">
        <w:rPr>
          <w:spacing w:val="1"/>
          <w:sz w:val="24"/>
          <w:szCs w:val="24"/>
        </w:rPr>
        <w:t>нци</w:t>
      </w:r>
      <w:r w:rsidRPr="002E03B2">
        <w:rPr>
          <w:sz w:val="24"/>
          <w:szCs w:val="24"/>
        </w:rPr>
        <w:t>је</w:t>
      </w:r>
      <w:r w:rsidRPr="002E03B2">
        <w:rPr>
          <w:spacing w:val="38"/>
          <w:sz w:val="24"/>
          <w:szCs w:val="24"/>
        </w:rPr>
        <w:t xml:space="preserve"> </w:t>
      </w:r>
      <w:r w:rsidRPr="002E03B2">
        <w:rPr>
          <w:spacing w:val="1"/>
          <w:sz w:val="24"/>
          <w:szCs w:val="24"/>
        </w:rPr>
        <w:t>н</w:t>
      </w:r>
      <w:r w:rsidRPr="002E03B2">
        <w:rPr>
          <w:spacing w:val="-1"/>
          <w:sz w:val="24"/>
          <w:szCs w:val="24"/>
        </w:rPr>
        <w:t>ас</w:t>
      </w:r>
      <w:r w:rsidRPr="002E03B2">
        <w:rPr>
          <w:spacing w:val="1"/>
          <w:sz w:val="24"/>
          <w:szCs w:val="24"/>
        </w:rPr>
        <w:t>и</w:t>
      </w:r>
      <w:r w:rsidRPr="002E03B2">
        <w:rPr>
          <w:sz w:val="24"/>
          <w:szCs w:val="24"/>
        </w:rPr>
        <w:t xml:space="preserve">ља  </w:t>
      </w:r>
      <w:r w:rsidRPr="002E03B2">
        <w:rPr>
          <w:spacing w:val="18"/>
          <w:sz w:val="24"/>
          <w:szCs w:val="24"/>
        </w:rPr>
        <w:t xml:space="preserve"> </w:t>
      </w:r>
      <w:r w:rsidRPr="002E03B2">
        <w:rPr>
          <w:sz w:val="24"/>
          <w:szCs w:val="24"/>
        </w:rPr>
        <w:t>у</w:t>
      </w:r>
      <w:r w:rsidRPr="002E03B2">
        <w:rPr>
          <w:spacing w:val="33"/>
          <w:sz w:val="24"/>
          <w:szCs w:val="24"/>
        </w:rPr>
        <w:t xml:space="preserve"> </w:t>
      </w:r>
      <w:r w:rsidRPr="002E03B2">
        <w:rPr>
          <w:spacing w:val="2"/>
          <w:sz w:val="24"/>
          <w:szCs w:val="24"/>
        </w:rPr>
        <w:t>о</w:t>
      </w:r>
      <w:r w:rsidRPr="002E03B2">
        <w:rPr>
          <w:sz w:val="24"/>
          <w:szCs w:val="24"/>
        </w:rPr>
        <w:t>рг</w:t>
      </w:r>
      <w:r w:rsidRPr="002E03B2">
        <w:rPr>
          <w:spacing w:val="-1"/>
          <w:sz w:val="24"/>
          <w:szCs w:val="24"/>
        </w:rPr>
        <w:t>а</w:t>
      </w:r>
      <w:r w:rsidRPr="002E03B2">
        <w:rPr>
          <w:spacing w:val="1"/>
          <w:sz w:val="24"/>
          <w:szCs w:val="24"/>
        </w:rPr>
        <w:t>низ</w:t>
      </w:r>
      <w:r w:rsidRPr="002E03B2">
        <w:rPr>
          <w:spacing w:val="-1"/>
          <w:sz w:val="24"/>
          <w:szCs w:val="24"/>
        </w:rPr>
        <w:t>ац</w:t>
      </w:r>
      <w:r w:rsidRPr="002E03B2">
        <w:rPr>
          <w:spacing w:val="1"/>
          <w:sz w:val="24"/>
          <w:szCs w:val="24"/>
        </w:rPr>
        <w:t>и</w:t>
      </w:r>
      <w:r w:rsidRPr="002E03B2">
        <w:rPr>
          <w:sz w:val="24"/>
          <w:szCs w:val="24"/>
        </w:rPr>
        <w:t>ји</w:t>
      </w:r>
      <w:r w:rsidRPr="002E03B2">
        <w:rPr>
          <w:spacing w:val="37"/>
          <w:sz w:val="24"/>
          <w:szCs w:val="24"/>
        </w:rPr>
        <w:t xml:space="preserve"> </w:t>
      </w:r>
      <w:r w:rsidRPr="002E03B2">
        <w:rPr>
          <w:spacing w:val="1"/>
          <w:sz w:val="24"/>
          <w:szCs w:val="24"/>
        </w:rPr>
        <w:t>п</w:t>
      </w:r>
      <w:r w:rsidRPr="002E03B2">
        <w:rPr>
          <w:sz w:val="24"/>
          <w:szCs w:val="24"/>
        </w:rPr>
        <w:t>ол</w:t>
      </w:r>
      <w:r w:rsidRPr="002E03B2">
        <w:rPr>
          <w:spacing w:val="-1"/>
          <w:sz w:val="24"/>
          <w:szCs w:val="24"/>
        </w:rPr>
        <w:t>и</w:t>
      </w:r>
      <w:r w:rsidRPr="002E03B2">
        <w:rPr>
          <w:spacing w:val="1"/>
          <w:sz w:val="24"/>
          <w:szCs w:val="24"/>
        </w:rPr>
        <w:t>ци</w:t>
      </w:r>
      <w:r w:rsidRPr="002E03B2">
        <w:rPr>
          <w:sz w:val="24"/>
          <w:szCs w:val="24"/>
        </w:rPr>
        <w:t>је,</w:t>
      </w:r>
      <w:r w:rsidRPr="002E03B2">
        <w:rPr>
          <w:spacing w:val="35"/>
          <w:sz w:val="24"/>
          <w:szCs w:val="24"/>
        </w:rPr>
        <w:t xml:space="preserve"> </w:t>
      </w:r>
      <w:r w:rsidRPr="002E03B2">
        <w:rPr>
          <w:sz w:val="24"/>
          <w:szCs w:val="24"/>
        </w:rPr>
        <w:t>До</w:t>
      </w:r>
      <w:r w:rsidRPr="002E03B2">
        <w:rPr>
          <w:spacing w:val="-1"/>
          <w:sz w:val="24"/>
          <w:szCs w:val="24"/>
        </w:rPr>
        <w:t>м</w:t>
      </w:r>
      <w:r w:rsidRPr="002E03B2">
        <w:rPr>
          <w:sz w:val="24"/>
          <w:szCs w:val="24"/>
        </w:rPr>
        <w:t>а</w:t>
      </w:r>
      <w:r w:rsidRPr="002E03B2">
        <w:rPr>
          <w:spacing w:val="37"/>
          <w:sz w:val="24"/>
          <w:szCs w:val="24"/>
        </w:rPr>
        <w:t xml:space="preserve"> </w:t>
      </w:r>
      <w:r w:rsidRPr="002E03B2">
        <w:rPr>
          <w:spacing w:val="1"/>
          <w:sz w:val="24"/>
          <w:szCs w:val="24"/>
        </w:rPr>
        <w:t>з</w:t>
      </w:r>
      <w:r w:rsidRPr="002E03B2">
        <w:rPr>
          <w:sz w:val="24"/>
          <w:szCs w:val="24"/>
        </w:rPr>
        <w:t>др</w:t>
      </w:r>
      <w:r w:rsidRPr="002E03B2">
        <w:rPr>
          <w:spacing w:val="-1"/>
          <w:sz w:val="24"/>
          <w:szCs w:val="24"/>
        </w:rPr>
        <w:t>а</w:t>
      </w:r>
      <w:r w:rsidRPr="002E03B2">
        <w:rPr>
          <w:sz w:val="24"/>
          <w:szCs w:val="24"/>
        </w:rPr>
        <w:t>вљ</w:t>
      </w:r>
      <w:r w:rsidRPr="002E03B2">
        <w:rPr>
          <w:spacing w:val="-1"/>
          <w:sz w:val="24"/>
          <w:szCs w:val="24"/>
        </w:rPr>
        <w:t>а</w:t>
      </w:r>
      <w:r w:rsidRPr="002E03B2">
        <w:rPr>
          <w:sz w:val="24"/>
          <w:szCs w:val="24"/>
        </w:rPr>
        <w:t xml:space="preserve">, </w:t>
      </w:r>
      <w:r w:rsidRPr="002E03B2">
        <w:rPr>
          <w:spacing w:val="-1"/>
          <w:sz w:val="24"/>
          <w:szCs w:val="24"/>
        </w:rPr>
        <w:t>Ц</w:t>
      </w:r>
      <w:r w:rsidRPr="002E03B2">
        <w:rPr>
          <w:sz w:val="24"/>
          <w:szCs w:val="24"/>
        </w:rPr>
        <w:t>рв</w:t>
      </w:r>
      <w:r w:rsidRPr="002E03B2">
        <w:rPr>
          <w:spacing w:val="-1"/>
          <w:sz w:val="24"/>
          <w:szCs w:val="24"/>
        </w:rPr>
        <w:t>е</w:t>
      </w:r>
      <w:r w:rsidRPr="002E03B2">
        <w:rPr>
          <w:spacing w:val="3"/>
          <w:sz w:val="24"/>
          <w:szCs w:val="24"/>
        </w:rPr>
        <w:t>н</w:t>
      </w:r>
      <w:r w:rsidRPr="002E03B2">
        <w:rPr>
          <w:sz w:val="24"/>
          <w:szCs w:val="24"/>
        </w:rPr>
        <w:t xml:space="preserve">ог </w:t>
      </w:r>
      <w:r w:rsidRPr="002E03B2">
        <w:rPr>
          <w:spacing w:val="1"/>
          <w:sz w:val="24"/>
          <w:szCs w:val="24"/>
        </w:rPr>
        <w:t>к</w:t>
      </w:r>
      <w:r w:rsidRPr="002E03B2">
        <w:rPr>
          <w:sz w:val="24"/>
          <w:szCs w:val="24"/>
        </w:rPr>
        <w:t>р</w:t>
      </w:r>
      <w:r w:rsidRPr="002E03B2">
        <w:rPr>
          <w:spacing w:val="-1"/>
          <w:sz w:val="24"/>
          <w:szCs w:val="24"/>
        </w:rPr>
        <w:t>с</w:t>
      </w:r>
      <w:r w:rsidRPr="002E03B2">
        <w:rPr>
          <w:sz w:val="24"/>
          <w:szCs w:val="24"/>
        </w:rPr>
        <w:t>та</w:t>
      </w:r>
    </w:p>
    <w:p w14:paraId="3F7E774E" w14:textId="77777777" w:rsidR="001A6B5E" w:rsidRPr="002E03B2" w:rsidRDefault="003257A8" w:rsidP="00102914">
      <w:pPr>
        <w:pStyle w:val="ListParagraph"/>
        <w:numPr>
          <w:ilvl w:val="0"/>
          <w:numId w:val="6"/>
        </w:numPr>
        <w:spacing w:before="41"/>
        <w:rPr>
          <w:sz w:val="24"/>
          <w:szCs w:val="24"/>
        </w:rPr>
      </w:pPr>
      <w:r w:rsidRPr="002E03B2">
        <w:rPr>
          <w:sz w:val="24"/>
          <w:szCs w:val="24"/>
        </w:rPr>
        <w:t>О</w:t>
      </w:r>
      <w:r w:rsidRPr="002E03B2">
        <w:rPr>
          <w:spacing w:val="-1"/>
          <w:sz w:val="24"/>
          <w:szCs w:val="24"/>
        </w:rPr>
        <w:t>с</w:t>
      </w:r>
      <w:r w:rsidRPr="002E03B2">
        <w:rPr>
          <w:spacing w:val="1"/>
          <w:sz w:val="24"/>
          <w:szCs w:val="24"/>
        </w:rPr>
        <w:t>и</w:t>
      </w:r>
      <w:r w:rsidRPr="002E03B2">
        <w:rPr>
          <w:spacing w:val="2"/>
          <w:sz w:val="24"/>
          <w:szCs w:val="24"/>
        </w:rPr>
        <w:t>г</w:t>
      </w:r>
      <w:r w:rsidRPr="002E03B2">
        <w:rPr>
          <w:spacing w:val="-5"/>
          <w:sz w:val="24"/>
          <w:szCs w:val="24"/>
        </w:rPr>
        <w:t>у</w:t>
      </w:r>
      <w:r w:rsidRPr="002E03B2">
        <w:rPr>
          <w:spacing w:val="2"/>
          <w:sz w:val="24"/>
          <w:szCs w:val="24"/>
        </w:rPr>
        <w:t>р</w:t>
      </w:r>
      <w:r w:rsidRPr="002E03B2">
        <w:rPr>
          <w:spacing w:val="-1"/>
          <w:sz w:val="24"/>
          <w:szCs w:val="24"/>
        </w:rPr>
        <w:t>ањ</w:t>
      </w:r>
      <w:r w:rsidRPr="002E03B2">
        <w:rPr>
          <w:sz w:val="24"/>
          <w:szCs w:val="24"/>
        </w:rPr>
        <w:t>е</w:t>
      </w:r>
      <w:r w:rsidRPr="002E03B2">
        <w:rPr>
          <w:spacing w:val="-1"/>
          <w:sz w:val="24"/>
          <w:szCs w:val="24"/>
        </w:rPr>
        <w:t xml:space="preserve"> </w:t>
      </w:r>
      <w:r w:rsidR="00212A37" w:rsidRPr="002E03B2">
        <w:rPr>
          <w:spacing w:val="-1"/>
          <w:sz w:val="24"/>
          <w:szCs w:val="24"/>
          <w:lang w:val="sr-Cyrl-RS"/>
        </w:rPr>
        <w:t xml:space="preserve">деце </w:t>
      </w:r>
      <w:r w:rsidRPr="002E03B2">
        <w:rPr>
          <w:sz w:val="24"/>
          <w:szCs w:val="24"/>
        </w:rPr>
        <w:t>и</w:t>
      </w:r>
      <w:r w:rsidRPr="002E03B2">
        <w:rPr>
          <w:spacing w:val="3"/>
          <w:sz w:val="24"/>
          <w:szCs w:val="24"/>
        </w:rPr>
        <w:t xml:space="preserve"> </w:t>
      </w:r>
      <w:r w:rsidRPr="002E03B2">
        <w:rPr>
          <w:spacing w:val="-5"/>
          <w:sz w:val="24"/>
          <w:szCs w:val="24"/>
        </w:rPr>
        <w:t>у</w:t>
      </w:r>
      <w:r w:rsidRPr="002E03B2">
        <w:rPr>
          <w:spacing w:val="1"/>
          <w:sz w:val="24"/>
          <w:szCs w:val="24"/>
        </w:rPr>
        <w:t>ч</w:t>
      </w:r>
      <w:r w:rsidRPr="002E03B2">
        <w:rPr>
          <w:spacing w:val="-1"/>
          <w:sz w:val="24"/>
          <w:szCs w:val="24"/>
        </w:rPr>
        <w:t>е</w:t>
      </w:r>
      <w:r w:rsidRPr="002E03B2">
        <w:rPr>
          <w:spacing w:val="1"/>
          <w:sz w:val="24"/>
          <w:szCs w:val="24"/>
        </w:rPr>
        <w:t>ник</w:t>
      </w:r>
      <w:r w:rsidRPr="002E03B2">
        <w:rPr>
          <w:sz w:val="24"/>
          <w:szCs w:val="24"/>
        </w:rPr>
        <w:t>а</w:t>
      </w:r>
    </w:p>
    <w:p w14:paraId="71B3CACB" w14:textId="77777777" w:rsidR="001A6B5E" w:rsidRPr="002E03B2" w:rsidRDefault="003257A8" w:rsidP="00102914">
      <w:pPr>
        <w:pStyle w:val="ListParagraph"/>
        <w:numPr>
          <w:ilvl w:val="0"/>
          <w:numId w:val="6"/>
        </w:numPr>
        <w:tabs>
          <w:tab w:val="left" w:pos="920"/>
        </w:tabs>
        <w:spacing w:before="41"/>
        <w:ind w:right="67"/>
        <w:jc w:val="both"/>
        <w:rPr>
          <w:sz w:val="24"/>
          <w:szCs w:val="24"/>
        </w:rPr>
      </w:pPr>
      <w:r w:rsidRPr="002E03B2">
        <w:rPr>
          <w:sz w:val="24"/>
          <w:szCs w:val="24"/>
        </w:rPr>
        <w:t>Об</w:t>
      </w:r>
      <w:r w:rsidRPr="002E03B2">
        <w:rPr>
          <w:spacing w:val="-1"/>
          <w:sz w:val="24"/>
          <w:szCs w:val="24"/>
        </w:rPr>
        <w:t>е</w:t>
      </w:r>
      <w:r w:rsidRPr="002E03B2">
        <w:rPr>
          <w:spacing w:val="1"/>
          <w:sz w:val="24"/>
          <w:szCs w:val="24"/>
        </w:rPr>
        <w:t>з</w:t>
      </w:r>
      <w:r w:rsidRPr="002E03B2">
        <w:rPr>
          <w:sz w:val="24"/>
          <w:szCs w:val="24"/>
        </w:rPr>
        <w:t>б</w:t>
      </w:r>
      <w:r w:rsidRPr="002E03B2">
        <w:rPr>
          <w:spacing w:val="-1"/>
          <w:sz w:val="24"/>
          <w:szCs w:val="24"/>
        </w:rPr>
        <w:t>еђ</w:t>
      </w:r>
      <w:r w:rsidRPr="002E03B2">
        <w:rPr>
          <w:spacing w:val="1"/>
          <w:sz w:val="24"/>
          <w:szCs w:val="24"/>
        </w:rPr>
        <w:t>и</w:t>
      </w:r>
      <w:r w:rsidRPr="002E03B2">
        <w:rPr>
          <w:sz w:val="24"/>
          <w:szCs w:val="24"/>
        </w:rPr>
        <w:t>в</w:t>
      </w:r>
      <w:r w:rsidRPr="002E03B2">
        <w:rPr>
          <w:spacing w:val="-1"/>
          <w:sz w:val="24"/>
          <w:szCs w:val="24"/>
        </w:rPr>
        <w:t>ањ</w:t>
      </w:r>
      <w:r w:rsidRPr="002E03B2">
        <w:rPr>
          <w:sz w:val="24"/>
          <w:szCs w:val="24"/>
        </w:rPr>
        <w:t>е</w:t>
      </w:r>
      <w:r w:rsidRPr="002E03B2">
        <w:rPr>
          <w:spacing w:val="37"/>
          <w:sz w:val="24"/>
          <w:szCs w:val="24"/>
        </w:rPr>
        <w:t xml:space="preserve"> </w:t>
      </w:r>
      <w:r w:rsidRPr="002E03B2">
        <w:rPr>
          <w:spacing w:val="-1"/>
          <w:sz w:val="24"/>
          <w:szCs w:val="24"/>
        </w:rPr>
        <w:t>с</w:t>
      </w:r>
      <w:r w:rsidRPr="002E03B2">
        <w:rPr>
          <w:sz w:val="24"/>
          <w:szCs w:val="24"/>
        </w:rPr>
        <w:t>вих</w:t>
      </w:r>
      <w:r w:rsidRPr="002E03B2">
        <w:rPr>
          <w:spacing w:val="38"/>
          <w:sz w:val="24"/>
          <w:szCs w:val="24"/>
        </w:rPr>
        <w:t xml:space="preserve"> </w:t>
      </w:r>
      <w:r w:rsidRPr="002E03B2">
        <w:rPr>
          <w:spacing w:val="-1"/>
          <w:sz w:val="24"/>
          <w:szCs w:val="24"/>
        </w:rPr>
        <w:t>е</w:t>
      </w:r>
      <w:r w:rsidRPr="002E03B2">
        <w:rPr>
          <w:spacing w:val="2"/>
          <w:sz w:val="24"/>
          <w:szCs w:val="24"/>
        </w:rPr>
        <w:t>л</w:t>
      </w:r>
      <w:r w:rsidRPr="002E03B2">
        <w:rPr>
          <w:spacing w:val="-1"/>
          <w:sz w:val="24"/>
          <w:szCs w:val="24"/>
        </w:rPr>
        <w:t>еме</w:t>
      </w:r>
      <w:r w:rsidRPr="002E03B2">
        <w:rPr>
          <w:spacing w:val="1"/>
          <w:sz w:val="24"/>
          <w:szCs w:val="24"/>
        </w:rPr>
        <w:t>н</w:t>
      </w:r>
      <w:r w:rsidRPr="002E03B2">
        <w:rPr>
          <w:spacing w:val="-1"/>
          <w:sz w:val="24"/>
          <w:szCs w:val="24"/>
        </w:rPr>
        <w:t>а</w:t>
      </w:r>
      <w:r w:rsidRPr="002E03B2">
        <w:rPr>
          <w:sz w:val="24"/>
          <w:szCs w:val="24"/>
        </w:rPr>
        <w:t>та</w:t>
      </w:r>
      <w:r w:rsidRPr="002E03B2">
        <w:rPr>
          <w:spacing w:val="36"/>
          <w:sz w:val="24"/>
          <w:szCs w:val="24"/>
        </w:rPr>
        <w:t xml:space="preserve"> </w:t>
      </w:r>
      <w:r w:rsidRPr="002E03B2">
        <w:rPr>
          <w:spacing w:val="1"/>
          <w:sz w:val="24"/>
          <w:szCs w:val="24"/>
        </w:rPr>
        <w:t>з</w:t>
      </w:r>
      <w:r w:rsidRPr="002E03B2">
        <w:rPr>
          <w:spacing w:val="-1"/>
          <w:sz w:val="24"/>
          <w:szCs w:val="24"/>
        </w:rPr>
        <w:t>а</w:t>
      </w:r>
      <w:r w:rsidRPr="002E03B2">
        <w:rPr>
          <w:sz w:val="24"/>
          <w:szCs w:val="24"/>
        </w:rPr>
        <w:t>шт</w:t>
      </w:r>
      <w:r w:rsidRPr="002E03B2">
        <w:rPr>
          <w:spacing w:val="2"/>
          <w:sz w:val="24"/>
          <w:szCs w:val="24"/>
        </w:rPr>
        <w:t>и</w:t>
      </w:r>
      <w:r w:rsidRPr="002E03B2">
        <w:rPr>
          <w:sz w:val="24"/>
          <w:szCs w:val="24"/>
        </w:rPr>
        <w:t>те</w:t>
      </w:r>
      <w:r w:rsidRPr="002E03B2">
        <w:rPr>
          <w:spacing w:val="36"/>
          <w:sz w:val="24"/>
          <w:szCs w:val="24"/>
        </w:rPr>
        <w:t xml:space="preserve"> </w:t>
      </w:r>
      <w:r w:rsidRPr="002E03B2">
        <w:rPr>
          <w:sz w:val="24"/>
          <w:szCs w:val="24"/>
        </w:rPr>
        <w:t>од</w:t>
      </w:r>
      <w:r w:rsidRPr="002E03B2">
        <w:rPr>
          <w:spacing w:val="36"/>
          <w:sz w:val="24"/>
          <w:szCs w:val="24"/>
        </w:rPr>
        <w:t xml:space="preserve"> </w:t>
      </w:r>
      <w:r w:rsidRPr="002E03B2">
        <w:rPr>
          <w:spacing w:val="1"/>
          <w:sz w:val="24"/>
          <w:szCs w:val="24"/>
        </w:rPr>
        <w:t>п</w:t>
      </w:r>
      <w:r w:rsidRPr="002E03B2">
        <w:rPr>
          <w:spacing w:val="2"/>
          <w:sz w:val="24"/>
          <w:szCs w:val="24"/>
        </w:rPr>
        <w:t>о</w:t>
      </w:r>
      <w:r w:rsidRPr="002E03B2">
        <w:rPr>
          <w:sz w:val="24"/>
          <w:szCs w:val="24"/>
        </w:rPr>
        <w:t>ж</w:t>
      </w:r>
      <w:r w:rsidRPr="002E03B2">
        <w:rPr>
          <w:spacing w:val="-1"/>
          <w:sz w:val="24"/>
          <w:szCs w:val="24"/>
        </w:rPr>
        <w:t>а</w:t>
      </w:r>
      <w:r w:rsidRPr="002E03B2">
        <w:rPr>
          <w:sz w:val="24"/>
          <w:szCs w:val="24"/>
        </w:rPr>
        <w:t>р</w:t>
      </w:r>
      <w:r w:rsidRPr="002E03B2">
        <w:rPr>
          <w:spacing w:val="-1"/>
          <w:sz w:val="24"/>
          <w:szCs w:val="24"/>
        </w:rPr>
        <w:t>а</w:t>
      </w:r>
      <w:r w:rsidRPr="002E03B2">
        <w:rPr>
          <w:sz w:val="24"/>
          <w:szCs w:val="24"/>
        </w:rPr>
        <w:t>,</w:t>
      </w:r>
      <w:r w:rsidRPr="002E03B2">
        <w:rPr>
          <w:spacing w:val="36"/>
          <w:sz w:val="24"/>
          <w:szCs w:val="24"/>
        </w:rPr>
        <w:t xml:space="preserve"> </w:t>
      </w:r>
      <w:r w:rsidRPr="002E03B2">
        <w:rPr>
          <w:spacing w:val="1"/>
          <w:sz w:val="24"/>
          <w:szCs w:val="24"/>
        </w:rPr>
        <w:t>п</w:t>
      </w:r>
      <w:r w:rsidRPr="002E03B2">
        <w:rPr>
          <w:sz w:val="24"/>
          <w:szCs w:val="24"/>
        </w:rPr>
        <w:t>о</w:t>
      </w:r>
      <w:r w:rsidRPr="002E03B2">
        <w:rPr>
          <w:spacing w:val="1"/>
          <w:sz w:val="24"/>
          <w:szCs w:val="24"/>
        </w:rPr>
        <w:t>п</w:t>
      </w:r>
      <w:r w:rsidRPr="002E03B2">
        <w:rPr>
          <w:sz w:val="24"/>
          <w:szCs w:val="24"/>
        </w:rPr>
        <w:t>л</w:t>
      </w:r>
      <w:r w:rsidRPr="002E03B2">
        <w:rPr>
          <w:spacing w:val="-1"/>
          <w:sz w:val="24"/>
          <w:szCs w:val="24"/>
        </w:rPr>
        <w:t>а</w:t>
      </w:r>
      <w:r w:rsidRPr="002E03B2">
        <w:rPr>
          <w:sz w:val="24"/>
          <w:szCs w:val="24"/>
        </w:rPr>
        <w:t>в</w:t>
      </w:r>
      <w:r w:rsidRPr="002E03B2">
        <w:rPr>
          <w:spacing w:val="-1"/>
          <w:sz w:val="24"/>
          <w:szCs w:val="24"/>
        </w:rPr>
        <w:t>а</w:t>
      </w:r>
      <w:r w:rsidRPr="002E03B2">
        <w:rPr>
          <w:sz w:val="24"/>
          <w:szCs w:val="24"/>
        </w:rPr>
        <w:t>,</w:t>
      </w:r>
      <w:r w:rsidRPr="002E03B2">
        <w:rPr>
          <w:spacing w:val="43"/>
          <w:sz w:val="24"/>
          <w:szCs w:val="24"/>
        </w:rPr>
        <w:t xml:space="preserve"> </w:t>
      </w:r>
      <w:r w:rsidRPr="002E03B2">
        <w:rPr>
          <w:spacing w:val="-5"/>
          <w:sz w:val="24"/>
          <w:szCs w:val="24"/>
        </w:rPr>
        <w:t>у</w:t>
      </w:r>
      <w:r w:rsidRPr="002E03B2">
        <w:rPr>
          <w:sz w:val="24"/>
          <w:szCs w:val="24"/>
        </w:rPr>
        <w:t>д</w:t>
      </w:r>
      <w:r w:rsidRPr="002E03B2">
        <w:rPr>
          <w:spacing w:val="-1"/>
          <w:sz w:val="24"/>
          <w:szCs w:val="24"/>
        </w:rPr>
        <w:t>а</w:t>
      </w:r>
      <w:r w:rsidRPr="002E03B2">
        <w:rPr>
          <w:sz w:val="24"/>
          <w:szCs w:val="24"/>
        </w:rPr>
        <w:t>ра</w:t>
      </w:r>
      <w:r w:rsidRPr="002E03B2">
        <w:rPr>
          <w:spacing w:val="37"/>
          <w:sz w:val="24"/>
          <w:szCs w:val="24"/>
        </w:rPr>
        <w:t xml:space="preserve"> </w:t>
      </w:r>
      <w:r w:rsidRPr="002E03B2">
        <w:rPr>
          <w:spacing w:val="2"/>
          <w:sz w:val="24"/>
          <w:szCs w:val="24"/>
        </w:rPr>
        <w:t>г</w:t>
      </w:r>
      <w:r w:rsidRPr="002E03B2">
        <w:rPr>
          <w:sz w:val="24"/>
          <w:szCs w:val="24"/>
        </w:rPr>
        <w:t>ро</w:t>
      </w:r>
      <w:r w:rsidRPr="002E03B2">
        <w:rPr>
          <w:spacing w:val="-1"/>
          <w:sz w:val="24"/>
          <w:szCs w:val="24"/>
        </w:rPr>
        <w:t>м</w:t>
      </w:r>
      <w:r w:rsidRPr="002E03B2">
        <w:rPr>
          <w:sz w:val="24"/>
          <w:szCs w:val="24"/>
        </w:rPr>
        <w:t>а</w:t>
      </w:r>
      <w:r w:rsidRPr="002E03B2">
        <w:rPr>
          <w:spacing w:val="35"/>
          <w:sz w:val="24"/>
          <w:szCs w:val="24"/>
        </w:rPr>
        <w:t xml:space="preserve"> </w:t>
      </w:r>
      <w:r w:rsidRPr="002E03B2">
        <w:rPr>
          <w:sz w:val="24"/>
          <w:szCs w:val="24"/>
        </w:rPr>
        <w:t>и</w:t>
      </w:r>
      <w:r w:rsidRPr="002E03B2">
        <w:rPr>
          <w:spacing w:val="37"/>
          <w:sz w:val="24"/>
          <w:szCs w:val="24"/>
        </w:rPr>
        <w:t xml:space="preserve"> </w:t>
      </w:r>
      <w:r w:rsidRPr="002E03B2">
        <w:rPr>
          <w:sz w:val="24"/>
          <w:szCs w:val="24"/>
        </w:rPr>
        <w:t>д</w:t>
      </w:r>
      <w:r w:rsidRPr="002E03B2">
        <w:rPr>
          <w:spacing w:val="5"/>
          <w:sz w:val="24"/>
          <w:szCs w:val="24"/>
        </w:rPr>
        <w:t>р</w:t>
      </w:r>
      <w:r w:rsidRPr="002E03B2">
        <w:rPr>
          <w:spacing w:val="-5"/>
          <w:sz w:val="24"/>
          <w:szCs w:val="24"/>
        </w:rPr>
        <w:t>у</w:t>
      </w:r>
      <w:r w:rsidRPr="002E03B2">
        <w:rPr>
          <w:sz w:val="24"/>
          <w:szCs w:val="24"/>
        </w:rPr>
        <w:t>г</w:t>
      </w:r>
      <w:r w:rsidRPr="002E03B2">
        <w:rPr>
          <w:spacing w:val="-1"/>
          <w:sz w:val="24"/>
          <w:szCs w:val="24"/>
        </w:rPr>
        <w:t>и</w:t>
      </w:r>
      <w:r w:rsidRPr="002E03B2">
        <w:rPr>
          <w:sz w:val="24"/>
          <w:szCs w:val="24"/>
        </w:rPr>
        <w:t xml:space="preserve">х </w:t>
      </w:r>
      <w:r w:rsidRPr="002E03B2">
        <w:rPr>
          <w:spacing w:val="-1"/>
          <w:sz w:val="24"/>
          <w:szCs w:val="24"/>
        </w:rPr>
        <w:t>е</w:t>
      </w:r>
      <w:r w:rsidRPr="002E03B2">
        <w:rPr>
          <w:sz w:val="24"/>
          <w:szCs w:val="24"/>
        </w:rPr>
        <w:t>л</w:t>
      </w:r>
      <w:r w:rsidRPr="002E03B2">
        <w:rPr>
          <w:spacing w:val="-1"/>
          <w:sz w:val="24"/>
          <w:szCs w:val="24"/>
        </w:rPr>
        <w:t>еме</w:t>
      </w:r>
      <w:r w:rsidRPr="002E03B2">
        <w:rPr>
          <w:spacing w:val="1"/>
          <w:sz w:val="24"/>
          <w:szCs w:val="24"/>
        </w:rPr>
        <w:t>н</w:t>
      </w:r>
      <w:r w:rsidRPr="002E03B2">
        <w:rPr>
          <w:sz w:val="24"/>
          <w:szCs w:val="24"/>
        </w:rPr>
        <w:t>тар</w:t>
      </w:r>
      <w:r w:rsidRPr="002E03B2">
        <w:rPr>
          <w:spacing w:val="1"/>
          <w:sz w:val="24"/>
          <w:szCs w:val="24"/>
        </w:rPr>
        <w:t>ни</w:t>
      </w:r>
      <w:r w:rsidRPr="002E03B2">
        <w:rPr>
          <w:sz w:val="24"/>
          <w:szCs w:val="24"/>
        </w:rPr>
        <w:t>х</w:t>
      </w:r>
      <w:r w:rsidRPr="002E03B2">
        <w:rPr>
          <w:spacing w:val="2"/>
          <w:sz w:val="24"/>
          <w:szCs w:val="24"/>
        </w:rPr>
        <w:t xml:space="preserve"> </w:t>
      </w:r>
      <w:r w:rsidRPr="002E03B2">
        <w:rPr>
          <w:spacing w:val="1"/>
          <w:sz w:val="24"/>
          <w:szCs w:val="24"/>
        </w:rPr>
        <w:t>н</w:t>
      </w:r>
      <w:r w:rsidRPr="002E03B2">
        <w:rPr>
          <w:spacing w:val="-3"/>
          <w:sz w:val="24"/>
          <w:szCs w:val="24"/>
        </w:rPr>
        <w:t>е</w:t>
      </w:r>
      <w:r w:rsidRPr="002E03B2">
        <w:rPr>
          <w:spacing w:val="1"/>
          <w:sz w:val="24"/>
          <w:szCs w:val="24"/>
        </w:rPr>
        <w:t>п</w:t>
      </w:r>
      <w:r w:rsidRPr="002E03B2">
        <w:rPr>
          <w:sz w:val="24"/>
          <w:szCs w:val="24"/>
        </w:rPr>
        <w:t>огода</w:t>
      </w:r>
      <w:r w:rsidRPr="002E03B2">
        <w:rPr>
          <w:spacing w:val="-1"/>
          <w:sz w:val="24"/>
          <w:szCs w:val="24"/>
        </w:rPr>
        <w:t xml:space="preserve"> </w:t>
      </w:r>
      <w:r w:rsidRPr="002E03B2">
        <w:rPr>
          <w:spacing w:val="1"/>
          <w:sz w:val="24"/>
          <w:szCs w:val="24"/>
        </w:rPr>
        <w:t>к</w:t>
      </w:r>
      <w:r w:rsidRPr="002E03B2">
        <w:rPr>
          <w:sz w:val="24"/>
          <w:szCs w:val="24"/>
        </w:rPr>
        <w:t xml:space="preserve">оје </w:t>
      </w:r>
      <w:r w:rsidRPr="002E03B2">
        <w:rPr>
          <w:spacing w:val="-1"/>
          <w:sz w:val="24"/>
          <w:szCs w:val="24"/>
        </w:rPr>
        <w:t>м</w:t>
      </w:r>
      <w:r w:rsidRPr="002E03B2">
        <w:rPr>
          <w:sz w:val="24"/>
          <w:szCs w:val="24"/>
        </w:rPr>
        <w:t>о</w:t>
      </w:r>
      <w:r w:rsidRPr="002E03B2">
        <w:rPr>
          <w:spacing w:val="2"/>
          <w:sz w:val="24"/>
          <w:szCs w:val="24"/>
        </w:rPr>
        <w:t>г</w:t>
      </w:r>
      <w:r w:rsidRPr="002E03B2">
        <w:rPr>
          <w:sz w:val="24"/>
          <w:szCs w:val="24"/>
        </w:rPr>
        <w:t xml:space="preserve">у </w:t>
      </w:r>
      <w:r w:rsidRPr="002E03B2">
        <w:rPr>
          <w:spacing w:val="-5"/>
          <w:sz w:val="24"/>
          <w:szCs w:val="24"/>
        </w:rPr>
        <w:t>у</w:t>
      </w:r>
      <w:r w:rsidRPr="002E03B2">
        <w:rPr>
          <w:sz w:val="24"/>
          <w:szCs w:val="24"/>
        </w:rPr>
        <w:t>гро</w:t>
      </w:r>
      <w:r w:rsidRPr="002E03B2">
        <w:rPr>
          <w:spacing w:val="1"/>
          <w:sz w:val="24"/>
          <w:szCs w:val="24"/>
        </w:rPr>
        <w:t>зи</w:t>
      </w:r>
      <w:r w:rsidRPr="002E03B2">
        <w:rPr>
          <w:sz w:val="24"/>
          <w:szCs w:val="24"/>
        </w:rPr>
        <w:t>ти</w:t>
      </w:r>
      <w:r w:rsidRPr="002E03B2">
        <w:rPr>
          <w:spacing w:val="2"/>
          <w:sz w:val="24"/>
          <w:szCs w:val="24"/>
        </w:rPr>
        <w:t xml:space="preserve"> </w:t>
      </w:r>
      <w:r w:rsidRPr="002E03B2">
        <w:rPr>
          <w:sz w:val="24"/>
          <w:szCs w:val="24"/>
        </w:rPr>
        <w:t>б</w:t>
      </w:r>
      <w:r w:rsidRPr="002E03B2">
        <w:rPr>
          <w:spacing w:val="3"/>
          <w:sz w:val="24"/>
          <w:szCs w:val="24"/>
        </w:rPr>
        <w:t>е</w:t>
      </w:r>
      <w:r w:rsidRPr="002E03B2">
        <w:rPr>
          <w:spacing w:val="-1"/>
          <w:sz w:val="24"/>
          <w:szCs w:val="24"/>
        </w:rPr>
        <w:t>з</w:t>
      </w:r>
      <w:r w:rsidRPr="002E03B2">
        <w:rPr>
          <w:sz w:val="24"/>
          <w:szCs w:val="24"/>
        </w:rPr>
        <w:t>б</w:t>
      </w:r>
      <w:r w:rsidRPr="002E03B2">
        <w:rPr>
          <w:spacing w:val="-1"/>
          <w:sz w:val="24"/>
          <w:szCs w:val="24"/>
        </w:rPr>
        <w:t>е</w:t>
      </w:r>
      <w:r w:rsidRPr="002E03B2">
        <w:rPr>
          <w:sz w:val="24"/>
          <w:szCs w:val="24"/>
        </w:rPr>
        <w:t>д</w:t>
      </w:r>
      <w:r w:rsidRPr="002E03B2">
        <w:rPr>
          <w:spacing w:val="1"/>
          <w:sz w:val="24"/>
          <w:szCs w:val="24"/>
        </w:rPr>
        <w:t>н</w:t>
      </w:r>
      <w:r w:rsidRPr="002E03B2">
        <w:rPr>
          <w:sz w:val="24"/>
          <w:szCs w:val="24"/>
        </w:rPr>
        <w:t>о</w:t>
      </w:r>
      <w:r w:rsidRPr="002E03B2">
        <w:rPr>
          <w:spacing w:val="-1"/>
          <w:sz w:val="24"/>
          <w:szCs w:val="24"/>
        </w:rPr>
        <w:t>с</w:t>
      </w:r>
      <w:r w:rsidRPr="002E03B2">
        <w:rPr>
          <w:sz w:val="24"/>
          <w:szCs w:val="24"/>
        </w:rPr>
        <w:t xml:space="preserve">т </w:t>
      </w:r>
      <w:r w:rsidRPr="002E03B2">
        <w:rPr>
          <w:spacing w:val="1"/>
          <w:sz w:val="24"/>
          <w:szCs w:val="24"/>
        </w:rPr>
        <w:t>д</w:t>
      </w:r>
      <w:r w:rsidRPr="002E03B2">
        <w:rPr>
          <w:spacing w:val="-1"/>
          <w:sz w:val="24"/>
          <w:szCs w:val="24"/>
        </w:rPr>
        <w:t>е</w:t>
      </w:r>
      <w:r w:rsidRPr="002E03B2">
        <w:rPr>
          <w:spacing w:val="1"/>
          <w:sz w:val="24"/>
          <w:szCs w:val="24"/>
        </w:rPr>
        <w:t>ц</w:t>
      </w:r>
      <w:r w:rsidRPr="002E03B2">
        <w:rPr>
          <w:sz w:val="24"/>
          <w:szCs w:val="24"/>
        </w:rPr>
        <w:t>е</w:t>
      </w:r>
      <w:r w:rsidRPr="002E03B2">
        <w:rPr>
          <w:spacing w:val="-1"/>
          <w:sz w:val="24"/>
          <w:szCs w:val="24"/>
        </w:rPr>
        <w:t xml:space="preserve"> </w:t>
      </w:r>
      <w:r w:rsidRPr="002E03B2">
        <w:rPr>
          <w:sz w:val="24"/>
          <w:szCs w:val="24"/>
        </w:rPr>
        <w:t>и</w:t>
      </w:r>
      <w:r w:rsidRPr="002E03B2">
        <w:rPr>
          <w:spacing w:val="3"/>
          <w:sz w:val="24"/>
          <w:szCs w:val="24"/>
        </w:rPr>
        <w:t xml:space="preserve"> </w:t>
      </w:r>
      <w:r w:rsidRPr="002E03B2">
        <w:rPr>
          <w:spacing w:val="-5"/>
          <w:sz w:val="24"/>
          <w:szCs w:val="24"/>
        </w:rPr>
        <w:t>у</w:t>
      </w:r>
      <w:r w:rsidRPr="002E03B2">
        <w:rPr>
          <w:spacing w:val="-1"/>
          <w:sz w:val="24"/>
          <w:szCs w:val="24"/>
        </w:rPr>
        <w:t>че</w:t>
      </w:r>
      <w:r w:rsidRPr="002E03B2">
        <w:rPr>
          <w:spacing w:val="1"/>
          <w:sz w:val="24"/>
          <w:szCs w:val="24"/>
        </w:rPr>
        <w:t>ник</w:t>
      </w:r>
      <w:r w:rsidRPr="002E03B2">
        <w:rPr>
          <w:sz w:val="24"/>
          <w:szCs w:val="24"/>
        </w:rPr>
        <w:t>а</w:t>
      </w:r>
      <w:r w:rsidRPr="002E03B2">
        <w:rPr>
          <w:spacing w:val="1"/>
          <w:sz w:val="24"/>
          <w:szCs w:val="24"/>
        </w:rPr>
        <w:t xml:space="preserve"> </w:t>
      </w:r>
      <w:r w:rsidRPr="002E03B2">
        <w:rPr>
          <w:sz w:val="24"/>
          <w:szCs w:val="24"/>
        </w:rPr>
        <w:t>у</w:t>
      </w:r>
      <w:r w:rsidRPr="002E03B2">
        <w:rPr>
          <w:spacing w:val="-5"/>
          <w:sz w:val="24"/>
          <w:szCs w:val="24"/>
        </w:rPr>
        <w:t xml:space="preserve"> </w:t>
      </w:r>
      <w:r w:rsidRPr="002E03B2">
        <w:rPr>
          <w:spacing w:val="3"/>
          <w:sz w:val="24"/>
          <w:szCs w:val="24"/>
        </w:rPr>
        <w:t>ш</w:t>
      </w:r>
      <w:r w:rsidRPr="002E03B2">
        <w:rPr>
          <w:spacing w:val="1"/>
          <w:sz w:val="24"/>
          <w:szCs w:val="24"/>
        </w:rPr>
        <w:t>к</w:t>
      </w:r>
      <w:r w:rsidRPr="002E03B2">
        <w:rPr>
          <w:sz w:val="24"/>
          <w:szCs w:val="24"/>
        </w:rPr>
        <w:t>оли</w:t>
      </w:r>
    </w:p>
    <w:p w14:paraId="1977B753" w14:textId="77777777" w:rsidR="001A6B5E" w:rsidRPr="002E03B2" w:rsidRDefault="00212A37" w:rsidP="00102914">
      <w:pPr>
        <w:pStyle w:val="ListParagraph"/>
        <w:numPr>
          <w:ilvl w:val="0"/>
          <w:numId w:val="6"/>
        </w:numPr>
        <w:rPr>
          <w:sz w:val="24"/>
          <w:szCs w:val="24"/>
        </w:rPr>
      </w:pPr>
      <w:r w:rsidRPr="002E03B2">
        <w:rPr>
          <w:sz w:val="24"/>
          <w:szCs w:val="24"/>
          <w:lang w:val="sr-Cyrl-RS"/>
        </w:rPr>
        <w:t>В</w:t>
      </w:r>
      <w:r w:rsidR="003257A8" w:rsidRPr="002E03B2">
        <w:rPr>
          <w:sz w:val="24"/>
          <w:szCs w:val="24"/>
        </w:rPr>
        <w:t>ид</w:t>
      </w:r>
      <w:r w:rsidR="003257A8" w:rsidRPr="002E03B2">
        <w:rPr>
          <w:spacing w:val="-1"/>
          <w:sz w:val="24"/>
          <w:szCs w:val="24"/>
        </w:rPr>
        <w:t>е</w:t>
      </w:r>
      <w:r w:rsidR="003257A8" w:rsidRPr="002E03B2">
        <w:rPr>
          <w:sz w:val="24"/>
          <w:szCs w:val="24"/>
        </w:rPr>
        <w:t xml:space="preserve">о </w:t>
      </w:r>
      <w:r w:rsidR="003257A8" w:rsidRPr="002E03B2">
        <w:rPr>
          <w:spacing w:val="1"/>
          <w:sz w:val="24"/>
          <w:szCs w:val="24"/>
        </w:rPr>
        <w:t>н</w:t>
      </w:r>
      <w:r w:rsidR="003257A8" w:rsidRPr="002E03B2">
        <w:rPr>
          <w:spacing w:val="-1"/>
          <w:sz w:val="24"/>
          <w:szCs w:val="24"/>
        </w:rPr>
        <w:t>а</w:t>
      </w:r>
      <w:r w:rsidR="003257A8" w:rsidRPr="002E03B2">
        <w:rPr>
          <w:sz w:val="24"/>
          <w:szCs w:val="24"/>
        </w:rPr>
        <w:t>д</w:t>
      </w:r>
      <w:r w:rsidR="003257A8" w:rsidRPr="002E03B2">
        <w:rPr>
          <w:spacing w:val="1"/>
          <w:sz w:val="24"/>
          <w:szCs w:val="24"/>
        </w:rPr>
        <w:t>з</w:t>
      </w:r>
      <w:r w:rsidR="003257A8" w:rsidRPr="002E03B2">
        <w:rPr>
          <w:sz w:val="24"/>
          <w:szCs w:val="24"/>
        </w:rPr>
        <w:t>ор</w:t>
      </w:r>
    </w:p>
    <w:p w14:paraId="20C09C15" w14:textId="77777777" w:rsidR="001A6B5E" w:rsidRPr="002E03B2" w:rsidRDefault="003257A8" w:rsidP="00102914">
      <w:pPr>
        <w:pStyle w:val="ListParagraph"/>
        <w:numPr>
          <w:ilvl w:val="0"/>
          <w:numId w:val="6"/>
        </w:numPr>
        <w:tabs>
          <w:tab w:val="left" w:pos="920"/>
        </w:tabs>
        <w:spacing w:before="41"/>
        <w:ind w:right="67"/>
        <w:jc w:val="both"/>
        <w:rPr>
          <w:sz w:val="24"/>
          <w:szCs w:val="24"/>
        </w:rPr>
      </w:pPr>
      <w:r w:rsidRPr="002E03B2">
        <w:rPr>
          <w:spacing w:val="3"/>
          <w:sz w:val="24"/>
          <w:szCs w:val="24"/>
        </w:rPr>
        <w:t>К</w:t>
      </w:r>
      <w:r w:rsidRPr="002E03B2">
        <w:rPr>
          <w:spacing w:val="-7"/>
          <w:sz w:val="24"/>
          <w:szCs w:val="24"/>
        </w:rPr>
        <w:t>у</w:t>
      </w:r>
      <w:r w:rsidRPr="002E03B2">
        <w:rPr>
          <w:sz w:val="24"/>
          <w:szCs w:val="24"/>
        </w:rPr>
        <w:t>т</w:t>
      </w:r>
      <w:r w:rsidRPr="002E03B2">
        <w:rPr>
          <w:spacing w:val="2"/>
          <w:sz w:val="24"/>
          <w:szCs w:val="24"/>
        </w:rPr>
        <w:t>и</w:t>
      </w:r>
      <w:r w:rsidRPr="002E03B2">
        <w:rPr>
          <w:sz w:val="24"/>
          <w:szCs w:val="24"/>
        </w:rPr>
        <w:t>ја</w:t>
      </w:r>
      <w:r w:rsidRPr="002E03B2">
        <w:rPr>
          <w:spacing w:val="35"/>
          <w:sz w:val="24"/>
          <w:szCs w:val="24"/>
        </w:rPr>
        <w:t xml:space="preserve"> </w:t>
      </w:r>
      <w:r w:rsidRPr="002E03B2">
        <w:rPr>
          <w:spacing w:val="1"/>
          <w:sz w:val="24"/>
          <w:szCs w:val="24"/>
        </w:rPr>
        <w:t>п</w:t>
      </w:r>
      <w:r w:rsidRPr="002E03B2">
        <w:rPr>
          <w:sz w:val="24"/>
          <w:szCs w:val="24"/>
        </w:rPr>
        <w:t>ов</w:t>
      </w:r>
      <w:r w:rsidRPr="002E03B2">
        <w:rPr>
          <w:spacing w:val="-1"/>
          <w:sz w:val="24"/>
          <w:szCs w:val="24"/>
        </w:rPr>
        <w:t>е</w:t>
      </w:r>
      <w:r w:rsidRPr="002E03B2">
        <w:rPr>
          <w:sz w:val="24"/>
          <w:szCs w:val="24"/>
        </w:rPr>
        <w:t>р</w:t>
      </w:r>
      <w:r w:rsidRPr="002E03B2">
        <w:rPr>
          <w:spacing w:val="1"/>
          <w:sz w:val="24"/>
          <w:szCs w:val="24"/>
        </w:rPr>
        <w:t>е</w:t>
      </w:r>
      <w:r w:rsidRPr="002E03B2">
        <w:rPr>
          <w:spacing w:val="-1"/>
          <w:sz w:val="24"/>
          <w:szCs w:val="24"/>
        </w:rPr>
        <w:t>њ</w:t>
      </w:r>
      <w:r w:rsidRPr="002E03B2">
        <w:rPr>
          <w:sz w:val="24"/>
          <w:szCs w:val="24"/>
        </w:rPr>
        <w:t>а</w:t>
      </w:r>
      <w:r w:rsidRPr="002E03B2">
        <w:rPr>
          <w:spacing w:val="35"/>
          <w:sz w:val="24"/>
          <w:szCs w:val="24"/>
        </w:rPr>
        <w:t xml:space="preserve"> </w:t>
      </w:r>
      <w:r w:rsidR="00212A37" w:rsidRPr="002E03B2">
        <w:rPr>
          <w:spacing w:val="1"/>
          <w:sz w:val="24"/>
          <w:szCs w:val="24"/>
          <w:lang w:val="sr-Cyrl-RS"/>
        </w:rPr>
        <w:t xml:space="preserve">за </w:t>
      </w:r>
      <w:r w:rsidRPr="002E03B2">
        <w:rPr>
          <w:spacing w:val="-1"/>
          <w:sz w:val="24"/>
          <w:szCs w:val="24"/>
        </w:rPr>
        <w:t>а</w:t>
      </w:r>
      <w:r w:rsidRPr="002E03B2">
        <w:rPr>
          <w:spacing w:val="1"/>
          <w:sz w:val="24"/>
          <w:szCs w:val="24"/>
        </w:rPr>
        <w:t>н</w:t>
      </w:r>
      <w:r w:rsidRPr="002E03B2">
        <w:rPr>
          <w:sz w:val="24"/>
          <w:szCs w:val="24"/>
        </w:rPr>
        <w:t>о</w:t>
      </w:r>
      <w:r w:rsidRPr="002E03B2">
        <w:rPr>
          <w:spacing w:val="1"/>
          <w:sz w:val="24"/>
          <w:szCs w:val="24"/>
        </w:rPr>
        <w:t>ни</w:t>
      </w:r>
      <w:r w:rsidRPr="002E03B2">
        <w:rPr>
          <w:spacing w:val="-1"/>
          <w:sz w:val="24"/>
          <w:szCs w:val="24"/>
        </w:rPr>
        <w:t>м</w:t>
      </w:r>
      <w:r w:rsidRPr="002E03B2">
        <w:rPr>
          <w:spacing w:val="1"/>
          <w:sz w:val="24"/>
          <w:szCs w:val="24"/>
        </w:rPr>
        <w:t>н</w:t>
      </w:r>
      <w:r w:rsidRPr="002E03B2">
        <w:rPr>
          <w:sz w:val="24"/>
          <w:szCs w:val="24"/>
        </w:rPr>
        <w:t>о</w:t>
      </w:r>
      <w:r w:rsidRPr="002E03B2">
        <w:rPr>
          <w:spacing w:val="33"/>
          <w:sz w:val="24"/>
          <w:szCs w:val="24"/>
        </w:rPr>
        <w:t xml:space="preserve"> </w:t>
      </w:r>
      <w:r w:rsidRPr="002E03B2">
        <w:rPr>
          <w:spacing w:val="1"/>
          <w:sz w:val="24"/>
          <w:szCs w:val="24"/>
        </w:rPr>
        <w:t>п</w:t>
      </w:r>
      <w:r w:rsidRPr="002E03B2">
        <w:rPr>
          <w:sz w:val="24"/>
          <w:szCs w:val="24"/>
        </w:rPr>
        <w:t>р</w:t>
      </w:r>
      <w:r w:rsidRPr="002E03B2">
        <w:rPr>
          <w:spacing w:val="1"/>
          <w:sz w:val="24"/>
          <w:szCs w:val="24"/>
        </w:rPr>
        <w:t>и</w:t>
      </w:r>
      <w:r w:rsidRPr="002E03B2">
        <w:rPr>
          <w:sz w:val="24"/>
          <w:szCs w:val="24"/>
        </w:rPr>
        <w:t>ја</w:t>
      </w:r>
      <w:r w:rsidRPr="002E03B2">
        <w:rPr>
          <w:spacing w:val="-1"/>
          <w:sz w:val="24"/>
          <w:szCs w:val="24"/>
        </w:rPr>
        <w:t>в</w:t>
      </w:r>
      <w:r w:rsidR="00212A37" w:rsidRPr="002E03B2">
        <w:rPr>
          <w:spacing w:val="1"/>
          <w:sz w:val="24"/>
          <w:szCs w:val="24"/>
          <w:lang w:val="sr-Cyrl-RS"/>
        </w:rPr>
        <w:t xml:space="preserve">љивања </w:t>
      </w:r>
      <w:r w:rsidRPr="002E03B2">
        <w:rPr>
          <w:spacing w:val="1"/>
          <w:sz w:val="24"/>
          <w:szCs w:val="24"/>
        </w:rPr>
        <w:t>н</w:t>
      </w:r>
      <w:r w:rsidRPr="002E03B2">
        <w:rPr>
          <w:spacing w:val="-1"/>
          <w:sz w:val="24"/>
          <w:szCs w:val="24"/>
        </w:rPr>
        <w:t>ас</w:t>
      </w:r>
      <w:r w:rsidRPr="002E03B2">
        <w:rPr>
          <w:spacing w:val="1"/>
          <w:sz w:val="24"/>
          <w:szCs w:val="24"/>
        </w:rPr>
        <w:t>и</w:t>
      </w:r>
      <w:r w:rsidRPr="002E03B2">
        <w:rPr>
          <w:sz w:val="24"/>
          <w:szCs w:val="24"/>
        </w:rPr>
        <w:t>љ</w:t>
      </w:r>
      <w:r w:rsidR="00212A37" w:rsidRPr="002E03B2">
        <w:rPr>
          <w:sz w:val="24"/>
          <w:szCs w:val="24"/>
          <w:lang w:val="sr-Cyrl-RS"/>
        </w:rPr>
        <w:t>а</w:t>
      </w:r>
      <w:r w:rsidRPr="002E03B2">
        <w:rPr>
          <w:spacing w:val="-1"/>
          <w:sz w:val="24"/>
          <w:szCs w:val="24"/>
        </w:rPr>
        <w:t xml:space="preserve"> </w:t>
      </w:r>
      <w:r w:rsidRPr="002E03B2">
        <w:rPr>
          <w:sz w:val="24"/>
          <w:szCs w:val="24"/>
        </w:rPr>
        <w:t>и</w:t>
      </w:r>
      <w:r w:rsidRPr="002E03B2">
        <w:rPr>
          <w:spacing w:val="-1"/>
          <w:sz w:val="24"/>
          <w:szCs w:val="24"/>
        </w:rPr>
        <w:t xml:space="preserve"> </w:t>
      </w:r>
      <w:r w:rsidRPr="002E03B2">
        <w:rPr>
          <w:spacing w:val="1"/>
          <w:sz w:val="24"/>
          <w:szCs w:val="24"/>
        </w:rPr>
        <w:t>п</w:t>
      </w:r>
      <w:r w:rsidRPr="002E03B2">
        <w:rPr>
          <w:sz w:val="24"/>
          <w:szCs w:val="24"/>
        </w:rPr>
        <w:t>р</w:t>
      </w:r>
      <w:r w:rsidRPr="002E03B2">
        <w:rPr>
          <w:spacing w:val="-2"/>
          <w:sz w:val="24"/>
          <w:szCs w:val="24"/>
        </w:rPr>
        <w:t>о</w:t>
      </w:r>
      <w:r w:rsidRPr="002E03B2">
        <w:rPr>
          <w:sz w:val="24"/>
          <w:szCs w:val="24"/>
        </w:rPr>
        <w:t>бле</w:t>
      </w:r>
      <w:r w:rsidRPr="002E03B2">
        <w:rPr>
          <w:spacing w:val="-1"/>
          <w:sz w:val="24"/>
          <w:szCs w:val="24"/>
        </w:rPr>
        <w:t>м</w:t>
      </w:r>
      <w:r w:rsidRPr="002E03B2">
        <w:rPr>
          <w:sz w:val="24"/>
          <w:szCs w:val="24"/>
        </w:rPr>
        <w:t>е</w:t>
      </w:r>
      <w:r w:rsidRPr="002E03B2">
        <w:rPr>
          <w:spacing w:val="4"/>
          <w:sz w:val="24"/>
          <w:szCs w:val="24"/>
        </w:rPr>
        <w:t xml:space="preserve"> </w:t>
      </w:r>
      <w:r w:rsidRPr="002E03B2">
        <w:rPr>
          <w:sz w:val="24"/>
          <w:szCs w:val="24"/>
        </w:rPr>
        <w:t>у</w:t>
      </w:r>
      <w:r w:rsidRPr="002E03B2">
        <w:rPr>
          <w:spacing w:val="-5"/>
          <w:sz w:val="24"/>
          <w:szCs w:val="24"/>
        </w:rPr>
        <w:t xml:space="preserve"> </w:t>
      </w:r>
      <w:r w:rsidRPr="002E03B2">
        <w:rPr>
          <w:sz w:val="24"/>
          <w:szCs w:val="24"/>
        </w:rPr>
        <w:t>ш</w:t>
      </w:r>
      <w:r w:rsidRPr="002E03B2">
        <w:rPr>
          <w:spacing w:val="1"/>
          <w:sz w:val="24"/>
          <w:szCs w:val="24"/>
        </w:rPr>
        <w:t>к</w:t>
      </w:r>
      <w:r w:rsidRPr="002E03B2">
        <w:rPr>
          <w:sz w:val="24"/>
          <w:szCs w:val="24"/>
        </w:rPr>
        <w:t>оли</w:t>
      </w:r>
    </w:p>
    <w:p w14:paraId="18309C8F" w14:textId="77777777" w:rsidR="001A6B5E" w:rsidRPr="002E03B2" w:rsidRDefault="00212A37" w:rsidP="00102914">
      <w:pPr>
        <w:pStyle w:val="ListParagraph"/>
        <w:numPr>
          <w:ilvl w:val="0"/>
          <w:numId w:val="6"/>
        </w:numPr>
        <w:tabs>
          <w:tab w:val="left" w:pos="920"/>
        </w:tabs>
        <w:spacing w:before="1"/>
        <w:ind w:right="59"/>
        <w:jc w:val="both"/>
        <w:rPr>
          <w:sz w:val="24"/>
          <w:szCs w:val="24"/>
        </w:rPr>
      </w:pPr>
      <w:r w:rsidRPr="002E03B2">
        <w:rPr>
          <w:spacing w:val="-1"/>
          <w:sz w:val="24"/>
          <w:szCs w:val="24"/>
          <w:lang w:val="sr-Cyrl-RS"/>
        </w:rPr>
        <w:t>А</w:t>
      </w:r>
      <w:r w:rsidR="003257A8" w:rsidRPr="002E03B2">
        <w:rPr>
          <w:spacing w:val="1"/>
          <w:sz w:val="24"/>
          <w:szCs w:val="24"/>
        </w:rPr>
        <w:t>нк</w:t>
      </w:r>
      <w:r w:rsidR="003257A8" w:rsidRPr="002E03B2">
        <w:rPr>
          <w:spacing w:val="-1"/>
          <w:sz w:val="24"/>
          <w:szCs w:val="24"/>
        </w:rPr>
        <w:t>е</w:t>
      </w:r>
      <w:r w:rsidR="003257A8" w:rsidRPr="002E03B2">
        <w:rPr>
          <w:sz w:val="24"/>
          <w:szCs w:val="24"/>
        </w:rPr>
        <w:t>т</w:t>
      </w:r>
      <w:r w:rsidR="003257A8" w:rsidRPr="002E03B2">
        <w:rPr>
          <w:spacing w:val="2"/>
          <w:sz w:val="24"/>
          <w:szCs w:val="24"/>
        </w:rPr>
        <w:t>и</w:t>
      </w:r>
      <w:r w:rsidR="003257A8" w:rsidRPr="002E03B2">
        <w:rPr>
          <w:sz w:val="24"/>
          <w:szCs w:val="24"/>
        </w:rPr>
        <w:t>р</w:t>
      </w:r>
      <w:r w:rsidR="003257A8" w:rsidRPr="002E03B2">
        <w:rPr>
          <w:spacing w:val="-1"/>
          <w:sz w:val="24"/>
          <w:szCs w:val="24"/>
        </w:rPr>
        <w:t>ањ</w:t>
      </w:r>
      <w:r w:rsidR="003257A8" w:rsidRPr="002E03B2">
        <w:rPr>
          <w:sz w:val="24"/>
          <w:szCs w:val="24"/>
        </w:rPr>
        <w:t xml:space="preserve">е </w:t>
      </w:r>
      <w:r w:rsidR="003257A8" w:rsidRPr="002E03B2">
        <w:rPr>
          <w:spacing w:val="-5"/>
          <w:sz w:val="24"/>
          <w:szCs w:val="24"/>
        </w:rPr>
        <w:t>у</w:t>
      </w:r>
      <w:r w:rsidR="003257A8" w:rsidRPr="002E03B2">
        <w:rPr>
          <w:spacing w:val="1"/>
          <w:sz w:val="24"/>
          <w:szCs w:val="24"/>
        </w:rPr>
        <w:t>ч</w:t>
      </w:r>
      <w:r w:rsidR="003257A8" w:rsidRPr="002E03B2">
        <w:rPr>
          <w:spacing w:val="-1"/>
          <w:sz w:val="24"/>
          <w:szCs w:val="24"/>
        </w:rPr>
        <w:t>е</w:t>
      </w:r>
      <w:r w:rsidR="003257A8" w:rsidRPr="002E03B2">
        <w:rPr>
          <w:spacing w:val="1"/>
          <w:sz w:val="24"/>
          <w:szCs w:val="24"/>
        </w:rPr>
        <w:t>ник</w:t>
      </w:r>
      <w:r w:rsidR="003257A8" w:rsidRPr="002E03B2">
        <w:rPr>
          <w:spacing w:val="-1"/>
          <w:sz w:val="24"/>
          <w:szCs w:val="24"/>
        </w:rPr>
        <w:t>а</w:t>
      </w:r>
      <w:r w:rsidR="003257A8" w:rsidRPr="002E03B2">
        <w:rPr>
          <w:sz w:val="24"/>
          <w:szCs w:val="24"/>
        </w:rPr>
        <w:t xml:space="preserve">, </w:t>
      </w:r>
      <w:r w:rsidR="003257A8" w:rsidRPr="002E03B2">
        <w:rPr>
          <w:spacing w:val="1"/>
          <w:sz w:val="24"/>
          <w:szCs w:val="24"/>
        </w:rPr>
        <w:t>н</w:t>
      </w:r>
      <w:r w:rsidR="003257A8" w:rsidRPr="002E03B2">
        <w:rPr>
          <w:spacing w:val="-1"/>
          <w:sz w:val="24"/>
          <w:szCs w:val="24"/>
        </w:rPr>
        <w:t>ас</w:t>
      </w:r>
      <w:r w:rsidR="003257A8" w:rsidRPr="002E03B2">
        <w:rPr>
          <w:sz w:val="24"/>
          <w:szCs w:val="24"/>
        </w:rPr>
        <w:t>та</w:t>
      </w:r>
      <w:r w:rsidR="003257A8" w:rsidRPr="002E03B2">
        <w:rPr>
          <w:spacing w:val="-1"/>
          <w:sz w:val="24"/>
          <w:szCs w:val="24"/>
        </w:rPr>
        <w:t>в</w:t>
      </w:r>
      <w:r w:rsidR="003257A8" w:rsidRPr="002E03B2">
        <w:rPr>
          <w:spacing w:val="1"/>
          <w:sz w:val="24"/>
          <w:szCs w:val="24"/>
        </w:rPr>
        <w:t>ник</w:t>
      </w:r>
      <w:r w:rsidR="003257A8" w:rsidRPr="002E03B2">
        <w:rPr>
          <w:sz w:val="24"/>
          <w:szCs w:val="24"/>
        </w:rPr>
        <w:t>а и род</w:t>
      </w:r>
      <w:r w:rsidR="003257A8" w:rsidRPr="002E03B2">
        <w:rPr>
          <w:spacing w:val="1"/>
          <w:sz w:val="24"/>
          <w:szCs w:val="24"/>
        </w:rPr>
        <w:t>и</w:t>
      </w:r>
      <w:r w:rsidR="003257A8" w:rsidRPr="002E03B2">
        <w:rPr>
          <w:sz w:val="24"/>
          <w:szCs w:val="24"/>
        </w:rPr>
        <w:t>теља о б</w:t>
      </w:r>
      <w:r w:rsidR="003257A8" w:rsidRPr="002E03B2">
        <w:rPr>
          <w:spacing w:val="-1"/>
          <w:sz w:val="24"/>
          <w:szCs w:val="24"/>
        </w:rPr>
        <w:t>е</w:t>
      </w:r>
      <w:r w:rsidR="003257A8" w:rsidRPr="002E03B2">
        <w:rPr>
          <w:spacing w:val="1"/>
          <w:sz w:val="24"/>
          <w:szCs w:val="24"/>
        </w:rPr>
        <w:t>з</w:t>
      </w:r>
      <w:r w:rsidR="003257A8" w:rsidRPr="002E03B2">
        <w:rPr>
          <w:sz w:val="24"/>
          <w:szCs w:val="24"/>
        </w:rPr>
        <w:t>б</w:t>
      </w:r>
      <w:r w:rsidR="003257A8" w:rsidRPr="002E03B2">
        <w:rPr>
          <w:spacing w:val="-1"/>
          <w:sz w:val="24"/>
          <w:szCs w:val="24"/>
        </w:rPr>
        <w:t>е</w:t>
      </w:r>
      <w:r w:rsidR="003257A8" w:rsidRPr="002E03B2">
        <w:rPr>
          <w:sz w:val="24"/>
          <w:szCs w:val="24"/>
        </w:rPr>
        <w:t>д</w:t>
      </w:r>
      <w:r w:rsidR="003257A8" w:rsidRPr="002E03B2">
        <w:rPr>
          <w:spacing w:val="1"/>
          <w:sz w:val="24"/>
          <w:szCs w:val="24"/>
        </w:rPr>
        <w:t>н</w:t>
      </w:r>
      <w:r w:rsidR="003257A8" w:rsidRPr="002E03B2">
        <w:rPr>
          <w:spacing w:val="-2"/>
          <w:sz w:val="24"/>
          <w:szCs w:val="24"/>
        </w:rPr>
        <w:t>о</w:t>
      </w:r>
      <w:r w:rsidR="003257A8" w:rsidRPr="002E03B2">
        <w:rPr>
          <w:spacing w:val="-1"/>
          <w:sz w:val="24"/>
          <w:szCs w:val="24"/>
        </w:rPr>
        <w:t>с</w:t>
      </w:r>
      <w:r w:rsidR="003257A8" w:rsidRPr="002E03B2">
        <w:rPr>
          <w:spacing w:val="1"/>
          <w:sz w:val="24"/>
          <w:szCs w:val="24"/>
        </w:rPr>
        <w:t>н</w:t>
      </w:r>
      <w:r w:rsidR="003257A8" w:rsidRPr="002E03B2">
        <w:rPr>
          <w:sz w:val="24"/>
          <w:szCs w:val="24"/>
        </w:rPr>
        <w:t xml:space="preserve">ом </w:t>
      </w:r>
      <w:r w:rsidR="003257A8" w:rsidRPr="002E03B2">
        <w:rPr>
          <w:spacing w:val="-1"/>
          <w:sz w:val="24"/>
          <w:szCs w:val="24"/>
        </w:rPr>
        <w:t>с</w:t>
      </w:r>
      <w:r w:rsidR="003257A8" w:rsidRPr="002E03B2">
        <w:rPr>
          <w:sz w:val="24"/>
          <w:szCs w:val="24"/>
        </w:rPr>
        <w:t>та</w:t>
      </w:r>
      <w:r w:rsidR="003257A8" w:rsidRPr="002E03B2">
        <w:rPr>
          <w:spacing w:val="4"/>
          <w:sz w:val="24"/>
          <w:szCs w:val="24"/>
        </w:rPr>
        <w:t>њ</w:t>
      </w:r>
      <w:r w:rsidR="003257A8" w:rsidRPr="002E03B2">
        <w:rPr>
          <w:sz w:val="24"/>
          <w:szCs w:val="24"/>
        </w:rPr>
        <w:t>у у ш</w:t>
      </w:r>
      <w:r w:rsidR="003257A8" w:rsidRPr="002E03B2">
        <w:rPr>
          <w:spacing w:val="1"/>
          <w:sz w:val="24"/>
          <w:szCs w:val="24"/>
        </w:rPr>
        <w:t>к</w:t>
      </w:r>
      <w:r w:rsidR="003257A8" w:rsidRPr="002E03B2">
        <w:rPr>
          <w:sz w:val="24"/>
          <w:szCs w:val="24"/>
        </w:rPr>
        <w:t>оли</w:t>
      </w:r>
    </w:p>
    <w:p w14:paraId="1BF2E601" w14:textId="77777777" w:rsidR="001A6B5E" w:rsidRPr="002E03B2" w:rsidRDefault="003257A8" w:rsidP="00102914">
      <w:pPr>
        <w:pStyle w:val="ListParagraph"/>
        <w:numPr>
          <w:ilvl w:val="0"/>
          <w:numId w:val="6"/>
        </w:numPr>
        <w:rPr>
          <w:sz w:val="24"/>
          <w:szCs w:val="24"/>
        </w:rPr>
      </w:pPr>
      <w:r w:rsidRPr="002E03B2">
        <w:rPr>
          <w:sz w:val="24"/>
          <w:szCs w:val="24"/>
        </w:rPr>
        <w:t>Про</w:t>
      </w:r>
      <w:r w:rsidRPr="002E03B2">
        <w:rPr>
          <w:spacing w:val="-1"/>
          <w:sz w:val="24"/>
          <w:szCs w:val="24"/>
        </w:rPr>
        <w:t>м</w:t>
      </w:r>
      <w:r w:rsidRPr="002E03B2">
        <w:rPr>
          <w:sz w:val="24"/>
          <w:szCs w:val="24"/>
        </w:rPr>
        <w:t>ови</w:t>
      </w:r>
      <w:r w:rsidRPr="002E03B2">
        <w:rPr>
          <w:spacing w:val="-1"/>
          <w:sz w:val="24"/>
          <w:szCs w:val="24"/>
        </w:rPr>
        <w:t>са</w:t>
      </w:r>
      <w:r w:rsidRPr="002E03B2">
        <w:rPr>
          <w:spacing w:val="1"/>
          <w:sz w:val="24"/>
          <w:szCs w:val="24"/>
        </w:rPr>
        <w:t>њ</w:t>
      </w:r>
      <w:r w:rsidRPr="002E03B2">
        <w:rPr>
          <w:sz w:val="24"/>
          <w:szCs w:val="24"/>
        </w:rPr>
        <w:t>е</w:t>
      </w:r>
      <w:r w:rsidRPr="002E03B2">
        <w:rPr>
          <w:spacing w:val="-1"/>
          <w:sz w:val="24"/>
          <w:szCs w:val="24"/>
        </w:rPr>
        <w:t xml:space="preserve"> </w:t>
      </w:r>
      <w:r w:rsidRPr="002E03B2">
        <w:rPr>
          <w:sz w:val="24"/>
          <w:szCs w:val="24"/>
        </w:rPr>
        <w:t>д</w:t>
      </w:r>
      <w:r w:rsidRPr="002E03B2">
        <w:rPr>
          <w:spacing w:val="6"/>
          <w:sz w:val="24"/>
          <w:szCs w:val="24"/>
        </w:rPr>
        <w:t>р</w:t>
      </w:r>
      <w:r w:rsidRPr="002E03B2">
        <w:rPr>
          <w:spacing w:val="-5"/>
          <w:sz w:val="24"/>
          <w:szCs w:val="24"/>
        </w:rPr>
        <w:t>у</w:t>
      </w:r>
      <w:r w:rsidRPr="002E03B2">
        <w:rPr>
          <w:sz w:val="24"/>
          <w:szCs w:val="24"/>
        </w:rPr>
        <w:t>штв</w:t>
      </w:r>
      <w:r w:rsidRPr="002E03B2">
        <w:rPr>
          <w:spacing w:val="1"/>
          <w:sz w:val="24"/>
          <w:szCs w:val="24"/>
        </w:rPr>
        <w:t>ен</w:t>
      </w:r>
      <w:r w:rsidRPr="002E03B2">
        <w:rPr>
          <w:sz w:val="24"/>
          <w:szCs w:val="24"/>
        </w:rPr>
        <w:t xml:space="preserve">о </w:t>
      </w:r>
      <w:r w:rsidRPr="002E03B2">
        <w:rPr>
          <w:spacing w:val="1"/>
          <w:sz w:val="24"/>
          <w:szCs w:val="24"/>
        </w:rPr>
        <w:t>п</w:t>
      </w:r>
      <w:r w:rsidRPr="002E03B2">
        <w:rPr>
          <w:sz w:val="24"/>
          <w:szCs w:val="24"/>
        </w:rPr>
        <w:t>р</w:t>
      </w:r>
      <w:r w:rsidRPr="002E03B2">
        <w:rPr>
          <w:spacing w:val="-1"/>
          <w:sz w:val="24"/>
          <w:szCs w:val="24"/>
        </w:rPr>
        <w:t>и</w:t>
      </w:r>
      <w:r w:rsidRPr="002E03B2">
        <w:rPr>
          <w:spacing w:val="2"/>
          <w:sz w:val="24"/>
          <w:szCs w:val="24"/>
        </w:rPr>
        <w:t>х</w:t>
      </w:r>
      <w:r w:rsidRPr="002E03B2">
        <w:rPr>
          <w:sz w:val="24"/>
          <w:szCs w:val="24"/>
        </w:rPr>
        <w:t>в</w:t>
      </w:r>
      <w:r w:rsidRPr="002E03B2">
        <w:rPr>
          <w:spacing w:val="-1"/>
          <w:sz w:val="24"/>
          <w:szCs w:val="24"/>
        </w:rPr>
        <w:t>а</w:t>
      </w:r>
      <w:r w:rsidRPr="002E03B2">
        <w:rPr>
          <w:sz w:val="24"/>
          <w:szCs w:val="24"/>
        </w:rPr>
        <w:t>т</w:t>
      </w:r>
      <w:r w:rsidRPr="002E03B2">
        <w:rPr>
          <w:spacing w:val="-1"/>
          <w:sz w:val="24"/>
          <w:szCs w:val="24"/>
        </w:rPr>
        <w:t>љ</w:t>
      </w:r>
      <w:r w:rsidRPr="002E03B2">
        <w:rPr>
          <w:spacing w:val="1"/>
          <w:sz w:val="24"/>
          <w:szCs w:val="24"/>
        </w:rPr>
        <w:t>и</w:t>
      </w:r>
      <w:r w:rsidRPr="002E03B2">
        <w:rPr>
          <w:sz w:val="24"/>
          <w:szCs w:val="24"/>
        </w:rPr>
        <w:t>в</w:t>
      </w:r>
      <w:r w:rsidRPr="002E03B2">
        <w:rPr>
          <w:spacing w:val="-2"/>
          <w:sz w:val="24"/>
          <w:szCs w:val="24"/>
        </w:rPr>
        <w:t>и</w:t>
      </w:r>
      <w:r w:rsidRPr="002E03B2">
        <w:rPr>
          <w:sz w:val="24"/>
          <w:szCs w:val="24"/>
        </w:rPr>
        <w:t>х</w:t>
      </w:r>
      <w:r w:rsidRPr="002E03B2">
        <w:rPr>
          <w:spacing w:val="2"/>
          <w:sz w:val="24"/>
          <w:szCs w:val="24"/>
        </w:rPr>
        <w:t xml:space="preserve"> </w:t>
      </w:r>
      <w:r w:rsidRPr="002E03B2">
        <w:rPr>
          <w:sz w:val="24"/>
          <w:szCs w:val="24"/>
        </w:rPr>
        <w:t>(про</w:t>
      </w:r>
      <w:r w:rsidRPr="002E03B2">
        <w:rPr>
          <w:spacing w:val="-3"/>
          <w:sz w:val="24"/>
          <w:szCs w:val="24"/>
        </w:rPr>
        <w:t>с</w:t>
      </w:r>
      <w:r w:rsidRPr="002E03B2">
        <w:rPr>
          <w:sz w:val="24"/>
          <w:szCs w:val="24"/>
        </w:rPr>
        <w:t>о</w:t>
      </w:r>
      <w:r w:rsidRPr="002E03B2">
        <w:rPr>
          <w:spacing w:val="1"/>
          <w:sz w:val="24"/>
          <w:szCs w:val="24"/>
        </w:rPr>
        <w:t>ци</w:t>
      </w:r>
      <w:r w:rsidRPr="002E03B2">
        <w:rPr>
          <w:sz w:val="24"/>
          <w:szCs w:val="24"/>
        </w:rPr>
        <w:t>јал</w:t>
      </w:r>
      <w:r w:rsidRPr="002E03B2">
        <w:rPr>
          <w:spacing w:val="-1"/>
          <w:sz w:val="24"/>
          <w:szCs w:val="24"/>
        </w:rPr>
        <w:t>ни</w:t>
      </w:r>
      <w:r w:rsidRPr="002E03B2">
        <w:rPr>
          <w:spacing w:val="2"/>
          <w:sz w:val="24"/>
          <w:szCs w:val="24"/>
        </w:rPr>
        <w:t>х</w:t>
      </w:r>
      <w:r w:rsidRPr="002E03B2">
        <w:rPr>
          <w:sz w:val="24"/>
          <w:szCs w:val="24"/>
        </w:rPr>
        <w:t>) обл</w:t>
      </w:r>
      <w:r w:rsidRPr="002E03B2">
        <w:rPr>
          <w:spacing w:val="-1"/>
          <w:sz w:val="24"/>
          <w:szCs w:val="24"/>
        </w:rPr>
        <w:t>и</w:t>
      </w:r>
      <w:r w:rsidRPr="002E03B2">
        <w:rPr>
          <w:spacing w:val="1"/>
          <w:sz w:val="24"/>
          <w:szCs w:val="24"/>
        </w:rPr>
        <w:t>к</w:t>
      </w:r>
      <w:r w:rsidRPr="002E03B2">
        <w:rPr>
          <w:sz w:val="24"/>
          <w:szCs w:val="24"/>
        </w:rPr>
        <w:t>а</w:t>
      </w:r>
      <w:r w:rsidRPr="002E03B2">
        <w:rPr>
          <w:spacing w:val="-1"/>
          <w:sz w:val="24"/>
          <w:szCs w:val="24"/>
        </w:rPr>
        <w:t xml:space="preserve"> </w:t>
      </w:r>
      <w:r w:rsidRPr="002E03B2">
        <w:rPr>
          <w:spacing w:val="1"/>
          <w:sz w:val="24"/>
          <w:szCs w:val="24"/>
        </w:rPr>
        <w:t>п</w:t>
      </w:r>
      <w:r w:rsidRPr="002E03B2">
        <w:rPr>
          <w:sz w:val="24"/>
          <w:szCs w:val="24"/>
        </w:rPr>
        <w:t>о</w:t>
      </w:r>
      <w:r w:rsidRPr="002E03B2">
        <w:rPr>
          <w:spacing w:val="1"/>
          <w:sz w:val="24"/>
          <w:szCs w:val="24"/>
        </w:rPr>
        <w:t>н</w:t>
      </w:r>
      <w:r w:rsidRPr="002E03B2">
        <w:rPr>
          <w:spacing w:val="-3"/>
          <w:sz w:val="24"/>
          <w:szCs w:val="24"/>
        </w:rPr>
        <w:t>а</w:t>
      </w:r>
      <w:r w:rsidRPr="002E03B2">
        <w:rPr>
          <w:sz w:val="24"/>
          <w:szCs w:val="24"/>
        </w:rPr>
        <w:t>ш</w:t>
      </w:r>
      <w:r w:rsidRPr="002E03B2">
        <w:rPr>
          <w:spacing w:val="-1"/>
          <w:sz w:val="24"/>
          <w:szCs w:val="24"/>
        </w:rPr>
        <w:t>ањ</w:t>
      </w:r>
      <w:r w:rsidRPr="002E03B2">
        <w:rPr>
          <w:sz w:val="24"/>
          <w:szCs w:val="24"/>
        </w:rPr>
        <w:t>а</w:t>
      </w:r>
    </w:p>
    <w:p w14:paraId="506E75DA" w14:textId="77777777" w:rsidR="001A6B5E" w:rsidRPr="002E03B2" w:rsidRDefault="003257A8" w:rsidP="00102914">
      <w:pPr>
        <w:pStyle w:val="ListParagraph"/>
        <w:numPr>
          <w:ilvl w:val="0"/>
          <w:numId w:val="6"/>
        </w:numPr>
        <w:tabs>
          <w:tab w:val="left" w:pos="920"/>
        </w:tabs>
        <w:spacing w:before="41"/>
        <w:ind w:right="63"/>
        <w:jc w:val="both"/>
        <w:rPr>
          <w:sz w:val="24"/>
          <w:szCs w:val="24"/>
        </w:rPr>
      </w:pPr>
      <w:r w:rsidRPr="002E03B2">
        <w:rPr>
          <w:sz w:val="24"/>
          <w:szCs w:val="24"/>
        </w:rPr>
        <w:t>Об</w:t>
      </w:r>
      <w:r w:rsidRPr="002E03B2">
        <w:rPr>
          <w:spacing w:val="-1"/>
          <w:sz w:val="24"/>
          <w:szCs w:val="24"/>
        </w:rPr>
        <w:t>е</w:t>
      </w:r>
      <w:r w:rsidRPr="002E03B2">
        <w:rPr>
          <w:sz w:val="24"/>
          <w:szCs w:val="24"/>
        </w:rPr>
        <w:t>л</w:t>
      </w:r>
      <w:r w:rsidRPr="002E03B2">
        <w:rPr>
          <w:spacing w:val="-1"/>
          <w:sz w:val="24"/>
          <w:szCs w:val="24"/>
        </w:rPr>
        <w:t>е</w:t>
      </w:r>
      <w:r w:rsidRPr="002E03B2">
        <w:rPr>
          <w:sz w:val="24"/>
          <w:szCs w:val="24"/>
        </w:rPr>
        <w:t>ж</w:t>
      </w:r>
      <w:r w:rsidRPr="002E03B2">
        <w:rPr>
          <w:spacing w:val="-1"/>
          <w:sz w:val="24"/>
          <w:szCs w:val="24"/>
        </w:rPr>
        <w:t>а</w:t>
      </w:r>
      <w:r w:rsidRPr="002E03B2">
        <w:rPr>
          <w:spacing w:val="2"/>
          <w:sz w:val="24"/>
          <w:szCs w:val="24"/>
        </w:rPr>
        <w:t>в</w:t>
      </w:r>
      <w:r w:rsidRPr="002E03B2">
        <w:rPr>
          <w:spacing w:val="-1"/>
          <w:sz w:val="24"/>
          <w:szCs w:val="24"/>
        </w:rPr>
        <w:t>а</w:t>
      </w:r>
      <w:r w:rsidRPr="002E03B2">
        <w:rPr>
          <w:spacing w:val="1"/>
          <w:sz w:val="24"/>
          <w:szCs w:val="24"/>
        </w:rPr>
        <w:t>њ</w:t>
      </w:r>
      <w:r w:rsidRPr="002E03B2">
        <w:rPr>
          <w:sz w:val="24"/>
          <w:szCs w:val="24"/>
        </w:rPr>
        <w:t>е</w:t>
      </w:r>
      <w:r w:rsidRPr="002E03B2">
        <w:rPr>
          <w:spacing w:val="13"/>
          <w:sz w:val="24"/>
          <w:szCs w:val="24"/>
        </w:rPr>
        <w:t xml:space="preserve"> </w:t>
      </w:r>
      <w:r w:rsidRPr="002E03B2">
        <w:rPr>
          <w:sz w:val="24"/>
          <w:szCs w:val="24"/>
        </w:rPr>
        <w:t>Д</w:t>
      </w:r>
      <w:r w:rsidRPr="002E03B2">
        <w:rPr>
          <w:spacing w:val="-1"/>
          <w:sz w:val="24"/>
          <w:szCs w:val="24"/>
        </w:rPr>
        <w:t>а</w:t>
      </w:r>
      <w:r w:rsidRPr="002E03B2">
        <w:rPr>
          <w:spacing w:val="1"/>
          <w:sz w:val="24"/>
          <w:szCs w:val="24"/>
        </w:rPr>
        <w:t>н</w:t>
      </w:r>
      <w:r w:rsidRPr="002E03B2">
        <w:rPr>
          <w:sz w:val="24"/>
          <w:szCs w:val="24"/>
        </w:rPr>
        <w:t>а</w:t>
      </w:r>
      <w:r w:rsidRPr="002E03B2">
        <w:rPr>
          <w:spacing w:val="13"/>
          <w:sz w:val="24"/>
          <w:szCs w:val="24"/>
        </w:rPr>
        <w:t xml:space="preserve"> </w:t>
      </w:r>
      <w:r w:rsidRPr="002E03B2">
        <w:rPr>
          <w:sz w:val="24"/>
          <w:szCs w:val="24"/>
        </w:rPr>
        <w:t>то</w:t>
      </w:r>
      <w:r w:rsidRPr="002E03B2">
        <w:rPr>
          <w:spacing w:val="3"/>
          <w:sz w:val="24"/>
          <w:szCs w:val="24"/>
        </w:rPr>
        <w:t>л</w:t>
      </w:r>
      <w:r w:rsidRPr="002E03B2">
        <w:rPr>
          <w:spacing w:val="-1"/>
          <w:sz w:val="24"/>
          <w:szCs w:val="24"/>
        </w:rPr>
        <w:t>е</w:t>
      </w:r>
      <w:r w:rsidRPr="002E03B2">
        <w:rPr>
          <w:sz w:val="24"/>
          <w:szCs w:val="24"/>
        </w:rPr>
        <w:t>р</w:t>
      </w:r>
      <w:r w:rsidRPr="002E03B2">
        <w:rPr>
          <w:spacing w:val="-1"/>
          <w:sz w:val="24"/>
          <w:szCs w:val="24"/>
        </w:rPr>
        <w:t>а</w:t>
      </w:r>
      <w:r w:rsidRPr="002E03B2">
        <w:rPr>
          <w:spacing w:val="1"/>
          <w:sz w:val="24"/>
          <w:szCs w:val="24"/>
        </w:rPr>
        <w:t>нци</w:t>
      </w:r>
      <w:r w:rsidRPr="002E03B2">
        <w:rPr>
          <w:sz w:val="24"/>
          <w:szCs w:val="24"/>
        </w:rPr>
        <w:t>је</w:t>
      </w:r>
      <w:r w:rsidRPr="002E03B2">
        <w:rPr>
          <w:spacing w:val="14"/>
          <w:sz w:val="24"/>
          <w:szCs w:val="24"/>
        </w:rPr>
        <w:t xml:space="preserve"> </w:t>
      </w:r>
      <w:r w:rsidRPr="002E03B2">
        <w:rPr>
          <w:sz w:val="24"/>
          <w:szCs w:val="24"/>
        </w:rPr>
        <w:t>и</w:t>
      </w:r>
      <w:r w:rsidRPr="002E03B2">
        <w:rPr>
          <w:spacing w:val="18"/>
          <w:sz w:val="24"/>
          <w:szCs w:val="24"/>
        </w:rPr>
        <w:t xml:space="preserve"> </w:t>
      </w:r>
      <w:r w:rsidRPr="002E03B2">
        <w:rPr>
          <w:spacing w:val="-7"/>
          <w:sz w:val="24"/>
          <w:szCs w:val="24"/>
        </w:rPr>
        <w:t>у</w:t>
      </w:r>
      <w:r w:rsidRPr="002E03B2">
        <w:rPr>
          <w:spacing w:val="1"/>
          <w:sz w:val="24"/>
          <w:szCs w:val="24"/>
        </w:rPr>
        <w:t>ч</w:t>
      </w:r>
      <w:r w:rsidRPr="002E03B2">
        <w:rPr>
          <w:spacing w:val="-1"/>
          <w:sz w:val="24"/>
          <w:szCs w:val="24"/>
        </w:rPr>
        <w:t>е</w:t>
      </w:r>
      <w:r w:rsidRPr="002E03B2">
        <w:rPr>
          <w:sz w:val="24"/>
          <w:szCs w:val="24"/>
        </w:rPr>
        <w:t>шће</w:t>
      </w:r>
      <w:r w:rsidRPr="002E03B2">
        <w:rPr>
          <w:spacing w:val="18"/>
          <w:sz w:val="24"/>
          <w:szCs w:val="24"/>
        </w:rPr>
        <w:t xml:space="preserve"> </w:t>
      </w:r>
      <w:r w:rsidRPr="002E03B2">
        <w:rPr>
          <w:sz w:val="24"/>
          <w:szCs w:val="24"/>
        </w:rPr>
        <w:t>у</w:t>
      </w:r>
      <w:r w:rsidRPr="002E03B2">
        <w:rPr>
          <w:spacing w:val="9"/>
          <w:sz w:val="24"/>
          <w:szCs w:val="24"/>
        </w:rPr>
        <w:t xml:space="preserve"> </w:t>
      </w:r>
      <w:r w:rsidRPr="002E03B2">
        <w:rPr>
          <w:spacing w:val="5"/>
          <w:sz w:val="24"/>
          <w:szCs w:val="24"/>
        </w:rPr>
        <w:t>х</w:t>
      </w:r>
      <w:r w:rsidRPr="002E03B2">
        <w:rPr>
          <w:spacing w:val="-2"/>
          <w:sz w:val="24"/>
          <w:szCs w:val="24"/>
        </w:rPr>
        <w:t>у</w:t>
      </w:r>
      <w:r w:rsidRPr="002E03B2">
        <w:rPr>
          <w:spacing w:val="-1"/>
          <w:sz w:val="24"/>
          <w:szCs w:val="24"/>
        </w:rPr>
        <w:t>ма</w:t>
      </w:r>
      <w:r w:rsidRPr="002E03B2">
        <w:rPr>
          <w:spacing w:val="1"/>
          <w:sz w:val="24"/>
          <w:szCs w:val="24"/>
        </w:rPr>
        <w:t>ни</w:t>
      </w:r>
      <w:r w:rsidRPr="002E03B2">
        <w:rPr>
          <w:sz w:val="24"/>
          <w:szCs w:val="24"/>
        </w:rPr>
        <w:t>тар</w:t>
      </w:r>
      <w:r w:rsidRPr="002E03B2">
        <w:rPr>
          <w:spacing w:val="1"/>
          <w:sz w:val="24"/>
          <w:szCs w:val="24"/>
        </w:rPr>
        <w:t>ни</w:t>
      </w:r>
      <w:r w:rsidRPr="002E03B2">
        <w:rPr>
          <w:sz w:val="24"/>
          <w:szCs w:val="24"/>
        </w:rPr>
        <w:t>м</w:t>
      </w:r>
      <w:r w:rsidRPr="002E03B2">
        <w:rPr>
          <w:spacing w:val="13"/>
          <w:sz w:val="24"/>
          <w:szCs w:val="24"/>
        </w:rPr>
        <w:t xml:space="preserve"> </w:t>
      </w:r>
      <w:r w:rsidRPr="002E03B2">
        <w:rPr>
          <w:spacing w:val="-1"/>
          <w:sz w:val="24"/>
          <w:szCs w:val="24"/>
        </w:rPr>
        <w:t>а</w:t>
      </w:r>
      <w:r w:rsidRPr="002E03B2">
        <w:rPr>
          <w:spacing w:val="1"/>
          <w:sz w:val="24"/>
          <w:szCs w:val="24"/>
        </w:rPr>
        <w:t>к</w:t>
      </w:r>
      <w:r w:rsidRPr="002E03B2">
        <w:rPr>
          <w:spacing w:val="-1"/>
          <w:sz w:val="24"/>
          <w:szCs w:val="24"/>
        </w:rPr>
        <w:t>ц</w:t>
      </w:r>
      <w:r w:rsidRPr="002E03B2">
        <w:rPr>
          <w:spacing w:val="1"/>
          <w:sz w:val="24"/>
          <w:szCs w:val="24"/>
        </w:rPr>
        <w:t>и</w:t>
      </w:r>
      <w:r w:rsidRPr="002E03B2">
        <w:rPr>
          <w:sz w:val="24"/>
          <w:szCs w:val="24"/>
        </w:rPr>
        <w:t>ја</w:t>
      </w:r>
      <w:r w:rsidRPr="002E03B2">
        <w:rPr>
          <w:spacing w:val="-1"/>
          <w:sz w:val="24"/>
          <w:szCs w:val="24"/>
        </w:rPr>
        <w:t>м</w:t>
      </w:r>
      <w:r w:rsidRPr="002E03B2">
        <w:rPr>
          <w:sz w:val="24"/>
          <w:szCs w:val="24"/>
        </w:rPr>
        <w:t>а</w:t>
      </w:r>
      <w:r w:rsidRPr="002E03B2">
        <w:rPr>
          <w:spacing w:val="13"/>
          <w:sz w:val="24"/>
          <w:szCs w:val="24"/>
        </w:rPr>
        <w:t xml:space="preserve"> </w:t>
      </w:r>
      <w:r w:rsidRPr="002E03B2">
        <w:rPr>
          <w:sz w:val="24"/>
          <w:szCs w:val="24"/>
        </w:rPr>
        <w:t>р</w:t>
      </w:r>
      <w:r w:rsidRPr="002E03B2">
        <w:rPr>
          <w:spacing w:val="-1"/>
          <w:sz w:val="24"/>
          <w:szCs w:val="24"/>
        </w:rPr>
        <w:t>а</w:t>
      </w:r>
      <w:r w:rsidRPr="002E03B2">
        <w:rPr>
          <w:sz w:val="24"/>
          <w:szCs w:val="24"/>
        </w:rPr>
        <w:t>ди</w:t>
      </w:r>
      <w:r w:rsidRPr="002E03B2">
        <w:rPr>
          <w:spacing w:val="15"/>
          <w:sz w:val="24"/>
          <w:szCs w:val="24"/>
        </w:rPr>
        <w:t xml:space="preserve"> </w:t>
      </w:r>
      <w:r w:rsidRPr="002E03B2">
        <w:rPr>
          <w:sz w:val="24"/>
          <w:szCs w:val="24"/>
        </w:rPr>
        <w:t>р</w:t>
      </w:r>
      <w:r w:rsidRPr="002E03B2">
        <w:rPr>
          <w:spacing w:val="-1"/>
          <w:sz w:val="24"/>
          <w:szCs w:val="24"/>
        </w:rPr>
        <w:t>а</w:t>
      </w:r>
      <w:r w:rsidRPr="002E03B2">
        <w:rPr>
          <w:spacing w:val="1"/>
          <w:sz w:val="24"/>
          <w:szCs w:val="24"/>
        </w:rPr>
        <w:t>з</w:t>
      </w:r>
      <w:r w:rsidRPr="002E03B2">
        <w:rPr>
          <w:sz w:val="24"/>
          <w:szCs w:val="24"/>
        </w:rPr>
        <w:t>вија</w:t>
      </w:r>
      <w:r w:rsidRPr="002E03B2">
        <w:rPr>
          <w:spacing w:val="-1"/>
          <w:sz w:val="24"/>
          <w:szCs w:val="24"/>
        </w:rPr>
        <w:t>њ</w:t>
      </w:r>
      <w:r w:rsidRPr="002E03B2">
        <w:rPr>
          <w:sz w:val="24"/>
          <w:szCs w:val="24"/>
        </w:rPr>
        <w:t xml:space="preserve">а </w:t>
      </w:r>
      <w:r w:rsidRPr="002E03B2">
        <w:rPr>
          <w:spacing w:val="-1"/>
          <w:sz w:val="24"/>
          <w:szCs w:val="24"/>
        </w:rPr>
        <w:t>с</w:t>
      </w:r>
      <w:r w:rsidRPr="002E03B2">
        <w:rPr>
          <w:sz w:val="24"/>
          <w:szCs w:val="24"/>
        </w:rPr>
        <w:t>ол</w:t>
      </w:r>
      <w:r w:rsidRPr="002E03B2">
        <w:rPr>
          <w:spacing w:val="1"/>
          <w:sz w:val="24"/>
          <w:szCs w:val="24"/>
        </w:rPr>
        <w:t>и</w:t>
      </w:r>
      <w:r w:rsidRPr="002E03B2">
        <w:rPr>
          <w:sz w:val="24"/>
          <w:szCs w:val="24"/>
        </w:rPr>
        <w:t>д</w:t>
      </w:r>
      <w:r w:rsidRPr="002E03B2">
        <w:rPr>
          <w:spacing w:val="-1"/>
          <w:sz w:val="24"/>
          <w:szCs w:val="24"/>
        </w:rPr>
        <w:t>а</w:t>
      </w:r>
      <w:r w:rsidRPr="002E03B2">
        <w:rPr>
          <w:sz w:val="24"/>
          <w:szCs w:val="24"/>
        </w:rPr>
        <w:t>р</w:t>
      </w:r>
      <w:r w:rsidRPr="002E03B2">
        <w:rPr>
          <w:spacing w:val="1"/>
          <w:sz w:val="24"/>
          <w:szCs w:val="24"/>
        </w:rPr>
        <w:t>н</w:t>
      </w:r>
      <w:r w:rsidRPr="002E03B2">
        <w:rPr>
          <w:sz w:val="24"/>
          <w:szCs w:val="24"/>
        </w:rPr>
        <w:t>о</w:t>
      </w:r>
      <w:r w:rsidRPr="002E03B2">
        <w:rPr>
          <w:spacing w:val="-1"/>
          <w:sz w:val="24"/>
          <w:szCs w:val="24"/>
        </w:rPr>
        <w:t>с</w:t>
      </w:r>
      <w:r w:rsidRPr="002E03B2">
        <w:rPr>
          <w:sz w:val="24"/>
          <w:szCs w:val="24"/>
        </w:rPr>
        <w:t>ти</w:t>
      </w:r>
      <w:r w:rsidRPr="002E03B2">
        <w:rPr>
          <w:spacing w:val="2"/>
          <w:sz w:val="24"/>
          <w:szCs w:val="24"/>
        </w:rPr>
        <w:t xml:space="preserve"> </w:t>
      </w:r>
      <w:r w:rsidRPr="002E03B2">
        <w:rPr>
          <w:sz w:val="24"/>
          <w:szCs w:val="24"/>
        </w:rPr>
        <w:t>и</w:t>
      </w:r>
      <w:r w:rsidRPr="002E03B2">
        <w:rPr>
          <w:spacing w:val="1"/>
          <w:sz w:val="24"/>
          <w:szCs w:val="24"/>
        </w:rPr>
        <w:t xml:space="preserve"> </w:t>
      </w:r>
      <w:r w:rsidRPr="002E03B2">
        <w:rPr>
          <w:spacing w:val="-1"/>
          <w:sz w:val="24"/>
          <w:szCs w:val="24"/>
        </w:rPr>
        <w:t>ем</w:t>
      </w:r>
      <w:r w:rsidRPr="002E03B2">
        <w:rPr>
          <w:spacing w:val="1"/>
          <w:sz w:val="24"/>
          <w:szCs w:val="24"/>
        </w:rPr>
        <w:t>п</w:t>
      </w:r>
      <w:r w:rsidRPr="002E03B2">
        <w:rPr>
          <w:spacing w:val="-1"/>
          <w:sz w:val="24"/>
          <w:szCs w:val="24"/>
        </w:rPr>
        <w:t>а</w:t>
      </w:r>
      <w:r w:rsidRPr="002E03B2">
        <w:rPr>
          <w:sz w:val="24"/>
          <w:szCs w:val="24"/>
        </w:rPr>
        <w:t>ти</w:t>
      </w:r>
      <w:r w:rsidRPr="002E03B2">
        <w:rPr>
          <w:spacing w:val="-2"/>
          <w:sz w:val="24"/>
          <w:szCs w:val="24"/>
        </w:rPr>
        <w:t>ј</w:t>
      </w:r>
      <w:r w:rsidRPr="002E03B2">
        <w:rPr>
          <w:sz w:val="24"/>
          <w:szCs w:val="24"/>
        </w:rPr>
        <w:t>е</w:t>
      </w:r>
      <w:r w:rsidRPr="002E03B2">
        <w:rPr>
          <w:spacing w:val="-1"/>
          <w:sz w:val="24"/>
          <w:szCs w:val="24"/>
        </w:rPr>
        <w:t xml:space="preserve"> </w:t>
      </w:r>
      <w:r w:rsidRPr="002E03B2">
        <w:rPr>
          <w:spacing w:val="1"/>
          <w:sz w:val="24"/>
          <w:szCs w:val="24"/>
        </w:rPr>
        <w:t>к</w:t>
      </w:r>
      <w:r w:rsidRPr="002E03B2">
        <w:rPr>
          <w:sz w:val="24"/>
          <w:szCs w:val="24"/>
        </w:rPr>
        <w:t>од</w:t>
      </w:r>
      <w:r w:rsidRPr="002E03B2">
        <w:rPr>
          <w:spacing w:val="2"/>
          <w:sz w:val="24"/>
          <w:szCs w:val="24"/>
        </w:rPr>
        <w:t xml:space="preserve"> </w:t>
      </w:r>
      <w:r w:rsidRPr="002E03B2">
        <w:rPr>
          <w:spacing w:val="-5"/>
          <w:sz w:val="24"/>
          <w:szCs w:val="24"/>
        </w:rPr>
        <w:t>у</w:t>
      </w:r>
      <w:r w:rsidRPr="002E03B2">
        <w:rPr>
          <w:spacing w:val="1"/>
          <w:sz w:val="24"/>
          <w:szCs w:val="24"/>
        </w:rPr>
        <w:t>ч</w:t>
      </w:r>
      <w:r w:rsidRPr="002E03B2">
        <w:rPr>
          <w:spacing w:val="-1"/>
          <w:sz w:val="24"/>
          <w:szCs w:val="24"/>
        </w:rPr>
        <w:t>е</w:t>
      </w:r>
      <w:r w:rsidRPr="002E03B2">
        <w:rPr>
          <w:spacing w:val="1"/>
          <w:sz w:val="24"/>
          <w:szCs w:val="24"/>
        </w:rPr>
        <w:t>ник</w:t>
      </w:r>
      <w:r w:rsidRPr="002E03B2">
        <w:rPr>
          <w:sz w:val="24"/>
          <w:szCs w:val="24"/>
        </w:rPr>
        <w:t>а</w:t>
      </w:r>
      <w:r w:rsidRPr="002E03B2">
        <w:rPr>
          <w:spacing w:val="2"/>
          <w:sz w:val="24"/>
          <w:szCs w:val="24"/>
        </w:rPr>
        <w:t xml:space="preserve"> </w:t>
      </w:r>
      <w:r w:rsidRPr="002E03B2">
        <w:rPr>
          <w:sz w:val="24"/>
          <w:szCs w:val="24"/>
        </w:rPr>
        <w:t>(16. нов</w:t>
      </w:r>
      <w:r w:rsidRPr="002E03B2">
        <w:rPr>
          <w:spacing w:val="-1"/>
          <w:sz w:val="24"/>
          <w:szCs w:val="24"/>
        </w:rPr>
        <w:t>ем</w:t>
      </w:r>
      <w:r w:rsidRPr="002E03B2">
        <w:rPr>
          <w:sz w:val="24"/>
          <w:szCs w:val="24"/>
        </w:rPr>
        <w:t>б</w:t>
      </w:r>
      <w:r w:rsidRPr="002E03B2">
        <w:rPr>
          <w:spacing w:val="-1"/>
          <w:sz w:val="24"/>
          <w:szCs w:val="24"/>
        </w:rPr>
        <w:t>а</w:t>
      </w:r>
      <w:r w:rsidRPr="002E03B2">
        <w:rPr>
          <w:sz w:val="24"/>
          <w:szCs w:val="24"/>
        </w:rPr>
        <w:t>р ‒ Д</w:t>
      </w:r>
      <w:r w:rsidRPr="002E03B2">
        <w:rPr>
          <w:spacing w:val="-1"/>
          <w:sz w:val="24"/>
          <w:szCs w:val="24"/>
        </w:rPr>
        <w:t>а</w:t>
      </w:r>
      <w:r w:rsidRPr="002E03B2">
        <w:rPr>
          <w:sz w:val="24"/>
          <w:szCs w:val="24"/>
        </w:rPr>
        <w:t>н</w:t>
      </w:r>
      <w:r w:rsidRPr="002E03B2">
        <w:rPr>
          <w:spacing w:val="1"/>
          <w:sz w:val="24"/>
          <w:szCs w:val="24"/>
        </w:rPr>
        <w:t xml:space="preserve"> </w:t>
      </w:r>
      <w:r w:rsidRPr="002E03B2">
        <w:rPr>
          <w:sz w:val="24"/>
          <w:szCs w:val="24"/>
        </w:rPr>
        <w:t>то</w:t>
      </w:r>
      <w:r w:rsidRPr="002E03B2">
        <w:rPr>
          <w:spacing w:val="1"/>
          <w:sz w:val="24"/>
          <w:szCs w:val="24"/>
        </w:rPr>
        <w:t>л</w:t>
      </w:r>
      <w:r w:rsidRPr="002E03B2">
        <w:rPr>
          <w:spacing w:val="-1"/>
          <w:sz w:val="24"/>
          <w:szCs w:val="24"/>
        </w:rPr>
        <w:t>е</w:t>
      </w:r>
      <w:r w:rsidRPr="002E03B2">
        <w:rPr>
          <w:sz w:val="24"/>
          <w:szCs w:val="24"/>
        </w:rPr>
        <w:t>р</w:t>
      </w:r>
      <w:r w:rsidRPr="002E03B2">
        <w:rPr>
          <w:spacing w:val="-1"/>
          <w:sz w:val="24"/>
          <w:szCs w:val="24"/>
        </w:rPr>
        <w:t>а</w:t>
      </w:r>
      <w:r w:rsidRPr="002E03B2">
        <w:rPr>
          <w:spacing w:val="1"/>
          <w:sz w:val="24"/>
          <w:szCs w:val="24"/>
        </w:rPr>
        <w:t>нци</w:t>
      </w:r>
      <w:r w:rsidRPr="002E03B2">
        <w:rPr>
          <w:spacing w:val="-2"/>
          <w:sz w:val="24"/>
          <w:szCs w:val="24"/>
        </w:rPr>
        <w:t>ј</w:t>
      </w:r>
      <w:r w:rsidRPr="002E03B2">
        <w:rPr>
          <w:spacing w:val="-1"/>
          <w:sz w:val="24"/>
          <w:szCs w:val="24"/>
        </w:rPr>
        <w:t>е</w:t>
      </w:r>
      <w:r w:rsidRPr="002E03B2">
        <w:rPr>
          <w:sz w:val="24"/>
          <w:szCs w:val="24"/>
        </w:rPr>
        <w:t>)</w:t>
      </w:r>
    </w:p>
    <w:p w14:paraId="38ABFC98" w14:textId="77777777" w:rsidR="001A6B5E" w:rsidRPr="002E03B2" w:rsidRDefault="003257A8" w:rsidP="00102914">
      <w:pPr>
        <w:pStyle w:val="ListParagraph"/>
        <w:numPr>
          <w:ilvl w:val="0"/>
          <w:numId w:val="6"/>
        </w:numPr>
        <w:spacing w:before="4"/>
        <w:rPr>
          <w:sz w:val="24"/>
          <w:szCs w:val="24"/>
        </w:rPr>
      </w:pPr>
      <w:r w:rsidRPr="002E03B2">
        <w:rPr>
          <w:spacing w:val="2"/>
          <w:position w:val="-1"/>
          <w:sz w:val="24"/>
          <w:szCs w:val="24"/>
        </w:rPr>
        <w:lastRenderedPageBreak/>
        <w:t>Х</w:t>
      </w:r>
      <w:r w:rsidRPr="002E03B2">
        <w:rPr>
          <w:spacing w:val="-5"/>
          <w:position w:val="-1"/>
          <w:sz w:val="24"/>
          <w:szCs w:val="24"/>
        </w:rPr>
        <w:t>у</w:t>
      </w:r>
      <w:r w:rsidRPr="002E03B2">
        <w:rPr>
          <w:spacing w:val="1"/>
          <w:position w:val="-1"/>
          <w:sz w:val="24"/>
          <w:szCs w:val="24"/>
        </w:rPr>
        <w:t>м</w:t>
      </w:r>
      <w:r w:rsidRPr="002E03B2">
        <w:rPr>
          <w:spacing w:val="-1"/>
          <w:position w:val="-1"/>
          <w:sz w:val="24"/>
          <w:szCs w:val="24"/>
        </w:rPr>
        <w:t>а</w:t>
      </w:r>
      <w:r w:rsidRPr="002E03B2">
        <w:rPr>
          <w:spacing w:val="1"/>
          <w:position w:val="-1"/>
          <w:sz w:val="24"/>
          <w:szCs w:val="24"/>
        </w:rPr>
        <w:t>ни</w:t>
      </w:r>
      <w:r w:rsidRPr="002E03B2">
        <w:rPr>
          <w:position w:val="-1"/>
          <w:sz w:val="24"/>
          <w:szCs w:val="24"/>
        </w:rPr>
        <w:t>тар</w:t>
      </w:r>
      <w:r w:rsidRPr="002E03B2">
        <w:rPr>
          <w:spacing w:val="1"/>
          <w:position w:val="-1"/>
          <w:sz w:val="24"/>
          <w:szCs w:val="24"/>
        </w:rPr>
        <w:t>н</w:t>
      </w:r>
      <w:r w:rsidRPr="002E03B2">
        <w:rPr>
          <w:position w:val="-1"/>
          <w:sz w:val="24"/>
          <w:szCs w:val="24"/>
        </w:rPr>
        <w:t>е</w:t>
      </w:r>
      <w:r w:rsidRPr="002E03B2">
        <w:rPr>
          <w:spacing w:val="-1"/>
          <w:position w:val="-1"/>
          <w:sz w:val="24"/>
          <w:szCs w:val="24"/>
        </w:rPr>
        <w:t xml:space="preserve"> а</w:t>
      </w:r>
      <w:r w:rsidRPr="002E03B2">
        <w:rPr>
          <w:spacing w:val="1"/>
          <w:position w:val="-1"/>
          <w:sz w:val="24"/>
          <w:szCs w:val="24"/>
        </w:rPr>
        <w:t>кци</w:t>
      </w:r>
      <w:r w:rsidRPr="002E03B2">
        <w:rPr>
          <w:position w:val="-1"/>
          <w:sz w:val="24"/>
          <w:szCs w:val="24"/>
        </w:rPr>
        <w:t>је и</w:t>
      </w:r>
      <w:r w:rsidRPr="002E03B2">
        <w:rPr>
          <w:spacing w:val="-2"/>
          <w:position w:val="-1"/>
          <w:sz w:val="24"/>
          <w:szCs w:val="24"/>
        </w:rPr>
        <w:t xml:space="preserve"> </w:t>
      </w:r>
      <w:r w:rsidRPr="002E03B2">
        <w:rPr>
          <w:spacing w:val="-1"/>
          <w:position w:val="-1"/>
          <w:sz w:val="24"/>
          <w:szCs w:val="24"/>
        </w:rPr>
        <w:t>ме</w:t>
      </w:r>
      <w:r w:rsidRPr="002E03B2">
        <w:rPr>
          <w:position w:val="-1"/>
          <w:sz w:val="24"/>
          <w:szCs w:val="24"/>
        </w:rPr>
        <w:t>ре</w:t>
      </w:r>
      <w:r w:rsidRPr="002E03B2">
        <w:rPr>
          <w:spacing w:val="-1"/>
          <w:position w:val="-1"/>
          <w:sz w:val="24"/>
          <w:szCs w:val="24"/>
        </w:rPr>
        <w:t xml:space="preserve"> с</w:t>
      </w:r>
      <w:r w:rsidRPr="002E03B2">
        <w:rPr>
          <w:position w:val="-1"/>
          <w:sz w:val="24"/>
          <w:szCs w:val="24"/>
        </w:rPr>
        <w:t>ол</w:t>
      </w:r>
      <w:r w:rsidRPr="002E03B2">
        <w:rPr>
          <w:spacing w:val="1"/>
          <w:position w:val="-1"/>
          <w:sz w:val="24"/>
          <w:szCs w:val="24"/>
        </w:rPr>
        <w:t>и</w:t>
      </w:r>
      <w:r w:rsidRPr="002E03B2">
        <w:rPr>
          <w:position w:val="-1"/>
          <w:sz w:val="24"/>
          <w:szCs w:val="24"/>
        </w:rPr>
        <w:t>д</w:t>
      </w:r>
      <w:r w:rsidRPr="002E03B2">
        <w:rPr>
          <w:spacing w:val="-1"/>
          <w:position w:val="-1"/>
          <w:sz w:val="24"/>
          <w:szCs w:val="24"/>
        </w:rPr>
        <w:t>а</w:t>
      </w:r>
      <w:r w:rsidRPr="002E03B2">
        <w:rPr>
          <w:position w:val="-1"/>
          <w:sz w:val="24"/>
          <w:szCs w:val="24"/>
        </w:rPr>
        <w:t>р</w:t>
      </w:r>
      <w:r w:rsidRPr="002E03B2">
        <w:rPr>
          <w:spacing w:val="1"/>
          <w:position w:val="-1"/>
          <w:sz w:val="24"/>
          <w:szCs w:val="24"/>
        </w:rPr>
        <w:t>н</w:t>
      </w:r>
      <w:r w:rsidRPr="002E03B2">
        <w:rPr>
          <w:position w:val="-1"/>
          <w:sz w:val="24"/>
          <w:szCs w:val="24"/>
        </w:rPr>
        <w:t>о</w:t>
      </w:r>
      <w:r w:rsidRPr="002E03B2">
        <w:rPr>
          <w:spacing w:val="-1"/>
          <w:position w:val="-1"/>
          <w:sz w:val="24"/>
          <w:szCs w:val="24"/>
        </w:rPr>
        <w:t>с</w:t>
      </w:r>
      <w:r w:rsidRPr="002E03B2">
        <w:rPr>
          <w:position w:val="-1"/>
          <w:sz w:val="24"/>
          <w:szCs w:val="24"/>
        </w:rPr>
        <w:t>ти</w:t>
      </w:r>
      <w:r w:rsidRPr="002E03B2">
        <w:rPr>
          <w:spacing w:val="2"/>
          <w:position w:val="-1"/>
          <w:sz w:val="24"/>
          <w:szCs w:val="24"/>
        </w:rPr>
        <w:t xml:space="preserve"> </w:t>
      </w:r>
      <w:r w:rsidRPr="002E03B2">
        <w:rPr>
          <w:spacing w:val="1"/>
          <w:position w:val="-1"/>
          <w:sz w:val="24"/>
          <w:szCs w:val="24"/>
        </w:rPr>
        <w:t>з</w:t>
      </w:r>
      <w:r w:rsidRPr="002E03B2">
        <w:rPr>
          <w:position w:val="-1"/>
          <w:sz w:val="24"/>
          <w:szCs w:val="24"/>
        </w:rPr>
        <w:t>а</w:t>
      </w:r>
      <w:r w:rsidRPr="002E03B2">
        <w:rPr>
          <w:spacing w:val="1"/>
          <w:position w:val="-1"/>
          <w:sz w:val="24"/>
          <w:szCs w:val="24"/>
        </w:rPr>
        <w:t xml:space="preserve"> </w:t>
      </w:r>
      <w:r w:rsidRPr="002E03B2">
        <w:rPr>
          <w:spacing w:val="-2"/>
          <w:position w:val="-1"/>
          <w:sz w:val="24"/>
          <w:szCs w:val="24"/>
        </w:rPr>
        <w:t>у</w:t>
      </w:r>
      <w:r w:rsidRPr="002E03B2">
        <w:rPr>
          <w:position w:val="-1"/>
          <w:sz w:val="24"/>
          <w:szCs w:val="24"/>
        </w:rPr>
        <w:t>грож</w:t>
      </w:r>
      <w:r w:rsidRPr="002E03B2">
        <w:rPr>
          <w:spacing w:val="-1"/>
          <w:position w:val="-1"/>
          <w:sz w:val="24"/>
          <w:szCs w:val="24"/>
        </w:rPr>
        <w:t>е</w:t>
      </w:r>
      <w:r w:rsidRPr="002E03B2">
        <w:rPr>
          <w:spacing w:val="1"/>
          <w:position w:val="-1"/>
          <w:sz w:val="24"/>
          <w:szCs w:val="24"/>
        </w:rPr>
        <w:t>н</w:t>
      </w:r>
      <w:r w:rsidRPr="002E03B2">
        <w:rPr>
          <w:position w:val="-1"/>
          <w:sz w:val="24"/>
          <w:szCs w:val="24"/>
        </w:rPr>
        <w:t>е</w:t>
      </w:r>
      <w:r w:rsidRPr="002E03B2">
        <w:rPr>
          <w:spacing w:val="-1"/>
          <w:position w:val="-1"/>
          <w:sz w:val="24"/>
          <w:szCs w:val="24"/>
        </w:rPr>
        <w:t xml:space="preserve"> </w:t>
      </w:r>
      <w:r w:rsidRPr="002E03B2">
        <w:rPr>
          <w:spacing w:val="1"/>
          <w:position w:val="-1"/>
          <w:sz w:val="24"/>
          <w:szCs w:val="24"/>
        </w:rPr>
        <w:t>п</w:t>
      </w:r>
      <w:r w:rsidRPr="002E03B2">
        <w:rPr>
          <w:position w:val="-1"/>
          <w:sz w:val="24"/>
          <w:szCs w:val="24"/>
        </w:rPr>
        <w:t>ор</w:t>
      </w:r>
      <w:r w:rsidRPr="002E03B2">
        <w:rPr>
          <w:spacing w:val="5"/>
          <w:position w:val="-1"/>
          <w:sz w:val="24"/>
          <w:szCs w:val="24"/>
        </w:rPr>
        <w:t>о</w:t>
      </w:r>
      <w:r w:rsidRPr="002E03B2">
        <w:rPr>
          <w:position w:val="-1"/>
          <w:sz w:val="24"/>
          <w:szCs w:val="24"/>
        </w:rPr>
        <w:t>д</w:t>
      </w:r>
      <w:r w:rsidRPr="002E03B2">
        <w:rPr>
          <w:spacing w:val="1"/>
          <w:position w:val="-1"/>
          <w:sz w:val="24"/>
          <w:szCs w:val="24"/>
        </w:rPr>
        <w:t>иц</w:t>
      </w:r>
      <w:r w:rsidRPr="002E03B2">
        <w:rPr>
          <w:position w:val="-1"/>
          <w:sz w:val="24"/>
          <w:szCs w:val="24"/>
        </w:rPr>
        <w:t>е</w:t>
      </w:r>
    </w:p>
    <w:p w14:paraId="1C1BE83B" w14:textId="051D07EB" w:rsidR="001A6B5E" w:rsidRPr="00202016" w:rsidRDefault="0096048F" w:rsidP="00202016">
      <w:pPr>
        <w:pStyle w:val="Heading2"/>
        <w:numPr>
          <w:ilvl w:val="0"/>
          <w:numId w:val="0"/>
        </w:numPr>
        <w:ind w:left="1440"/>
      </w:pPr>
      <w:bookmarkStart w:id="43" w:name="_Toc241826122"/>
      <w:r w:rsidRPr="00202016">
        <w:t>9</w:t>
      </w:r>
      <w:r w:rsidR="003257A8" w:rsidRPr="00202016">
        <w:t>.4. Мере превенције осипања ученика</w:t>
      </w:r>
      <w:bookmarkEnd w:id="43"/>
    </w:p>
    <w:p w14:paraId="75A8DA8D" w14:textId="77777777" w:rsidR="001A6B5E" w:rsidRPr="002E03B2" w:rsidRDefault="001A6B5E" w:rsidP="00102914">
      <w:pPr>
        <w:rPr>
          <w:sz w:val="24"/>
          <w:szCs w:val="24"/>
        </w:rPr>
      </w:pPr>
    </w:p>
    <w:p w14:paraId="69D5391F" w14:textId="77777777" w:rsidR="001A6B5E" w:rsidRPr="002E03B2" w:rsidRDefault="001A6B5E" w:rsidP="00102914">
      <w:pPr>
        <w:spacing w:before="10"/>
        <w:rPr>
          <w:sz w:val="24"/>
          <w:szCs w:val="24"/>
        </w:rPr>
      </w:pPr>
    </w:p>
    <w:p w14:paraId="33FD5BAA" w14:textId="77777777" w:rsidR="001A6B5E" w:rsidRPr="002E03B2" w:rsidRDefault="003257A8" w:rsidP="00102914">
      <w:pPr>
        <w:spacing w:before="29"/>
        <w:ind w:left="100" w:right="239" w:firstLine="620"/>
        <w:jc w:val="both"/>
        <w:rPr>
          <w:sz w:val="24"/>
          <w:szCs w:val="24"/>
          <w:lang w:val="sr-Cyrl-RS"/>
        </w:rPr>
      </w:pPr>
      <w:r w:rsidRPr="002E03B2">
        <w:rPr>
          <w:sz w:val="24"/>
          <w:szCs w:val="24"/>
        </w:rPr>
        <w:t>Ан</w:t>
      </w:r>
      <w:r w:rsidRPr="002E03B2">
        <w:rPr>
          <w:spacing w:val="-1"/>
          <w:sz w:val="24"/>
          <w:szCs w:val="24"/>
        </w:rPr>
        <w:t>а</w:t>
      </w:r>
      <w:r w:rsidRPr="002E03B2">
        <w:rPr>
          <w:sz w:val="24"/>
          <w:szCs w:val="24"/>
        </w:rPr>
        <w:t>л</w:t>
      </w:r>
      <w:r w:rsidRPr="002E03B2">
        <w:rPr>
          <w:spacing w:val="1"/>
          <w:sz w:val="24"/>
          <w:szCs w:val="24"/>
        </w:rPr>
        <w:t>из</w:t>
      </w:r>
      <w:r w:rsidRPr="002E03B2">
        <w:rPr>
          <w:sz w:val="24"/>
          <w:szCs w:val="24"/>
        </w:rPr>
        <w:t>а</w:t>
      </w:r>
      <w:r w:rsidRPr="002E03B2">
        <w:rPr>
          <w:spacing w:val="58"/>
          <w:sz w:val="24"/>
          <w:szCs w:val="24"/>
        </w:rPr>
        <w:t xml:space="preserve"> </w:t>
      </w:r>
      <w:r w:rsidRPr="002E03B2">
        <w:rPr>
          <w:spacing w:val="-7"/>
          <w:sz w:val="24"/>
          <w:szCs w:val="24"/>
        </w:rPr>
        <w:t>у</w:t>
      </w:r>
      <w:r w:rsidRPr="002E03B2">
        <w:rPr>
          <w:spacing w:val="1"/>
          <w:sz w:val="24"/>
          <w:szCs w:val="24"/>
        </w:rPr>
        <w:t>з</w:t>
      </w:r>
      <w:r w:rsidRPr="002E03B2">
        <w:rPr>
          <w:sz w:val="24"/>
          <w:szCs w:val="24"/>
        </w:rPr>
        <w:t>ро</w:t>
      </w:r>
      <w:r w:rsidRPr="002E03B2">
        <w:rPr>
          <w:spacing w:val="1"/>
          <w:sz w:val="24"/>
          <w:szCs w:val="24"/>
        </w:rPr>
        <w:t>к</w:t>
      </w:r>
      <w:r w:rsidRPr="002E03B2">
        <w:rPr>
          <w:sz w:val="24"/>
          <w:szCs w:val="24"/>
        </w:rPr>
        <w:t>а</w:t>
      </w:r>
      <w:r w:rsidRPr="002E03B2">
        <w:rPr>
          <w:spacing w:val="58"/>
          <w:sz w:val="24"/>
          <w:szCs w:val="24"/>
        </w:rPr>
        <w:t xml:space="preserve"> </w:t>
      </w:r>
      <w:r w:rsidRPr="002E03B2">
        <w:rPr>
          <w:sz w:val="24"/>
          <w:szCs w:val="24"/>
        </w:rPr>
        <w:t>о</w:t>
      </w:r>
      <w:r w:rsidRPr="002E03B2">
        <w:rPr>
          <w:spacing w:val="-1"/>
          <w:sz w:val="24"/>
          <w:szCs w:val="24"/>
        </w:rPr>
        <w:t>с</w:t>
      </w:r>
      <w:r w:rsidRPr="002E03B2">
        <w:rPr>
          <w:spacing w:val="1"/>
          <w:sz w:val="24"/>
          <w:szCs w:val="24"/>
        </w:rPr>
        <w:t>ипа</w:t>
      </w:r>
      <w:r w:rsidRPr="002E03B2">
        <w:rPr>
          <w:spacing w:val="-1"/>
          <w:sz w:val="24"/>
          <w:szCs w:val="24"/>
        </w:rPr>
        <w:t>њ</w:t>
      </w:r>
      <w:r w:rsidRPr="002E03B2">
        <w:rPr>
          <w:sz w:val="24"/>
          <w:szCs w:val="24"/>
        </w:rPr>
        <w:t xml:space="preserve">а </w:t>
      </w:r>
      <w:r w:rsidRPr="002E03B2">
        <w:rPr>
          <w:spacing w:val="-5"/>
          <w:sz w:val="24"/>
          <w:szCs w:val="24"/>
        </w:rPr>
        <w:t>у</w:t>
      </w:r>
      <w:r w:rsidRPr="002E03B2">
        <w:rPr>
          <w:spacing w:val="1"/>
          <w:sz w:val="24"/>
          <w:szCs w:val="24"/>
        </w:rPr>
        <w:t>ч</w:t>
      </w:r>
      <w:r w:rsidRPr="002E03B2">
        <w:rPr>
          <w:spacing w:val="-1"/>
          <w:sz w:val="24"/>
          <w:szCs w:val="24"/>
        </w:rPr>
        <w:t>е</w:t>
      </w:r>
      <w:r w:rsidRPr="002E03B2">
        <w:rPr>
          <w:spacing w:val="1"/>
          <w:sz w:val="24"/>
          <w:szCs w:val="24"/>
        </w:rPr>
        <w:t>ник</w:t>
      </w:r>
      <w:r w:rsidRPr="002E03B2">
        <w:rPr>
          <w:sz w:val="24"/>
          <w:szCs w:val="24"/>
        </w:rPr>
        <w:t>а</w:t>
      </w:r>
      <w:r w:rsidRPr="002E03B2">
        <w:rPr>
          <w:spacing w:val="58"/>
          <w:sz w:val="24"/>
          <w:szCs w:val="24"/>
        </w:rPr>
        <w:t xml:space="preserve"> </w:t>
      </w:r>
      <w:r w:rsidRPr="002E03B2">
        <w:rPr>
          <w:sz w:val="24"/>
          <w:szCs w:val="24"/>
        </w:rPr>
        <w:t>у</w:t>
      </w:r>
      <w:r w:rsidRPr="002E03B2">
        <w:rPr>
          <w:spacing w:val="52"/>
          <w:sz w:val="24"/>
          <w:szCs w:val="24"/>
        </w:rPr>
        <w:t xml:space="preserve"> </w:t>
      </w:r>
      <w:r w:rsidRPr="002E03B2">
        <w:rPr>
          <w:spacing w:val="1"/>
          <w:sz w:val="24"/>
          <w:szCs w:val="24"/>
        </w:rPr>
        <w:t>п</w:t>
      </w:r>
      <w:r w:rsidRPr="002E03B2">
        <w:rPr>
          <w:sz w:val="24"/>
          <w:szCs w:val="24"/>
        </w:rPr>
        <w:t>р</w:t>
      </w:r>
      <w:r w:rsidRPr="002E03B2">
        <w:rPr>
          <w:spacing w:val="-1"/>
          <w:sz w:val="24"/>
          <w:szCs w:val="24"/>
        </w:rPr>
        <w:t>е</w:t>
      </w:r>
      <w:r w:rsidRPr="002E03B2">
        <w:rPr>
          <w:sz w:val="24"/>
          <w:szCs w:val="24"/>
        </w:rPr>
        <w:t>т</w:t>
      </w:r>
      <w:r w:rsidRPr="002E03B2">
        <w:rPr>
          <w:spacing w:val="3"/>
          <w:sz w:val="24"/>
          <w:szCs w:val="24"/>
        </w:rPr>
        <w:t>х</w:t>
      </w:r>
      <w:r w:rsidRPr="002E03B2">
        <w:rPr>
          <w:sz w:val="24"/>
          <w:szCs w:val="24"/>
        </w:rPr>
        <w:t>од</w:t>
      </w:r>
      <w:r w:rsidRPr="002E03B2">
        <w:rPr>
          <w:spacing w:val="1"/>
          <w:sz w:val="24"/>
          <w:szCs w:val="24"/>
        </w:rPr>
        <w:t>н</w:t>
      </w:r>
      <w:r w:rsidRPr="002E03B2">
        <w:rPr>
          <w:sz w:val="24"/>
          <w:szCs w:val="24"/>
        </w:rPr>
        <w:t>ом</w:t>
      </w:r>
      <w:r w:rsidRPr="002E03B2">
        <w:rPr>
          <w:spacing w:val="56"/>
          <w:sz w:val="24"/>
          <w:szCs w:val="24"/>
        </w:rPr>
        <w:t xml:space="preserve"> </w:t>
      </w:r>
      <w:r w:rsidRPr="002E03B2">
        <w:rPr>
          <w:spacing w:val="1"/>
          <w:sz w:val="24"/>
          <w:szCs w:val="24"/>
        </w:rPr>
        <w:t>п</w:t>
      </w:r>
      <w:r w:rsidRPr="002E03B2">
        <w:rPr>
          <w:spacing w:val="-1"/>
          <w:sz w:val="24"/>
          <w:szCs w:val="24"/>
        </w:rPr>
        <w:t>е</w:t>
      </w:r>
      <w:r w:rsidRPr="002E03B2">
        <w:rPr>
          <w:sz w:val="24"/>
          <w:szCs w:val="24"/>
        </w:rPr>
        <w:t>р</w:t>
      </w:r>
      <w:r w:rsidRPr="002E03B2">
        <w:rPr>
          <w:spacing w:val="1"/>
          <w:sz w:val="24"/>
          <w:szCs w:val="24"/>
        </w:rPr>
        <w:t>и</w:t>
      </w:r>
      <w:r w:rsidRPr="002E03B2">
        <w:rPr>
          <w:sz w:val="24"/>
          <w:szCs w:val="24"/>
        </w:rPr>
        <w:t>о</w:t>
      </w:r>
      <w:r w:rsidRPr="002E03B2">
        <w:rPr>
          <w:spacing w:val="2"/>
          <w:sz w:val="24"/>
          <w:szCs w:val="24"/>
        </w:rPr>
        <w:t>д</w:t>
      </w:r>
      <w:r w:rsidRPr="002E03B2">
        <w:rPr>
          <w:sz w:val="24"/>
          <w:szCs w:val="24"/>
        </w:rPr>
        <w:t>у</w:t>
      </w:r>
      <w:r w:rsidRPr="002E03B2">
        <w:rPr>
          <w:spacing w:val="52"/>
          <w:sz w:val="24"/>
          <w:szCs w:val="24"/>
        </w:rPr>
        <w:t xml:space="preserve"> </w:t>
      </w:r>
      <w:r w:rsidRPr="002E03B2">
        <w:rPr>
          <w:spacing w:val="1"/>
          <w:sz w:val="24"/>
          <w:szCs w:val="24"/>
        </w:rPr>
        <w:t>п</w:t>
      </w:r>
      <w:r w:rsidRPr="002E03B2">
        <w:rPr>
          <w:sz w:val="24"/>
          <w:szCs w:val="24"/>
        </w:rPr>
        <w:t>о</w:t>
      </w:r>
      <w:r w:rsidRPr="002E03B2">
        <w:rPr>
          <w:spacing w:val="1"/>
          <w:sz w:val="24"/>
          <w:szCs w:val="24"/>
        </w:rPr>
        <w:t>к</w:t>
      </w:r>
      <w:r w:rsidRPr="002E03B2">
        <w:rPr>
          <w:spacing w:val="-1"/>
          <w:sz w:val="24"/>
          <w:szCs w:val="24"/>
        </w:rPr>
        <w:t>а</w:t>
      </w:r>
      <w:r w:rsidRPr="002E03B2">
        <w:rPr>
          <w:spacing w:val="3"/>
          <w:sz w:val="24"/>
          <w:szCs w:val="24"/>
        </w:rPr>
        <w:t>з</w:t>
      </w:r>
      <w:r w:rsidRPr="002E03B2">
        <w:rPr>
          <w:spacing w:val="-5"/>
          <w:sz w:val="24"/>
          <w:szCs w:val="24"/>
        </w:rPr>
        <w:t>у</w:t>
      </w:r>
      <w:r w:rsidRPr="002E03B2">
        <w:rPr>
          <w:spacing w:val="8"/>
          <w:sz w:val="24"/>
          <w:szCs w:val="24"/>
        </w:rPr>
        <w:t>ј</w:t>
      </w:r>
      <w:r w:rsidRPr="002E03B2">
        <w:rPr>
          <w:sz w:val="24"/>
          <w:szCs w:val="24"/>
        </w:rPr>
        <w:t>е</w:t>
      </w:r>
      <w:r w:rsidRPr="002E03B2">
        <w:rPr>
          <w:spacing w:val="58"/>
          <w:sz w:val="24"/>
          <w:szCs w:val="24"/>
        </w:rPr>
        <w:t xml:space="preserve"> </w:t>
      </w:r>
      <w:r w:rsidRPr="002E03B2">
        <w:rPr>
          <w:sz w:val="24"/>
          <w:szCs w:val="24"/>
        </w:rPr>
        <w:t>да у</w:t>
      </w:r>
      <w:r w:rsidRPr="002E03B2">
        <w:rPr>
          <w:spacing w:val="52"/>
          <w:sz w:val="24"/>
          <w:szCs w:val="24"/>
        </w:rPr>
        <w:t xml:space="preserve"> </w:t>
      </w:r>
      <w:r w:rsidRPr="002E03B2">
        <w:rPr>
          <w:sz w:val="24"/>
          <w:szCs w:val="24"/>
        </w:rPr>
        <w:t>р</w:t>
      </w:r>
      <w:r w:rsidRPr="002E03B2">
        <w:rPr>
          <w:spacing w:val="1"/>
          <w:sz w:val="24"/>
          <w:szCs w:val="24"/>
        </w:rPr>
        <w:t>изи</w:t>
      </w:r>
      <w:r w:rsidRPr="002E03B2">
        <w:rPr>
          <w:spacing w:val="-1"/>
          <w:sz w:val="24"/>
          <w:szCs w:val="24"/>
        </w:rPr>
        <w:t>ч</w:t>
      </w:r>
      <w:r w:rsidRPr="002E03B2">
        <w:rPr>
          <w:spacing w:val="3"/>
          <w:sz w:val="24"/>
          <w:szCs w:val="24"/>
        </w:rPr>
        <w:t>н</w:t>
      </w:r>
      <w:r w:rsidRPr="002E03B2">
        <w:rPr>
          <w:sz w:val="24"/>
          <w:szCs w:val="24"/>
        </w:rPr>
        <w:t>у</w:t>
      </w:r>
      <w:r w:rsidRPr="002E03B2">
        <w:rPr>
          <w:spacing w:val="52"/>
          <w:sz w:val="24"/>
          <w:szCs w:val="24"/>
        </w:rPr>
        <w:t xml:space="preserve"> </w:t>
      </w:r>
      <w:r w:rsidRPr="002E03B2">
        <w:rPr>
          <w:sz w:val="24"/>
          <w:szCs w:val="24"/>
        </w:rPr>
        <w:t>г</w:t>
      </w:r>
      <w:r w:rsidRPr="002E03B2">
        <w:rPr>
          <w:spacing w:val="5"/>
          <w:sz w:val="24"/>
          <w:szCs w:val="24"/>
        </w:rPr>
        <w:t>р</w:t>
      </w:r>
      <w:r w:rsidRPr="002E03B2">
        <w:rPr>
          <w:spacing w:val="-5"/>
          <w:sz w:val="24"/>
          <w:szCs w:val="24"/>
        </w:rPr>
        <w:t>у</w:t>
      </w:r>
      <w:r w:rsidRPr="002E03B2">
        <w:rPr>
          <w:spacing w:val="6"/>
          <w:sz w:val="24"/>
          <w:szCs w:val="24"/>
        </w:rPr>
        <w:t>п</w:t>
      </w:r>
      <w:r w:rsidRPr="002E03B2">
        <w:rPr>
          <w:sz w:val="24"/>
          <w:szCs w:val="24"/>
        </w:rPr>
        <w:t xml:space="preserve">у </w:t>
      </w:r>
      <w:r w:rsidRPr="002E03B2">
        <w:rPr>
          <w:spacing w:val="-1"/>
          <w:sz w:val="24"/>
          <w:szCs w:val="24"/>
        </w:rPr>
        <w:t>с</w:t>
      </w:r>
      <w:r w:rsidRPr="002E03B2">
        <w:rPr>
          <w:spacing w:val="1"/>
          <w:sz w:val="24"/>
          <w:szCs w:val="24"/>
        </w:rPr>
        <w:t>п</w:t>
      </w:r>
      <w:r w:rsidRPr="002E03B2">
        <w:rPr>
          <w:spacing w:val="-1"/>
          <w:sz w:val="24"/>
          <w:szCs w:val="24"/>
        </w:rPr>
        <w:t>а</w:t>
      </w:r>
      <w:r w:rsidRPr="002E03B2">
        <w:rPr>
          <w:sz w:val="24"/>
          <w:szCs w:val="24"/>
        </w:rPr>
        <w:t>д</w:t>
      </w:r>
      <w:r w:rsidRPr="002E03B2">
        <w:rPr>
          <w:spacing w:val="-1"/>
          <w:sz w:val="24"/>
          <w:szCs w:val="24"/>
        </w:rPr>
        <w:t>а</w:t>
      </w:r>
      <w:r w:rsidRPr="002E03B2">
        <w:rPr>
          <w:spacing w:val="3"/>
          <w:sz w:val="24"/>
          <w:szCs w:val="24"/>
        </w:rPr>
        <w:t>ј</w:t>
      </w:r>
      <w:r w:rsidRPr="002E03B2">
        <w:rPr>
          <w:sz w:val="24"/>
          <w:szCs w:val="24"/>
        </w:rPr>
        <w:t xml:space="preserve">у </w:t>
      </w:r>
      <w:r w:rsidRPr="002E03B2">
        <w:rPr>
          <w:spacing w:val="2"/>
          <w:sz w:val="24"/>
          <w:szCs w:val="24"/>
        </w:rPr>
        <w:t>д</w:t>
      </w:r>
      <w:r w:rsidRPr="002E03B2">
        <w:rPr>
          <w:spacing w:val="-1"/>
          <w:sz w:val="24"/>
          <w:szCs w:val="24"/>
        </w:rPr>
        <w:t>е</w:t>
      </w:r>
      <w:r w:rsidRPr="002E03B2">
        <w:rPr>
          <w:spacing w:val="1"/>
          <w:sz w:val="24"/>
          <w:szCs w:val="24"/>
        </w:rPr>
        <w:t>ц</w:t>
      </w:r>
      <w:r w:rsidRPr="002E03B2">
        <w:rPr>
          <w:sz w:val="24"/>
          <w:szCs w:val="24"/>
        </w:rPr>
        <w:t>а</w:t>
      </w:r>
      <w:r w:rsidRPr="002E03B2">
        <w:rPr>
          <w:spacing w:val="3"/>
          <w:sz w:val="24"/>
          <w:szCs w:val="24"/>
        </w:rPr>
        <w:t xml:space="preserve"> </w:t>
      </w:r>
      <w:r w:rsidRPr="002E03B2">
        <w:rPr>
          <w:spacing w:val="1"/>
          <w:sz w:val="24"/>
          <w:szCs w:val="24"/>
        </w:rPr>
        <w:t>и</w:t>
      </w:r>
      <w:r w:rsidRPr="002E03B2">
        <w:rPr>
          <w:sz w:val="24"/>
          <w:szCs w:val="24"/>
        </w:rPr>
        <w:t>з</w:t>
      </w:r>
      <w:r w:rsidRPr="002E03B2">
        <w:rPr>
          <w:spacing w:val="5"/>
          <w:sz w:val="24"/>
          <w:szCs w:val="24"/>
        </w:rPr>
        <w:t xml:space="preserve"> </w:t>
      </w:r>
      <w:r w:rsidRPr="002E03B2">
        <w:rPr>
          <w:spacing w:val="-1"/>
          <w:sz w:val="24"/>
          <w:szCs w:val="24"/>
        </w:rPr>
        <w:t>с</w:t>
      </w:r>
      <w:r w:rsidRPr="002E03B2">
        <w:rPr>
          <w:sz w:val="24"/>
          <w:szCs w:val="24"/>
        </w:rPr>
        <w:t>о</w:t>
      </w:r>
      <w:r w:rsidRPr="002E03B2">
        <w:rPr>
          <w:spacing w:val="1"/>
          <w:sz w:val="24"/>
          <w:szCs w:val="24"/>
        </w:rPr>
        <w:t>ци</w:t>
      </w:r>
      <w:r w:rsidRPr="002E03B2">
        <w:rPr>
          <w:sz w:val="24"/>
          <w:szCs w:val="24"/>
        </w:rPr>
        <w:t>јал</w:t>
      </w:r>
      <w:r w:rsidRPr="002E03B2">
        <w:rPr>
          <w:spacing w:val="1"/>
          <w:sz w:val="24"/>
          <w:szCs w:val="24"/>
        </w:rPr>
        <w:t>н</w:t>
      </w:r>
      <w:r w:rsidRPr="002E03B2">
        <w:rPr>
          <w:sz w:val="24"/>
          <w:szCs w:val="24"/>
        </w:rPr>
        <w:t>о</w:t>
      </w:r>
      <w:r w:rsidRPr="002E03B2">
        <w:rPr>
          <w:spacing w:val="6"/>
          <w:sz w:val="24"/>
          <w:szCs w:val="24"/>
        </w:rPr>
        <w:t xml:space="preserve"> </w:t>
      </w:r>
      <w:r w:rsidRPr="002E03B2">
        <w:rPr>
          <w:spacing w:val="-5"/>
          <w:sz w:val="24"/>
          <w:szCs w:val="24"/>
        </w:rPr>
        <w:t>у</w:t>
      </w:r>
      <w:r w:rsidRPr="002E03B2">
        <w:rPr>
          <w:sz w:val="24"/>
          <w:szCs w:val="24"/>
        </w:rPr>
        <w:t>грож</w:t>
      </w:r>
      <w:r w:rsidRPr="002E03B2">
        <w:rPr>
          <w:spacing w:val="-1"/>
          <w:sz w:val="24"/>
          <w:szCs w:val="24"/>
        </w:rPr>
        <w:t>е</w:t>
      </w:r>
      <w:r w:rsidRPr="002E03B2">
        <w:rPr>
          <w:spacing w:val="1"/>
          <w:sz w:val="24"/>
          <w:szCs w:val="24"/>
        </w:rPr>
        <w:t>ни</w:t>
      </w:r>
      <w:r w:rsidRPr="002E03B2">
        <w:rPr>
          <w:sz w:val="24"/>
          <w:szCs w:val="24"/>
        </w:rPr>
        <w:t>х</w:t>
      </w:r>
      <w:r w:rsidRPr="002E03B2">
        <w:rPr>
          <w:spacing w:val="6"/>
          <w:sz w:val="24"/>
          <w:szCs w:val="24"/>
        </w:rPr>
        <w:t xml:space="preserve"> </w:t>
      </w:r>
      <w:r w:rsidRPr="002E03B2">
        <w:rPr>
          <w:sz w:val="24"/>
          <w:szCs w:val="24"/>
        </w:rPr>
        <w:t>и</w:t>
      </w:r>
      <w:r w:rsidRPr="002E03B2">
        <w:rPr>
          <w:spacing w:val="5"/>
          <w:sz w:val="24"/>
          <w:szCs w:val="24"/>
        </w:rPr>
        <w:t xml:space="preserve"> </w:t>
      </w:r>
      <w:r w:rsidRPr="002E03B2">
        <w:rPr>
          <w:sz w:val="24"/>
          <w:szCs w:val="24"/>
        </w:rPr>
        <w:t>д</w:t>
      </w:r>
      <w:r w:rsidRPr="002E03B2">
        <w:rPr>
          <w:spacing w:val="2"/>
          <w:sz w:val="24"/>
          <w:szCs w:val="24"/>
        </w:rPr>
        <w:t>р</w:t>
      </w:r>
      <w:r w:rsidRPr="002E03B2">
        <w:rPr>
          <w:spacing w:val="-7"/>
          <w:sz w:val="24"/>
          <w:szCs w:val="24"/>
        </w:rPr>
        <w:t>у</w:t>
      </w:r>
      <w:r w:rsidRPr="002E03B2">
        <w:rPr>
          <w:spacing w:val="2"/>
          <w:sz w:val="24"/>
          <w:szCs w:val="24"/>
        </w:rPr>
        <w:t>ш</w:t>
      </w:r>
      <w:r w:rsidRPr="002E03B2">
        <w:rPr>
          <w:sz w:val="24"/>
          <w:szCs w:val="24"/>
        </w:rPr>
        <w:t>т</w:t>
      </w:r>
      <w:r w:rsidRPr="002E03B2">
        <w:rPr>
          <w:spacing w:val="6"/>
          <w:sz w:val="24"/>
          <w:szCs w:val="24"/>
        </w:rPr>
        <w:t>в</w:t>
      </w:r>
      <w:r w:rsidRPr="002E03B2">
        <w:rPr>
          <w:spacing w:val="-1"/>
          <w:sz w:val="24"/>
          <w:szCs w:val="24"/>
        </w:rPr>
        <w:t>е</w:t>
      </w:r>
      <w:r w:rsidRPr="002E03B2">
        <w:rPr>
          <w:spacing w:val="1"/>
          <w:sz w:val="24"/>
          <w:szCs w:val="24"/>
        </w:rPr>
        <w:t>н</w:t>
      </w:r>
      <w:r w:rsidRPr="002E03B2">
        <w:rPr>
          <w:sz w:val="24"/>
          <w:szCs w:val="24"/>
        </w:rPr>
        <w:t>о</w:t>
      </w:r>
      <w:r w:rsidRPr="002E03B2">
        <w:rPr>
          <w:spacing w:val="4"/>
          <w:sz w:val="24"/>
          <w:szCs w:val="24"/>
        </w:rPr>
        <w:t xml:space="preserve"> </w:t>
      </w:r>
      <w:r w:rsidRPr="002E03B2">
        <w:rPr>
          <w:spacing w:val="-1"/>
          <w:sz w:val="24"/>
          <w:szCs w:val="24"/>
        </w:rPr>
        <w:t>ма</w:t>
      </w:r>
      <w:r w:rsidRPr="002E03B2">
        <w:rPr>
          <w:sz w:val="24"/>
          <w:szCs w:val="24"/>
        </w:rPr>
        <w:t>рг</w:t>
      </w:r>
      <w:r w:rsidRPr="002E03B2">
        <w:rPr>
          <w:spacing w:val="1"/>
          <w:sz w:val="24"/>
          <w:szCs w:val="24"/>
        </w:rPr>
        <w:t>ин</w:t>
      </w:r>
      <w:r w:rsidRPr="002E03B2">
        <w:rPr>
          <w:spacing w:val="-1"/>
          <w:sz w:val="24"/>
          <w:szCs w:val="24"/>
        </w:rPr>
        <w:t>а</w:t>
      </w:r>
      <w:r w:rsidRPr="002E03B2">
        <w:rPr>
          <w:sz w:val="24"/>
          <w:szCs w:val="24"/>
        </w:rPr>
        <w:t>л</w:t>
      </w:r>
      <w:r w:rsidRPr="002E03B2">
        <w:rPr>
          <w:spacing w:val="1"/>
          <w:sz w:val="24"/>
          <w:szCs w:val="24"/>
        </w:rPr>
        <w:t>из</w:t>
      </w:r>
      <w:r w:rsidRPr="002E03B2">
        <w:rPr>
          <w:sz w:val="24"/>
          <w:szCs w:val="24"/>
        </w:rPr>
        <w:t>ов</w:t>
      </w:r>
      <w:r w:rsidRPr="002E03B2">
        <w:rPr>
          <w:spacing w:val="-1"/>
          <w:sz w:val="24"/>
          <w:szCs w:val="24"/>
        </w:rPr>
        <w:t>а</w:t>
      </w:r>
      <w:r w:rsidRPr="002E03B2">
        <w:rPr>
          <w:spacing w:val="1"/>
          <w:sz w:val="24"/>
          <w:szCs w:val="24"/>
        </w:rPr>
        <w:t>н</w:t>
      </w:r>
      <w:r w:rsidRPr="002E03B2">
        <w:rPr>
          <w:spacing w:val="-1"/>
          <w:sz w:val="24"/>
          <w:szCs w:val="24"/>
        </w:rPr>
        <w:t>и</w:t>
      </w:r>
      <w:r w:rsidRPr="002E03B2">
        <w:rPr>
          <w:sz w:val="24"/>
          <w:szCs w:val="24"/>
        </w:rPr>
        <w:t>х</w:t>
      </w:r>
      <w:r w:rsidRPr="002E03B2">
        <w:rPr>
          <w:spacing w:val="6"/>
          <w:sz w:val="24"/>
          <w:szCs w:val="24"/>
        </w:rPr>
        <w:t xml:space="preserve"> </w:t>
      </w:r>
      <w:r w:rsidRPr="002E03B2">
        <w:rPr>
          <w:spacing w:val="1"/>
          <w:sz w:val="24"/>
          <w:szCs w:val="24"/>
        </w:rPr>
        <w:t>п</w:t>
      </w:r>
      <w:r w:rsidRPr="002E03B2">
        <w:rPr>
          <w:sz w:val="24"/>
          <w:szCs w:val="24"/>
        </w:rPr>
        <w:t>оро</w:t>
      </w:r>
      <w:r w:rsidRPr="002E03B2">
        <w:rPr>
          <w:spacing w:val="-2"/>
          <w:sz w:val="24"/>
          <w:szCs w:val="24"/>
        </w:rPr>
        <w:t>д</w:t>
      </w:r>
      <w:r w:rsidRPr="002E03B2">
        <w:rPr>
          <w:spacing w:val="1"/>
          <w:sz w:val="24"/>
          <w:szCs w:val="24"/>
        </w:rPr>
        <w:t>иц</w:t>
      </w:r>
      <w:r w:rsidRPr="002E03B2">
        <w:rPr>
          <w:spacing w:val="-1"/>
          <w:sz w:val="24"/>
          <w:szCs w:val="24"/>
        </w:rPr>
        <w:t>а</w:t>
      </w:r>
      <w:r w:rsidRPr="002E03B2">
        <w:rPr>
          <w:sz w:val="24"/>
          <w:szCs w:val="24"/>
        </w:rPr>
        <w:t>,</w:t>
      </w:r>
      <w:r w:rsidRPr="002E03B2">
        <w:rPr>
          <w:spacing w:val="8"/>
          <w:sz w:val="24"/>
          <w:szCs w:val="24"/>
        </w:rPr>
        <w:t xml:space="preserve"> </w:t>
      </w:r>
      <w:r w:rsidRPr="002E03B2">
        <w:rPr>
          <w:sz w:val="24"/>
          <w:szCs w:val="24"/>
        </w:rPr>
        <w:t>д</w:t>
      </w:r>
      <w:r w:rsidRPr="002E03B2">
        <w:rPr>
          <w:spacing w:val="-1"/>
          <w:sz w:val="24"/>
          <w:szCs w:val="24"/>
        </w:rPr>
        <w:t>е</w:t>
      </w:r>
      <w:r w:rsidRPr="002E03B2">
        <w:rPr>
          <w:spacing w:val="1"/>
          <w:sz w:val="24"/>
          <w:szCs w:val="24"/>
        </w:rPr>
        <w:t>ц</w:t>
      </w:r>
      <w:r w:rsidRPr="002E03B2">
        <w:rPr>
          <w:sz w:val="24"/>
          <w:szCs w:val="24"/>
        </w:rPr>
        <w:t>а</w:t>
      </w:r>
      <w:r w:rsidRPr="002E03B2">
        <w:rPr>
          <w:spacing w:val="1"/>
          <w:sz w:val="24"/>
          <w:szCs w:val="24"/>
        </w:rPr>
        <w:t xml:space="preserve"> </w:t>
      </w:r>
      <w:r w:rsidRPr="002E03B2">
        <w:rPr>
          <w:spacing w:val="-1"/>
          <w:sz w:val="24"/>
          <w:szCs w:val="24"/>
        </w:rPr>
        <w:t xml:space="preserve">из </w:t>
      </w:r>
      <w:r w:rsidRPr="002E03B2">
        <w:rPr>
          <w:sz w:val="24"/>
          <w:szCs w:val="24"/>
        </w:rPr>
        <w:t>д</w:t>
      </w:r>
      <w:r w:rsidRPr="002E03B2">
        <w:rPr>
          <w:spacing w:val="1"/>
          <w:sz w:val="24"/>
          <w:szCs w:val="24"/>
        </w:rPr>
        <w:t>и</w:t>
      </w:r>
      <w:r w:rsidRPr="002E03B2">
        <w:rPr>
          <w:spacing w:val="-1"/>
          <w:sz w:val="24"/>
          <w:szCs w:val="24"/>
        </w:rPr>
        <w:t>с</w:t>
      </w:r>
      <w:r w:rsidRPr="002E03B2">
        <w:rPr>
          <w:spacing w:val="3"/>
          <w:sz w:val="24"/>
          <w:szCs w:val="24"/>
        </w:rPr>
        <w:t>ф</w:t>
      </w:r>
      <w:r w:rsidRPr="002E03B2">
        <w:rPr>
          <w:spacing w:val="-7"/>
          <w:sz w:val="24"/>
          <w:szCs w:val="24"/>
        </w:rPr>
        <w:t>у</w:t>
      </w:r>
      <w:r w:rsidRPr="002E03B2">
        <w:rPr>
          <w:spacing w:val="1"/>
          <w:sz w:val="24"/>
          <w:szCs w:val="24"/>
        </w:rPr>
        <w:t>нкци</w:t>
      </w:r>
      <w:r w:rsidRPr="002E03B2">
        <w:rPr>
          <w:sz w:val="24"/>
          <w:szCs w:val="24"/>
        </w:rPr>
        <w:t>о</w:t>
      </w:r>
      <w:r w:rsidRPr="002E03B2">
        <w:rPr>
          <w:spacing w:val="1"/>
          <w:sz w:val="24"/>
          <w:szCs w:val="24"/>
        </w:rPr>
        <w:t>н</w:t>
      </w:r>
      <w:r w:rsidRPr="002E03B2">
        <w:rPr>
          <w:spacing w:val="-1"/>
          <w:sz w:val="24"/>
          <w:szCs w:val="24"/>
        </w:rPr>
        <w:t>а</w:t>
      </w:r>
      <w:r w:rsidRPr="002E03B2">
        <w:rPr>
          <w:sz w:val="24"/>
          <w:szCs w:val="24"/>
        </w:rPr>
        <w:t>л</w:t>
      </w:r>
      <w:r w:rsidRPr="002E03B2">
        <w:rPr>
          <w:spacing w:val="1"/>
          <w:sz w:val="24"/>
          <w:szCs w:val="24"/>
        </w:rPr>
        <w:t>н</w:t>
      </w:r>
      <w:r w:rsidRPr="002E03B2">
        <w:rPr>
          <w:spacing w:val="-1"/>
          <w:sz w:val="24"/>
          <w:szCs w:val="24"/>
        </w:rPr>
        <w:t>и</w:t>
      </w:r>
      <w:r w:rsidRPr="002E03B2">
        <w:rPr>
          <w:sz w:val="24"/>
          <w:szCs w:val="24"/>
        </w:rPr>
        <w:t>х</w:t>
      </w:r>
      <w:r w:rsidRPr="002E03B2">
        <w:rPr>
          <w:spacing w:val="4"/>
          <w:sz w:val="24"/>
          <w:szCs w:val="24"/>
        </w:rPr>
        <w:t xml:space="preserve"> </w:t>
      </w:r>
      <w:r w:rsidRPr="002E03B2">
        <w:rPr>
          <w:spacing w:val="1"/>
          <w:sz w:val="24"/>
          <w:szCs w:val="24"/>
        </w:rPr>
        <w:t>п</w:t>
      </w:r>
      <w:r w:rsidRPr="002E03B2">
        <w:rPr>
          <w:spacing w:val="-2"/>
          <w:sz w:val="24"/>
          <w:szCs w:val="24"/>
        </w:rPr>
        <w:t>о</w:t>
      </w:r>
      <w:r w:rsidRPr="002E03B2">
        <w:rPr>
          <w:sz w:val="24"/>
          <w:szCs w:val="24"/>
        </w:rPr>
        <w:t>род</w:t>
      </w:r>
      <w:r w:rsidRPr="002E03B2">
        <w:rPr>
          <w:spacing w:val="1"/>
          <w:sz w:val="24"/>
          <w:szCs w:val="24"/>
        </w:rPr>
        <w:t>иц</w:t>
      </w:r>
      <w:r w:rsidRPr="002E03B2">
        <w:rPr>
          <w:spacing w:val="-1"/>
          <w:sz w:val="24"/>
          <w:szCs w:val="24"/>
        </w:rPr>
        <w:t>а</w:t>
      </w:r>
      <w:r w:rsidRPr="002E03B2">
        <w:rPr>
          <w:sz w:val="24"/>
          <w:szCs w:val="24"/>
        </w:rPr>
        <w:t>,</w:t>
      </w:r>
      <w:r w:rsidRPr="002E03B2">
        <w:rPr>
          <w:spacing w:val="8"/>
          <w:sz w:val="24"/>
          <w:szCs w:val="24"/>
        </w:rPr>
        <w:t xml:space="preserve"> </w:t>
      </w:r>
      <w:r w:rsidRPr="002E03B2">
        <w:rPr>
          <w:sz w:val="24"/>
          <w:szCs w:val="24"/>
        </w:rPr>
        <w:t>а</w:t>
      </w:r>
      <w:r w:rsidRPr="002E03B2">
        <w:rPr>
          <w:spacing w:val="4"/>
          <w:sz w:val="24"/>
          <w:szCs w:val="24"/>
        </w:rPr>
        <w:t xml:space="preserve"> </w:t>
      </w:r>
      <w:r w:rsidRPr="002E03B2">
        <w:rPr>
          <w:spacing w:val="1"/>
          <w:sz w:val="24"/>
          <w:szCs w:val="24"/>
        </w:rPr>
        <w:t>п</w:t>
      </w:r>
      <w:r w:rsidRPr="002E03B2">
        <w:rPr>
          <w:sz w:val="24"/>
          <w:szCs w:val="24"/>
        </w:rPr>
        <w:t>о</w:t>
      </w:r>
      <w:r w:rsidRPr="002E03B2">
        <w:rPr>
          <w:spacing w:val="1"/>
          <w:sz w:val="24"/>
          <w:szCs w:val="24"/>
        </w:rPr>
        <w:t>н</w:t>
      </w:r>
      <w:r w:rsidRPr="002E03B2">
        <w:rPr>
          <w:spacing w:val="-1"/>
          <w:sz w:val="24"/>
          <w:szCs w:val="24"/>
        </w:rPr>
        <w:t>а</w:t>
      </w:r>
      <w:r w:rsidRPr="002E03B2">
        <w:rPr>
          <w:sz w:val="24"/>
          <w:szCs w:val="24"/>
        </w:rPr>
        <w:t>јв</w:t>
      </w:r>
      <w:r w:rsidRPr="002E03B2">
        <w:rPr>
          <w:spacing w:val="1"/>
          <w:sz w:val="24"/>
          <w:szCs w:val="24"/>
        </w:rPr>
        <w:t>и</w:t>
      </w:r>
      <w:r w:rsidRPr="002E03B2">
        <w:rPr>
          <w:sz w:val="24"/>
          <w:szCs w:val="24"/>
        </w:rPr>
        <w:t>ше</w:t>
      </w:r>
      <w:r w:rsidRPr="002E03B2">
        <w:rPr>
          <w:spacing w:val="2"/>
          <w:sz w:val="24"/>
          <w:szCs w:val="24"/>
        </w:rPr>
        <w:t xml:space="preserve"> </w:t>
      </w:r>
      <w:r w:rsidRPr="002E03B2">
        <w:rPr>
          <w:sz w:val="24"/>
          <w:szCs w:val="24"/>
        </w:rPr>
        <w:t>д</w:t>
      </w:r>
      <w:r w:rsidRPr="002E03B2">
        <w:rPr>
          <w:spacing w:val="-1"/>
          <w:sz w:val="24"/>
          <w:szCs w:val="24"/>
        </w:rPr>
        <w:t>е</w:t>
      </w:r>
      <w:r w:rsidRPr="002E03B2">
        <w:rPr>
          <w:spacing w:val="1"/>
          <w:sz w:val="24"/>
          <w:szCs w:val="24"/>
        </w:rPr>
        <w:t>ц</w:t>
      </w:r>
      <w:r w:rsidRPr="002E03B2">
        <w:rPr>
          <w:sz w:val="24"/>
          <w:szCs w:val="24"/>
        </w:rPr>
        <w:t>а</w:t>
      </w:r>
      <w:r w:rsidRPr="002E03B2">
        <w:rPr>
          <w:spacing w:val="4"/>
          <w:sz w:val="24"/>
          <w:szCs w:val="24"/>
        </w:rPr>
        <w:t xml:space="preserve"> </w:t>
      </w:r>
      <w:r w:rsidRPr="002E03B2">
        <w:rPr>
          <w:spacing w:val="-1"/>
          <w:sz w:val="24"/>
          <w:szCs w:val="24"/>
        </w:rPr>
        <w:t>ч</w:t>
      </w:r>
      <w:r w:rsidRPr="002E03B2">
        <w:rPr>
          <w:spacing w:val="1"/>
          <w:sz w:val="24"/>
          <w:szCs w:val="24"/>
        </w:rPr>
        <w:t>и</w:t>
      </w:r>
      <w:r w:rsidRPr="002E03B2">
        <w:rPr>
          <w:spacing w:val="2"/>
          <w:sz w:val="24"/>
          <w:szCs w:val="24"/>
        </w:rPr>
        <w:t>ј</w:t>
      </w:r>
      <w:r w:rsidRPr="002E03B2">
        <w:rPr>
          <w:sz w:val="24"/>
          <w:szCs w:val="24"/>
        </w:rPr>
        <w:t>и</w:t>
      </w:r>
      <w:r w:rsidRPr="002E03B2">
        <w:rPr>
          <w:spacing w:val="6"/>
          <w:sz w:val="24"/>
          <w:szCs w:val="24"/>
        </w:rPr>
        <w:t xml:space="preserve"> </w:t>
      </w:r>
      <w:r w:rsidRPr="002E03B2">
        <w:rPr>
          <w:spacing w:val="1"/>
          <w:sz w:val="24"/>
          <w:szCs w:val="24"/>
        </w:rPr>
        <w:t>с</w:t>
      </w:r>
      <w:r w:rsidRPr="002E03B2">
        <w:rPr>
          <w:sz w:val="24"/>
          <w:szCs w:val="24"/>
        </w:rPr>
        <w:t xml:space="preserve">у </w:t>
      </w:r>
      <w:r w:rsidRPr="002E03B2">
        <w:rPr>
          <w:spacing w:val="-1"/>
          <w:sz w:val="24"/>
          <w:szCs w:val="24"/>
        </w:rPr>
        <w:t>с</w:t>
      </w:r>
      <w:r w:rsidRPr="002E03B2">
        <w:rPr>
          <w:sz w:val="24"/>
          <w:szCs w:val="24"/>
        </w:rPr>
        <w:t>е</w:t>
      </w:r>
      <w:r w:rsidRPr="002E03B2">
        <w:rPr>
          <w:spacing w:val="4"/>
          <w:sz w:val="24"/>
          <w:szCs w:val="24"/>
        </w:rPr>
        <w:t xml:space="preserve"> </w:t>
      </w:r>
      <w:r w:rsidRPr="002E03B2">
        <w:rPr>
          <w:sz w:val="24"/>
          <w:szCs w:val="24"/>
        </w:rPr>
        <w:t>р</w:t>
      </w:r>
      <w:r w:rsidRPr="002E03B2">
        <w:rPr>
          <w:spacing w:val="2"/>
          <w:sz w:val="24"/>
          <w:szCs w:val="24"/>
        </w:rPr>
        <w:t>о</w:t>
      </w:r>
      <w:r w:rsidRPr="002E03B2">
        <w:rPr>
          <w:sz w:val="24"/>
          <w:szCs w:val="24"/>
        </w:rPr>
        <w:t>д</w:t>
      </w:r>
      <w:r w:rsidRPr="002E03B2">
        <w:rPr>
          <w:spacing w:val="1"/>
          <w:sz w:val="24"/>
          <w:szCs w:val="24"/>
        </w:rPr>
        <w:t>и</w:t>
      </w:r>
      <w:r w:rsidRPr="002E03B2">
        <w:rPr>
          <w:sz w:val="24"/>
          <w:szCs w:val="24"/>
        </w:rPr>
        <w:t>тељи</w:t>
      </w:r>
      <w:r w:rsidRPr="002E03B2">
        <w:rPr>
          <w:spacing w:val="8"/>
          <w:sz w:val="24"/>
          <w:szCs w:val="24"/>
        </w:rPr>
        <w:t xml:space="preserve"> </w:t>
      </w:r>
      <w:r w:rsidRPr="002E03B2">
        <w:rPr>
          <w:sz w:val="24"/>
          <w:szCs w:val="24"/>
        </w:rPr>
        <w:t>од</w:t>
      </w:r>
      <w:r w:rsidRPr="002E03B2">
        <w:rPr>
          <w:spacing w:val="-1"/>
          <w:sz w:val="24"/>
          <w:szCs w:val="24"/>
        </w:rPr>
        <w:t>се</w:t>
      </w:r>
      <w:r w:rsidRPr="002E03B2">
        <w:rPr>
          <w:sz w:val="24"/>
          <w:szCs w:val="24"/>
        </w:rPr>
        <w:t>л</w:t>
      </w:r>
      <w:r w:rsidRPr="002E03B2">
        <w:rPr>
          <w:spacing w:val="1"/>
          <w:sz w:val="24"/>
          <w:szCs w:val="24"/>
        </w:rPr>
        <w:t>и</w:t>
      </w:r>
      <w:r w:rsidRPr="002E03B2">
        <w:rPr>
          <w:spacing w:val="-2"/>
          <w:sz w:val="24"/>
          <w:szCs w:val="24"/>
        </w:rPr>
        <w:t>л</w:t>
      </w:r>
      <w:r w:rsidRPr="002E03B2">
        <w:rPr>
          <w:sz w:val="24"/>
          <w:szCs w:val="24"/>
        </w:rPr>
        <w:t>и</w:t>
      </w:r>
      <w:r w:rsidRPr="002E03B2">
        <w:rPr>
          <w:spacing w:val="8"/>
          <w:sz w:val="24"/>
          <w:szCs w:val="24"/>
        </w:rPr>
        <w:t xml:space="preserve"> </w:t>
      </w:r>
      <w:r w:rsidRPr="002E03B2">
        <w:rPr>
          <w:sz w:val="24"/>
          <w:szCs w:val="24"/>
        </w:rPr>
        <w:t xml:space="preserve">у </w:t>
      </w:r>
      <w:r w:rsidRPr="002E03B2">
        <w:rPr>
          <w:spacing w:val="1"/>
          <w:sz w:val="24"/>
          <w:szCs w:val="24"/>
        </w:rPr>
        <w:t>ин</w:t>
      </w:r>
      <w:r w:rsidRPr="002E03B2">
        <w:rPr>
          <w:sz w:val="24"/>
          <w:szCs w:val="24"/>
        </w:rPr>
        <w:t>о</w:t>
      </w:r>
      <w:r w:rsidRPr="002E03B2">
        <w:rPr>
          <w:spacing w:val="-1"/>
          <w:sz w:val="24"/>
          <w:szCs w:val="24"/>
        </w:rPr>
        <w:t>с</w:t>
      </w:r>
      <w:r w:rsidRPr="002E03B2">
        <w:rPr>
          <w:sz w:val="24"/>
          <w:szCs w:val="24"/>
        </w:rPr>
        <w:t>тра</w:t>
      </w:r>
      <w:r w:rsidRPr="002E03B2">
        <w:rPr>
          <w:spacing w:val="1"/>
          <w:sz w:val="24"/>
          <w:szCs w:val="24"/>
        </w:rPr>
        <w:t>н</w:t>
      </w:r>
      <w:r w:rsidRPr="002E03B2">
        <w:rPr>
          <w:spacing w:val="-1"/>
          <w:sz w:val="24"/>
          <w:szCs w:val="24"/>
        </w:rPr>
        <w:t>с</w:t>
      </w:r>
      <w:r w:rsidRPr="002E03B2">
        <w:rPr>
          <w:sz w:val="24"/>
          <w:szCs w:val="24"/>
        </w:rPr>
        <w:t>тво.</w:t>
      </w:r>
      <w:r w:rsidRPr="002E03B2">
        <w:rPr>
          <w:spacing w:val="29"/>
          <w:sz w:val="24"/>
          <w:szCs w:val="24"/>
        </w:rPr>
        <w:t xml:space="preserve"> </w:t>
      </w:r>
      <w:r w:rsidRPr="002E03B2">
        <w:rPr>
          <w:sz w:val="24"/>
          <w:szCs w:val="24"/>
        </w:rPr>
        <w:t>М</w:t>
      </w:r>
      <w:r w:rsidRPr="002E03B2">
        <w:rPr>
          <w:spacing w:val="-1"/>
          <w:sz w:val="24"/>
          <w:szCs w:val="24"/>
        </w:rPr>
        <w:t>е</w:t>
      </w:r>
      <w:r w:rsidRPr="002E03B2">
        <w:rPr>
          <w:spacing w:val="1"/>
          <w:sz w:val="24"/>
          <w:szCs w:val="24"/>
        </w:rPr>
        <w:t>ђ</w:t>
      </w:r>
      <w:r w:rsidRPr="002E03B2">
        <w:rPr>
          <w:spacing w:val="-5"/>
          <w:sz w:val="24"/>
          <w:szCs w:val="24"/>
        </w:rPr>
        <w:t>у</w:t>
      </w:r>
      <w:r w:rsidRPr="002E03B2">
        <w:rPr>
          <w:sz w:val="24"/>
          <w:szCs w:val="24"/>
        </w:rPr>
        <w:t>т</w:t>
      </w:r>
      <w:r w:rsidRPr="002E03B2">
        <w:rPr>
          <w:spacing w:val="2"/>
          <w:sz w:val="24"/>
          <w:szCs w:val="24"/>
        </w:rPr>
        <w:t>и</w:t>
      </w:r>
      <w:r w:rsidRPr="002E03B2">
        <w:rPr>
          <w:spacing w:val="-1"/>
          <w:sz w:val="24"/>
          <w:szCs w:val="24"/>
        </w:rPr>
        <w:t>м</w:t>
      </w:r>
      <w:r w:rsidRPr="002E03B2">
        <w:rPr>
          <w:sz w:val="24"/>
          <w:szCs w:val="24"/>
        </w:rPr>
        <w:t>,</w:t>
      </w:r>
      <w:r w:rsidRPr="002E03B2">
        <w:rPr>
          <w:spacing w:val="28"/>
          <w:sz w:val="24"/>
          <w:szCs w:val="24"/>
        </w:rPr>
        <w:t xml:space="preserve"> </w:t>
      </w:r>
      <w:r w:rsidR="002F6DF9" w:rsidRPr="002E03B2">
        <w:rPr>
          <w:sz w:val="24"/>
          <w:szCs w:val="24"/>
          <w:lang w:val="sr-Cyrl-RS"/>
        </w:rPr>
        <w:t>Ш</w:t>
      </w:r>
      <w:r w:rsidRPr="002E03B2">
        <w:rPr>
          <w:spacing w:val="1"/>
          <w:sz w:val="24"/>
          <w:szCs w:val="24"/>
        </w:rPr>
        <w:t>к</w:t>
      </w:r>
      <w:r w:rsidRPr="002E03B2">
        <w:rPr>
          <w:sz w:val="24"/>
          <w:szCs w:val="24"/>
        </w:rPr>
        <w:t>ола</w:t>
      </w:r>
      <w:r w:rsidRPr="002E03B2">
        <w:rPr>
          <w:spacing w:val="27"/>
          <w:sz w:val="24"/>
          <w:szCs w:val="24"/>
        </w:rPr>
        <w:t xml:space="preserve"> </w:t>
      </w:r>
      <w:r w:rsidRPr="002E03B2">
        <w:rPr>
          <w:spacing w:val="-1"/>
          <w:sz w:val="24"/>
          <w:szCs w:val="24"/>
        </w:rPr>
        <w:t>с</w:t>
      </w:r>
      <w:r w:rsidRPr="002E03B2">
        <w:rPr>
          <w:sz w:val="24"/>
          <w:szCs w:val="24"/>
        </w:rPr>
        <w:t>е</w:t>
      </w:r>
      <w:r w:rsidRPr="002E03B2">
        <w:rPr>
          <w:spacing w:val="27"/>
          <w:sz w:val="24"/>
          <w:szCs w:val="24"/>
        </w:rPr>
        <w:t xml:space="preserve"> </w:t>
      </w:r>
      <w:r w:rsidR="002F6DF9" w:rsidRPr="002E03B2">
        <w:rPr>
          <w:spacing w:val="27"/>
          <w:sz w:val="24"/>
          <w:szCs w:val="24"/>
          <w:lang w:val="sr-Cyrl-RS"/>
        </w:rPr>
        <w:t xml:space="preserve">понајвише </w:t>
      </w:r>
      <w:r w:rsidRPr="002E03B2">
        <w:rPr>
          <w:spacing w:val="4"/>
          <w:sz w:val="24"/>
          <w:szCs w:val="24"/>
        </w:rPr>
        <w:t>с</w:t>
      </w:r>
      <w:r w:rsidRPr="002E03B2">
        <w:rPr>
          <w:spacing w:val="-5"/>
          <w:sz w:val="24"/>
          <w:szCs w:val="24"/>
        </w:rPr>
        <w:t>у</w:t>
      </w:r>
      <w:r w:rsidRPr="002E03B2">
        <w:rPr>
          <w:sz w:val="24"/>
          <w:szCs w:val="24"/>
        </w:rPr>
        <w:t>о</w:t>
      </w:r>
      <w:r w:rsidRPr="002E03B2">
        <w:rPr>
          <w:spacing w:val="1"/>
          <w:sz w:val="24"/>
          <w:szCs w:val="24"/>
        </w:rPr>
        <w:t>ч</w:t>
      </w:r>
      <w:r w:rsidRPr="002E03B2">
        <w:rPr>
          <w:spacing w:val="-1"/>
          <w:sz w:val="24"/>
          <w:szCs w:val="24"/>
        </w:rPr>
        <w:t>а</w:t>
      </w:r>
      <w:r w:rsidRPr="002E03B2">
        <w:rPr>
          <w:sz w:val="24"/>
          <w:szCs w:val="24"/>
        </w:rPr>
        <w:t xml:space="preserve">ва </w:t>
      </w:r>
      <w:r w:rsidRPr="002E03B2">
        <w:rPr>
          <w:spacing w:val="1"/>
          <w:sz w:val="24"/>
          <w:szCs w:val="24"/>
        </w:rPr>
        <w:t>с</w:t>
      </w:r>
      <w:r w:rsidRPr="002E03B2">
        <w:rPr>
          <w:sz w:val="24"/>
          <w:szCs w:val="24"/>
        </w:rPr>
        <w:t>а</w:t>
      </w:r>
      <w:r w:rsidRPr="002E03B2">
        <w:rPr>
          <w:spacing w:val="27"/>
          <w:sz w:val="24"/>
          <w:szCs w:val="24"/>
        </w:rPr>
        <w:t xml:space="preserve"> </w:t>
      </w:r>
      <w:r w:rsidRPr="002E03B2">
        <w:rPr>
          <w:spacing w:val="-1"/>
          <w:sz w:val="24"/>
          <w:szCs w:val="24"/>
        </w:rPr>
        <w:t>см</w:t>
      </w:r>
      <w:r w:rsidRPr="002E03B2">
        <w:rPr>
          <w:spacing w:val="1"/>
          <w:sz w:val="24"/>
          <w:szCs w:val="24"/>
        </w:rPr>
        <w:t>а</w:t>
      </w:r>
      <w:r w:rsidRPr="002E03B2">
        <w:rPr>
          <w:spacing w:val="-1"/>
          <w:sz w:val="24"/>
          <w:szCs w:val="24"/>
        </w:rPr>
        <w:t>ње</w:t>
      </w:r>
      <w:r w:rsidRPr="002E03B2">
        <w:rPr>
          <w:spacing w:val="1"/>
          <w:sz w:val="24"/>
          <w:szCs w:val="24"/>
        </w:rPr>
        <w:t>њ</w:t>
      </w:r>
      <w:r w:rsidRPr="002E03B2">
        <w:rPr>
          <w:spacing w:val="-1"/>
          <w:sz w:val="24"/>
          <w:szCs w:val="24"/>
        </w:rPr>
        <w:t>е</w:t>
      </w:r>
      <w:r w:rsidRPr="002E03B2">
        <w:rPr>
          <w:sz w:val="24"/>
          <w:szCs w:val="24"/>
        </w:rPr>
        <w:t>м</w:t>
      </w:r>
      <w:r w:rsidRPr="002E03B2">
        <w:rPr>
          <w:spacing w:val="27"/>
          <w:sz w:val="24"/>
          <w:szCs w:val="24"/>
        </w:rPr>
        <w:t xml:space="preserve"> </w:t>
      </w:r>
      <w:r w:rsidRPr="002E03B2">
        <w:rPr>
          <w:sz w:val="24"/>
          <w:szCs w:val="24"/>
        </w:rPr>
        <w:t>броја</w:t>
      </w:r>
      <w:r w:rsidRPr="002E03B2">
        <w:rPr>
          <w:spacing w:val="33"/>
          <w:sz w:val="24"/>
          <w:szCs w:val="24"/>
        </w:rPr>
        <w:t xml:space="preserve"> </w:t>
      </w:r>
      <w:r w:rsidRPr="002E03B2">
        <w:rPr>
          <w:spacing w:val="-5"/>
          <w:sz w:val="24"/>
          <w:szCs w:val="24"/>
        </w:rPr>
        <w:t>у</w:t>
      </w:r>
      <w:r w:rsidRPr="002E03B2">
        <w:rPr>
          <w:spacing w:val="1"/>
          <w:sz w:val="24"/>
          <w:szCs w:val="24"/>
        </w:rPr>
        <w:t>ченик</w:t>
      </w:r>
      <w:r w:rsidRPr="002E03B2">
        <w:rPr>
          <w:sz w:val="24"/>
          <w:szCs w:val="24"/>
        </w:rPr>
        <w:t>а</w:t>
      </w:r>
      <w:r w:rsidRPr="002E03B2">
        <w:rPr>
          <w:spacing w:val="25"/>
          <w:sz w:val="24"/>
          <w:szCs w:val="24"/>
        </w:rPr>
        <w:t xml:space="preserve"> </w:t>
      </w:r>
      <w:r w:rsidRPr="002E03B2">
        <w:rPr>
          <w:spacing w:val="1"/>
          <w:sz w:val="24"/>
          <w:szCs w:val="24"/>
        </w:rPr>
        <w:t>з</w:t>
      </w:r>
      <w:r w:rsidRPr="002E03B2">
        <w:rPr>
          <w:sz w:val="24"/>
          <w:szCs w:val="24"/>
        </w:rPr>
        <w:t>бог</w:t>
      </w:r>
      <w:r w:rsidRPr="002E03B2">
        <w:rPr>
          <w:spacing w:val="36"/>
          <w:sz w:val="24"/>
          <w:szCs w:val="24"/>
        </w:rPr>
        <w:t xml:space="preserve"> </w:t>
      </w:r>
      <w:r w:rsidRPr="002E03B2">
        <w:rPr>
          <w:i/>
          <w:spacing w:val="-1"/>
          <w:sz w:val="24"/>
          <w:szCs w:val="24"/>
        </w:rPr>
        <w:t>бе</w:t>
      </w:r>
      <w:r w:rsidRPr="002E03B2">
        <w:rPr>
          <w:i/>
          <w:spacing w:val="1"/>
          <w:sz w:val="24"/>
          <w:szCs w:val="24"/>
        </w:rPr>
        <w:t>л</w:t>
      </w:r>
      <w:r w:rsidRPr="002E03B2">
        <w:rPr>
          <w:i/>
          <w:sz w:val="24"/>
          <w:szCs w:val="24"/>
        </w:rPr>
        <w:t>е</w:t>
      </w:r>
      <w:r w:rsidRPr="002E03B2">
        <w:rPr>
          <w:i/>
          <w:spacing w:val="27"/>
          <w:sz w:val="24"/>
          <w:szCs w:val="24"/>
        </w:rPr>
        <w:t xml:space="preserve"> </w:t>
      </w:r>
      <w:r w:rsidRPr="002E03B2">
        <w:rPr>
          <w:i/>
          <w:sz w:val="24"/>
          <w:szCs w:val="24"/>
        </w:rPr>
        <w:t xml:space="preserve">куге </w:t>
      </w:r>
      <w:r w:rsidR="002F6DF9" w:rsidRPr="002E03B2">
        <w:rPr>
          <w:spacing w:val="1"/>
          <w:sz w:val="24"/>
          <w:szCs w:val="24"/>
          <w:lang w:val="sr-Cyrl-RS"/>
        </w:rPr>
        <w:t>и одласка у иностранство</w:t>
      </w:r>
      <w:r w:rsidRPr="002E03B2">
        <w:rPr>
          <w:sz w:val="24"/>
          <w:szCs w:val="24"/>
        </w:rPr>
        <w:t>.</w:t>
      </w:r>
      <w:r w:rsidRPr="002E03B2">
        <w:rPr>
          <w:spacing w:val="3"/>
          <w:sz w:val="24"/>
          <w:szCs w:val="24"/>
        </w:rPr>
        <w:t xml:space="preserve"> </w:t>
      </w:r>
      <w:r w:rsidR="008320CF" w:rsidRPr="002E03B2">
        <w:rPr>
          <w:sz w:val="24"/>
          <w:szCs w:val="24"/>
          <w:lang w:val="sr-Cyrl-RS"/>
        </w:rPr>
        <w:t>Пажњу на нивоу целе општине</w:t>
      </w:r>
      <w:r w:rsidRPr="002E03B2">
        <w:rPr>
          <w:spacing w:val="2"/>
          <w:sz w:val="24"/>
          <w:szCs w:val="24"/>
        </w:rPr>
        <w:t xml:space="preserve"> </w:t>
      </w:r>
      <w:r w:rsidRPr="002E03B2">
        <w:rPr>
          <w:sz w:val="24"/>
          <w:szCs w:val="24"/>
        </w:rPr>
        <w:t>тре</w:t>
      </w:r>
      <w:r w:rsidRPr="002E03B2">
        <w:rPr>
          <w:spacing w:val="-2"/>
          <w:sz w:val="24"/>
          <w:szCs w:val="24"/>
        </w:rPr>
        <w:t>б</w:t>
      </w:r>
      <w:r w:rsidRPr="002E03B2">
        <w:rPr>
          <w:sz w:val="24"/>
          <w:szCs w:val="24"/>
        </w:rPr>
        <w:t>а</w:t>
      </w:r>
      <w:r w:rsidRPr="002E03B2">
        <w:rPr>
          <w:spacing w:val="4"/>
          <w:sz w:val="24"/>
          <w:szCs w:val="24"/>
        </w:rPr>
        <w:t xml:space="preserve"> </w:t>
      </w:r>
      <w:r w:rsidRPr="002E03B2">
        <w:rPr>
          <w:spacing w:val="-5"/>
          <w:sz w:val="24"/>
          <w:szCs w:val="24"/>
        </w:rPr>
        <w:t>у</w:t>
      </w:r>
      <w:r w:rsidRPr="002E03B2">
        <w:rPr>
          <w:spacing w:val="1"/>
          <w:sz w:val="24"/>
          <w:szCs w:val="24"/>
        </w:rPr>
        <w:t>с</w:t>
      </w:r>
      <w:r w:rsidRPr="002E03B2">
        <w:rPr>
          <w:spacing w:val="-1"/>
          <w:sz w:val="24"/>
          <w:szCs w:val="24"/>
        </w:rPr>
        <w:t>ме</w:t>
      </w:r>
      <w:r w:rsidRPr="002E03B2">
        <w:rPr>
          <w:sz w:val="24"/>
          <w:szCs w:val="24"/>
        </w:rPr>
        <w:t>р</w:t>
      </w:r>
      <w:r w:rsidRPr="002E03B2">
        <w:rPr>
          <w:spacing w:val="1"/>
          <w:sz w:val="24"/>
          <w:szCs w:val="24"/>
        </w:rPr>
        <w:t>и</w:t>
      </w:r>
      <w:r w:rsidRPr="002E03B2">
        <w:rPr>
          <w:sz w:val="24"/>
          <w:szCs w:val="24"/>
        </w:rPr>
        <w:t>ти</w:t>
      </w:r>
      <w:r w:rsidRPr="002E03B2">
        <w:rPr>
          <w:spacing w:val="5"/>
          <w:sz w:val="24"/>
          <w:szCs w:val="24"/>
        </w:rPr>
        <w:t xml:space="preserve"> </w:t>
      </w:r>
      <w:r w:rsidRPr="002E03B2">
        <w:rPr>
          <w:spacing w:val="1"/>
          <w:sz w:val="24"/>
          <w:szCs w:val="24"/>
        </w:rPr>
        <w:t>к</w:t>
      </w:r>
      <w:r w:rsidRPr="002E03B2">
        <w:rPr>
          <w:sz w:val="24"/>
          <w:szCs w:val="24"/>
        </w:rPr>
        <w:t>а</w:t>
      </w:r>
      <w:r w:rsidRPr="002E03B2">
        <w:rPr>
          <w:spacing w:val="2"/>
          <w:sz w:val="24"/>
          <w:szCs w:val="24"/>
        </w:rPr>
        <w:t xml:space="preserve"> </w:t>
      </w:r>
      <w:r w:rsidRPr="002E03B2">
        <w:rPr>
          <w:sz w:val="24"/>
          <w:szCs w:val="24"/>
        </w:rPr>
        <w:t>р</w:t>
      </w:r>
      <w:r w:rsidRPr="002E03B2">
        <w:rPr>
          <w:spacing w:val="-1"/>
          <w:sz w:val="24"/>
          <w:szCs w:val="24"/>
        </w:rPr>
        <w:t>а</w:t>
      </w:r>
      <w:r w:rsidRPr="002E03B2">
        <w:rPr>
          <w:spacing w:val="1"/>
          <w:sz w:val="24"/>
          <w:szCs w:val="24"/>
        </w:rPr>
        <w:t>з</w:t>
      </w:r>
      <w:r w:rsidRPr="002E03B2">
        <w:rPr>
          <w:sz w:val="24"/>
          <w:szCs w:val="24"/>
        </w:rPr>
        <w:t>вија</w:t>
      </w:r>
      <w:r w:rsidRPr="002E03B2">
        <w:rPr>
          <w:spacing w:val="-1"/>
          <w:sz w:val="24"/>
          <w:szCs w:val="24"/>
        </w:rPr>
        <w:t>њ</w:t>
      </w:r>
      <w:r w:rsidRPr="002E03B2">
        <w:rPr>
          <w:sz w:val="24"/>
          <w:szCs w:val="24"/>
        </w:rPr>
        <w:t>у</w:t>
      </w:r>
      <w:r w:rsidRPr="002E03B2">
        <w:rPr>
          <w:spacing w:val="1"/>
          <w:sz w:val="24"/>
          <w:szCs w:val="24"/>
        </w:rPr>
        <w:t xml:space="preserve"> </w:t>
      </w:r>
      <w:r w:rsidRPr="002E03B2">
        <w:rPr>
          <w:sz w:val="24"/>
          <w:szCs w:val="24"/>
        </w:rPr>
        <w:t>о</w:t>
      </w:r>
      <w:r w:rsidRPr="002E03B2">
        <w:rPr>
          <w:spacing w:val="1"/>
          <w:sz w:val="24"/>
          <w:szCs w:val="24"/>
        </w:rPr>
        <w:t>п</w:t>
      </w:r>
      <w:r w:rsidRPr="002E03B2">
        <w:rPr>
          <w:sz w:val="24"/>
          <w:szCs w:val="24"/>
        </w:rPr>
        <w:t>шт</w:t>
      </w:r>
      <w:r w:rsidRPr="002E03B2">
        <w:rPr>
          <w:spacing w:val="2"/>
          <w:sz w:val="24"/>
          <w:szCs w:val="24"/>
        </w:rPr>
        <w:t>и</w:t>
      </w:r>
      <w:r w:rsidRPr="002E03B2">
        <w:rPr>
          <w:sz w:val="24"/>
          <w:szCs w:val="24"/>
        </w:rPr>
        <w:t>х</w:t>
      </w:r>
      <w:r w:rsidRPr="002E03B2">
        <w:rPr>
          <w:spacing w:val="11"/>
          <w:sz w:val="24"/>
          <w:szCs w:val="24"/>
        </w:rPr>
        <w:t xml:space="preserve"> </w:t>
      </w:r>
      <w:r w:rsidRPr="002E03B2">
        <w:rPr>
          <w:sz w:val="24"/>
          <w:szCs w:val="24"/>
        </w:rPr>
        <w:t>вр</w:t>
      </w:r>
      <w:r w:rsidRPr="002E03B2">
        <w:rPr>
          <w:spacing w:val="-1"/>
          <w:sz w:val="24"/>
          <w:szCs w:val="24"/>
        </w:rPr>
        <w:t>е</w:t>
      </w:r>
      <w:r w:rsidRPr="002E03B2">
        <w:rPr>
          <w:sz w:val="24"/>
          <w:szCs w:val="24"/>
        </w:rPr>
        <w:t>д</w:t>
      </w:r>
      <w:r w:rsidRPr="002E03B2">
        <w:rPr>
          <w:spacing w:val="1"/>
          <w:sz w:val="24"/>
          <w:szCs w:val="24"/>
        </w:rPr>
        <w:t>н</w:t>
      </w:r>
      <w:r w:rsidRPr="002E03B2">
        <w:rPr>
          <w:sz w:val="24"/>
          <w:szCs w:val="24"/>
        </w:rPr>
        <w:t>о</w:t>
      </w:r>
      <w:r w:rsidRPr="002E03B2">
        <w:rPr>
          <w:spacing w:val="-1"/>
          <w:sz w:val="24"/>
          <w:szCs w:val="24"/>
        </w:rPr>
        <w:t>с</w:t>
      </w:r>
      <w:r w:rsidRPr="002E03B2">
        <w:rPr>
          <w:sz w:val="24"/>
          <w:szCs w:val="24"/>
        </w:rPr>
        <w:t xml:space="preserve">ти </w:t>
      </w:r>
      <w:r w:rsidRPr="002E03B2">
        <w:rPr>
          <w:spacing w:val="1"/>
          <w:sz w:val="24"/>
          <w:szCs w:val="24"/>
        </w:rPr>
        <w:t>п</w:t>
      </w:r>
      <w:r w:rsidRPr="002E03B2">
        <w:rPr>
          <w:sz w:val="24"/>
          <w:szCs w:val="24"/>
        </w:rPr>
        <w:t>ород</w:t>
      </w:r>
      <w:r w:rsidRPr="002E03B2">
        <w:rPr>
          <w:spacing w:val="-1"/>
          <w:sz w:val="24"/>
          <w:szCs w:val="24"/>
        </w:rPr>
        <w:t>и</w:t>
      </w:r>
      <w:r w:rsidRPr="002E03B2">
        <w:rPr>
          <w:spacing w:val="1"/>
          <w:sz w:val="24"/>
          <w:szCs w:val="24"/>
        </w:rPr>
        <w:t>ц</w:t>
      </w:r>
      <w:r w:rsidRPr="002E03B2">
        <w:rPr>
          <w:sz w:val="24"/>
          <w:szCs w:val="24"/>
        </w:rPr>
        <w:t>е</w:t>
      </w:r>
      <w:r w:rsidRPr="002E03B2">
        <w:rPr>
          <w:spacing w:val="-1"/>
          <w:sz w:val="24"/>
          <w:szCs w:val="24"/>
        </w:rPr>
        <w:t xml:space="preserve"> </w:t>
      </w:r>
      <w:r w:rsidRPr="002E03B2">
        <w:rPr>
          <w:spacing w:val="1"/>
          <w:sz w:val="24"/>
          <w:szCs w:val="24"/>
        </w:rPr>
        <w:t>к</w:t>
      </w:r>
      <w:r w:rsidRPr="002E03B2">
        <w:rPr>
          <w:spacing w:val="-1"/>
          <w:sz w:val="24"/>
          <w:szCs w:val="24"/>
        </w:rPr>
        <w:t>а</w:t>
      </w:r>
      <w:r w:rsidRPr="002E03B2">
        <w:rPr>
          <w:sz w:val="24"/>
          <w:szCs w:val="24"/>
        </w:rPr>
        <w:t xml:space="preserve">о </w:t>
      </w:r>
      <w:r w:rsidRPr="002E03B2">
        <w:rPr>
          <w:spacing w:val="-1"/>
          <w:sz w:val="24"/>
          <w:szCs w:val="24"/>
        </w:rPr>
        <w:t>с</w:t>
      </w:r>
      <w:r w:rsidRPr="002E03B2">
        <w:rPr>
          <w:spacing w:val="3"/>
          <w:sz w:val="24"/>
          <w:szCs w:val="24"/>
        </w:rPr>
        <w:t>т</w:t>
      </w:r>
      <w:r w:rsidRPr="002E03B2">
        <w:rPr>
          <w:spacing w:val="-5"/>
          <w:sz w:val="24"/>
          <w:szCs w:val="24"/>
        </w:rPr>
        <w:t>у</w:t>
      </w:r>
      <w:r w:rsidRPr="002E03B2">
        <w:rPr>
          <w:sz w:val="24"/>
          <w:szCs w:val="24"/>
        </w:rPr>
        <w:t>ба</w:t>
      </w:r>
      <w:r w:rsidRPr="002E03B2">
        <w:rPr>
          <w:spacing w:val="-1"/>
          <w:sz w:val="24"/>
          <w:szCs w:val="24"/>
        </w:rPr>
        <w:t xml:space="preserve"> </w:t>
      </w:r>
      <w:r w:rsidRPr="002E03B2">
        <w:rPr>
          <w:sz w:val="24"/>
          <w:szCs w:val="24"/>
        </w:rPr>
        <w:t>д</w:t>
      </w:r>
      <w:r w:rsidRPr="002E03B2">
        <w:rPr>
          <w:spacing w:val="5"/>
          <w:sz w:val="24"/>
          <w:szCs w:val="24"/>
        </w:rPr>
        <w:t>р</w:t>
      </w:r>
      <w:r w:rsidRPr="002E03B2">
        <w:rPr>
          <w:spacing w:val="-2"/>
          <w:sz w:val="24"/>
          <w:szCs w:val="24"/>
        </w:rPr>
        <w:t>у</w:t>
      </w:r>
      <w:r w:rsidRPr="002E03B2">
        <w:rPr>
          <w:sz w:val="24"/>
          <w:szCs w:val="24"/>
        </w:rPr>
        <w:t>штв</w:t>
      </w:r>
      <w:r w:rsidRPr="002E03B2">
        <w:rPr>
          <w:spacing w:val="-1"/>
          <w:sz w:val="24"/>
          <w:szCs w:val="24"/>
        </w:rPr>
        <w:t>а</w:t>
      </w:r>
      <w:r w:rsidR="008320CF" w:rsidRPr="002E03B2">
        <w:rPr>
          <w:sz w:val="24"/>
          <w:szCs w:val="24"/>
          <w:lang w:val="sr-Cyrl-RS"/>
        </w:rPr>
        <w:t>. Ми предлажемо следеће мере:</w:t>
      </w:r>
    </w:p>
    <w:p w14:paraId="19B256D6" w14:textId="77777777" w:rsidR="001A6B5E" w:rsidRPr="002E03B2" w:rsidRDefault="001A6B5E" w:rsidP="00102914">
      <w:pPr>
        <w:spacing w:before="3"/>
        <w:rPr>
          <w:sz w:val="24"/>
          <w:szCs w:val="24"/>
        </w:rPr>
      </w:pPr>
    </w:p>
    <w:p w14:paraId="69BA0D8E" w14:textId="77777777" w:rsidR="001A6B5E" w:rsidRPr="002E03B2" w:rsidRDefault="001A6B5E" w:rsidP="00102914">
      <w:pPr>
        <w:rPr>
          <w:sz w:val="24"/>
          <w:szCs w:val="24"/>
          <w:lang w:val="sr-Cyrl-RS"/>
        </w:rPr>
      </w:pPr>
    </w:p>
    <w:p w14:paraId="21A6FB2C" w14:textId="77777777" w:rsidR="00E42794" w:rsidRPr="002E03B2" w:rsidRDefault="00E42794" w:rsidP="00102914">
      <w:pPr>
        <w:pStyle w:val="ListParagraph"/>
        <w:numPr>
          <w:ilvl w:val="0"/>
          <w:numId w:val="7"/>
        </w:numPr>
        <w:rPr>
          <w:sz w:val="24"/>
          <w:szCs w:val="24"/>
        </w:rPr>
      </w:pPr>
      <w:r w:rsidRPr="002E03B2">
        <w:rPr>
          <w:sz w:val="24"/>
          <w:szCs w:val="24"/>
        </w:rPr>
        <w:t>Прикупљање података за идентификацију ученика под ризиком од осипања</w:t>
      </w:r>
    </w:p>
    <w:p w14:paraId="1DFE80C2" w14:textId="77777777" w:rsidR="00E42794" w:rsidRPr="002E03B2" w:rsidRDefault="00E42794" w:rsidP="00102914">
      <w:pPr>
        <w:pStyle w:val="ListParagraph"/>
        <w:numPr>
          <w:ilvl w:val="0"/>
          <w:numId w:val="7"/>
        </w:numPr>
        <w:rPr>
          <w:sz w:val="24"/>
          <w:szCs w:val="24"/>
        </w:rPr>
      </w:pPr>
      <w:r w:rsidRPr="002E03B2">
        <w:rPr>
          <w:sz w:val="24"/>
          <w:szCs w:val="24"/>
        </w:rPr>
        <w:t>Креирање мера подршке за ученике под ризиком од осипања</w:t>
      </w:r>
    </w:p>
    <w:p w14:paraId="479E47AD" w14:textId="77777777" w:rsidR="00E42794" w:rsidRPr="002E03B2" w:rsidRDefault="00E42794" w:rsidP="00102914">
      <w:pPr>
        <w:pStyle w:val="ListParagraph"/>
        <w:numPr>
          <w:ilvl w:val="0"/>
          <w:numId w:val="7"/>
        </w:numPr>
        <w:rPr>
          <w:sz w:val="24"/>
          <w:szCs w:val="24"/>
        </w:rPr>
      </w:pPr>
      <w:r w:rsidRPr="002E03B2">
        <w:rPr>
          <w:sz w:val="24"/>
          <w:szCs w:val="24"/>
        </w:rPr>
        <w:t>Индивидуални разговори са ученицима који нередовно похађају наставу</w:t>
      </w:r>
    </w:p>
    <w:p w14:paraId="1E309057" w14:textId="77777777" w:rsidR="00E42794" w:rsidRPr="002E03B2" w:rsidRDefault="00E42794" w:rsidP="00102914">
      <w:pPr>
        <w:pStyle w:val="ListParagraph"/>
        <w:numPr>
          <w:ilvl w:val="0"/>
          <w:numId w:val="7"/>
        </w:numPr>
        <w:rPr>
          <w:sz w:val="24"/>
          <w:szCs w:val="24"/>
        </w:rPr>
      </w:pPr>
      <w:r w:rsidRPr="002E03B2">
        <w:rPr>
          <w:sz w:val="24"/>
          <w:szCs w:val="24"/>
        </w:rPr>
        <w:t>Индивидуални разговори са родитељима ученика који нередовно похађају наставу</w:t>
      </w:r>
    </w:p>
    <w:p w14:paraId="481E20F0" w14:textId="77777777" w:rsidR="00E42794" w:rsidRPr="002E03B2" w:rsidRDefault="00E42794" w:rsidP="00102914">
      <w:pPr>
        <w:pStyle w:val="ListParagraph"/>
        <w:numPr>
          <w:ilvl w:val="0"/>
          <w:numId w:val="7"/>
        </w:numPr>
        <w:rPr>
          <w:sz w:val="24"/>
          <w:szCs w:val="24"/>
        </w:rPr>
      </w:pPr>
      <w:r w:rsidRPr="002E03B2">
        <w:rPr>
          <w:sz w:val="24"/>
          <w:szCs w:val="24"/>
        </w:rPr>
        <w:t>Посете породицама из осетљивих група ‒ пружање подршке и помоћи родитељима</w:t>
      </w:r>
    </w:p>
    <w:p w14:paraId="46E26E07" w14:textId="77777777" w:rsidR="00E42794" w:rsidRPr="002E03B2" w:rsidRDefault="00E42794" w:rsidP="00102914">
      <w:pPr>
        <w:pStyle w:val="ListParagraph"/>
        <w:numPr>
          <w:ilvl w:val="0"/>
          <w:numId w:val="7"/>
        </w:numPr>
        <w:rPr>
          <w:sz w:val="24"/>
          <w:szCs w:val="24"/>
        </w:rPr>
      </w:pPr>
      <w:r w:rsidRPr="002E03B2">
        <w:rPr>
          <w:sz w:val="24"/>
          <w:szCs w:val="24"/>
        </w:rPr>
        <w:t>Побољшање услова за учење ученика из осетљивих група</w:t>
      </w:r>
    </w:p>
    <w:p w14:paraId="77A3F063" w14:textId="77777777" w:rsidR="00E42794" w:rsidRPr="002E03B2" w:rsidRDefault="00E42794" w:rsidP="00102914">
      <w:pPr>
        <w:pStyle w:val="ListParagraph"/>
        <w:numPr>
          <w:ilvl w:val="0"/>
          <w:numId w:val="7"/>
        </w:numPr>
        <w:rPr>
          <w:sz w:val="24"/>
          <w:szCs w:val="24"/>
        </w:rPr>
      </w:pPr>
      <w:r w:rsidRPr="002E03B2">
        <w:rPr>
          <w:sz w:val="24"/>
          <w:szCs w:val="24"/>
        </w:rPr>
        <w:t>Обезбеђивање културног живота ученика, у школи и ван ње, у сарадњи са релевантним институцијама у граду</w:t>
      </w:r>
    </w:p>
    <w:p w14:paraId="6749EABE" w14:textId="77777777" w:rsidR="00E42794" w:rsidRPr="002E03B2" w:rsidRDefault="00E42794" w:rsidP="00102914">
      <w:pPr>
        <w:pStyle w:val="ListParagraph"/>
        <w:numPr>
          <w:ilvl w:val="0"/>
          <w:numId w:val="7"/>
        </w:numPr>
        <w:rPr>
          <w:sz w:val="24"/>
          <w:szCs w:val="24"/>
        </w:rPr>
      </w:pPr>
      <w:r w:rsidRPr="002E03B2">
        <w:rPr>
          <w:sz w:val="24"/>
          <w:szCs w:val="24"/>
        </w:rPr>
        <w:t>Организовање радионица у сарадњи са Центром за социјални рад</w:t>
      </w:r>
      <w:r w:rsidR="00FC1545" w:rsidRPr="002E03B2">
        <w:rPr>
          <w:sz w:val="24"/>
          <w:szCs w:val="24"/>
          <w:lang w:val="sr-Cyrl-RS"/>
        </w:rPr>
        <w:t xml:space="preserve"> и другим институцијама </w:t>
      </w:r>
      <w:r w:rsidRPr="002E03B2">
        <w:rPr>
          <w:sz w:val="24"/>
          <w:szCs w:val="24"/>
        </w:rPr>
        <w:t>ради промовисања општих вредности породице</w:t>
      </w:r>
    </w:p>
    <w:p w14:paraId="19BF60B4" w14:textId="77777777" w:rsidR="00E42794" w:rsidRPr="002E03B2" w:rsidRDefault="00E42794" w:rsidP="00102914">
      <w:pPr>
        <w:pStyle w:val="ListParagraph"/>
        <w:numPr>
          <w:ilvl w:val="0"/>
          <w:numId w:val="7"/>
        </w:numPr>
        <w:rPr>
          <w:sz w:val="24"/>
          <w:szCs w:val="24"/>
        </w:rPr>
      </w:pPr>
      <w:r w:rsidRPr="002E03B2">
        <w:rPr>
          <w:sz w:val="24"/>
          <w:szCs w:val="24"/>
        </w:rPr>
        <w:t xml:space="preserve">Организовање предавања/трибина за родитеље у сарадњи са Здраственим центром и другим релевантним институцијама о </w:t>
      </w:r>
      <w:r w:rsidRPr="002E03B2">
        <w:rPr>
          <w:i/>
          <w:sz w:val="24"/>
          <w:szCs w:val="24"/>
        </w:rPr>
        <w:t>белој куги</w:t>
      </w:r>
    </w:p>
    <w:p w14:paraId="5DED9F86" w14:textId="77777777" w:rsidR="0074397E" w:rsidRPr="002E03B2" w:rsidRDefault="00E42794" w:rsidP="00102914">
      <w:pPr>
        <w:pStyle w:val="ListParagraph"/>
        <w:numPr>
          <w:ilvl w:val="0"/>
          <w:numId w:val="7"/>
        </w:numPr>
        <w:spacing w:before="29"/>
        <w:rPr>
          <w:sz w:val="24"/>
          <w:szCs w:val="24"/>
        </w:rPr>
      </w:pPr>
      <w:r w:rsidRPr="002E03B2">
        <w:rPr>
          <w:sz w:val="24"/>
          <w:szCs w:val="24"/>
        </w:rPr>
        <w:t xml:space="preserve">Организовати трибину у сарадњи са локалном самоуправом </w:t>
      </w:r>
      <w:r w:rsidRPr="002E03B2">
        <w:rPr>
          <w:sz w:val="24"/>
          <w:szCs w:val="24"/>
          <w:lang w:val="sr-Cyrl-RS"/>
        </w:rPr>
        <w:t xml:space="preserve">посвећену </w:t>
      </w:r>
      <w:r w:rsidRPr="002E03B2">
        <w:rPr>
          <w:sz w:val="24"/>
          <w:szCs w:val="24"/>
        </w:rPr>
        <w:t>узроци</w:t>
      </w:r>
      <w:r w:rsidRPr="002E03B2">
        <w:rPr>
          <w:sz w:val="24"/>
          <w:szCs w:val="24"/>
          <w:lang w:val="sr-Cyrl-RS"/>
        </w:rPr>
        <w:t>ма</w:t>
      </w:r>
      <w:r w:rsidRPr="002E03B2">
        <w:rPr>
          <w:sz w:val="24"/>
          <w:szCs w:val="24"/>
        </w:rPr>
        <w:t xml:space="preserve"> и последиц</w:t>
      </w:r>
      <w:r w:rsidRPr="002E03B2">
        <w:rPr>
          <w:sz w:val="24"/>
          <w:szCs w:val="24"/>
          <w:lang w:val="sr-Cyrl-RS"/>
        </w:rPr>
        <w:t>ама</w:t>
      </w:r>
      <w:r w:rsidRPr="002E03B2">
        <w:rPr>
          <w:sz w:val="24"/>
          <w:szCs w:val="24"/>
        </w:rPr>
        <w:t xml:space="preserve"> </w:t>
      </w:r>
      <w:r w:rsidRPr="002E03B2">
        <w:rPr>
          <w:sz w:val="24"/>
          <w:szCs w:val="24"/>
          <w:lang w:val="sr-Cyrl-RS"/>
        </w:rPr>
        <w:t>смањења броја</w:t>
      </w:r>
      <w:r w:rsidRPr="002E03B2">
        <w:rPr>
          <w:sz w:val="24"/>
          <w:szCs w:val="24"/>
        </w:rPr>
        <w:t xml:space="preserve"> ученика</w:t>
      </w:r>
    </w:p>
    <w:p w14:paraId="000DB21F" w14:textId="77777777" w:rsidR="0074397E" w:rsidRPr="002E03B2" w:rsidRDefault="0074397E" w:rsidP="00102914">
      <w:pPr>
        <w:pStyle w:val="ListParagraph"/>
        <w:spacing w:before="29"/>
        <w:rPr>
          <w:b/>
          <w:position w:val="-1"/>
          <w:sz w:val="24"/>
          <w:szCs w:val="24"/>
        </w:rPr>
      </w:pPr>
    </w:p>
    <w:p w14:paraId="7A126E6C" w14:textId="60DF8CDD" w:rsidR="001A6B5E" w:rsidRPr="00202016" w:rsidRDefault="0096048F" w:rsidP="00202016">
      <w:pPr>
        <w:pStyle w:val="Heading2"/>
        <w:numPr>
          <w:ilvl w:val="0"/>
          <w:numId w:val="0"/>
        </w:numPr>
        <w:ind w:left="1440"/>
      </w:pPr>
      <w:bookmarkStart w:id="44" w:name="_Toc241826123"/>
      <w:r w:rsidRPr="00202016">
        <w:t>9</w:t>
      </w:r>
      <w:r w:rsidR="003257A8" w:rsidRPr="00202016">
        <w:t>.5. Мере прилагођавања за ученике који не познају српски језик</w:t>
      </w:r>
      <w:bookmarkEnd w:id="44"/>
    </w:p>
    <w:p w14:paraId="30232A75" w14:textId="77777777" w:rsidR="001A6B5E" w:rsidRPr="002E03B2" w:rsidRDefault="001A6B5E" w:rsidP="00102914">
      <w:pPr>
        <w:spacing w:before="7"/>
        <w:rPr>
          <w:sz w:val="24"/>
          <w:szCs w:val="24"/>
        </w:rPr>
      </w:pPr>
    </w:p>
    <w:p w14:paraId="5020A2D8" w14:textId="77777777" w:rsidR="001A6B5E" w:rsidRPr="002E03B2" w:rsidRDefault="003257A8" w:rsidP="00102914">
      <w:pPr>
        <w:spacing w:before="29"/>
        <w:ind w:left="100" w:right="64" w:firstLine="620"/>
        <w:jc w:val="both"/>
        <w:rPr>
          <w:sz w:val="24"/>
          <w:szCs w:val="24"/>
          <w:lang w:val="sr-Cyrl-RS"/>
        </w:rPr>
      </w:pPr>
      <w:r w:rsidRPr="002E03B2">
        <w:rPr>
          <w:sz w:val="24"/>
          <w:szCs w:val="24"/>
        </w:rPr>
        <w:t>О</w:t>
      </w:r>
      <w:r w:rsidRPr="002E03B2">
        <w:rPr>
          <w:spacing w:val="-1"/>
          <w:sz w:val="24"/>
          <w:szCs w:val="24"/>
        </w:rPr>
        <w:t>в</w:t>
      </w:r>
      <w:r w:rsidRPr="002E03B2">
        <w:rPr>
          <w:spacing w:val="1"/>
          <w:sz w:val="24"/>
          <w:szCs w:val="24"/>
        </w:rPr>
        <w:t>и</w:t>
      </w:r>
      <w:r w:rsidRPr="002E03B2">
        <w:rPr>
          <w:sz w:val="24"/>
          <w:szCs w:val="24"/>
        </w:rPr>
        <w:t xml:space="preserve">м </w:t>
      </w:r>
      <w:r w:rsidRPr="002E03B2">
        <w:rPr>
          <w:spacing w:val="1"/>
          <w:sz w:val="24"/>
          <w:szCs w:val="24"/>
        </w:rPr>
        <w:t>п</w:t>
      </w:r>
      <w:r w:rsidRPr="002E03B2">
        <w:rPr>
          <w:sz w:val="24"/>
          <w:szCs w:val="24"/>
        </w:rPr>
        <w:t>рогр</w:t>
      </w:r>
      <w:r w:rsidRPr="002E03B2">
        <w:rPr>
          <w:spacing w:val="-1"/>
          <w:sz w:val="24"/>
          <w:szCs w:val="24"/>
        </w:rPr>
        <w:t>ам</w:t>
      </w:r>
      <w:r w:rsidRPr="002E03B2">
        <w:rPr>
          <w:sz w:val="24"/>
          <w:szCs w:val="24"/>
        </w:rPr>
        <w:t xml:space="preserve">ом </w:t>
      </w:r>
      <w:r w:rsidRPr="002E03B2">
        <w:rPr>
          <w:spacing w:val="1"/>
          <w:sz w:val="24"/>
          <w:szCs w:val="24"/>
        </w:rPr>
        <w:t>п</w:t>
      </w:r>
      <w:r w:rsidRPr="002E03B2">
        <w:rPr>
          <w:sz w:val="24"/>
          <w:szCs w:val="24"/>
        </w:rPr>
        <w:t>р</w:t>
      </w:r>
      <w:r w:rsidRPr="002E03B2">
        <w:rPr>
          <w:spacing w:val="-1"/>
          <w:sz w:val="24"/>
          <w:szCs w:val="24"/>
        </w:rPr>
        <w:t>е</w:t>
      </w:r>
      <w:r w:rsidRPr="002E03B2">
        <w:rPr>
          <w:spacing w:val="2"/>
          <w:sz w:val="24"/>
          <w:szCs w:val="24"/>
        </w:rPr>
        <w:t>д</w:t>
      </w:r>
      <w:r w:rsidRPr="002E03B2">
        <w:rPr>
          <w:sz w:val="24"/>
          <w:szCs w:val="24"/>
        </w:rPr>
        <w:t>ви</w:t>
      </w:r>
      <w:r w:rsidRPr="002E03B2">
        <w:rPr>
          <w:spacing w:val="-1"/>
          <w:sz w:val="24"/>
          <w:szCs w:val="24"/>
        </w:rPr>
        <w:t>ђе</w:t>
      </w:r>
      <w:r w:rsidRPr="002E03B2">
        <w:rPr>
          <w:spacing w:val="1"/>
          <w:sz w:val="24"/>
          <w:szCs w:val="24"/>
        </w:rPr>
        <w:t>н</w:t>
      </w:r>
      <w:r w:rsidRPr="002E03B2">
        <w:rPr>
          <w:sz w:val="24"/>
          <w:szCs w:val="24"/>
        </w:rPr>
        <w:t>о</w:t>
      </w:r>
      <w:r w:rsidRPr="002E03B2">
        <w:rPr>
          <w:spacing w:val="1"/>
          <w:sz w:val="24"/>
          <w:szCs w:val="24"/>
        </w:rPr>
        <w:t xml:space="preserve"> </w:t>
      </w:r>
      <w:r w:rsidRPr="002E03B2">
        <w:rPr>
          <w:sz w:val="24"/>
          <w:szCs w:val="24"/>
        </w:rPr>
        <w:t xml:space="preserve">је да </w:t>
      </w:r>
      <w:r w:rsidRPr="002E03B2">
        <w:rPr>
          <w:spacing w:val="-1"/>
          <w:sz w:val="24"/>
          <w:szCs w:val="24"/>
        </w:rPr>
        <w:t>с</w:t>
      </w:r>
      <w:r w:rsidRPr="002E03B2">
        <w:rPr>
          <w:sz w:val="24"/>
          <w:szCs w:val="24"/>
        </w:rPr>
        <w:t xml:space="preserve">е </w:t>
      </w:r>
      <w:r w:rsidRPr="002E03B2">
        <w:rPr>
          <w:spacing w:val="1"/>
          <w:sz w:val="24"/>
          <w:szCs w:val="24"/>
        </w:rPr>
        <w:t>п</w:t>
      </w:r>
      <w:r w:rsidRPr="002E03B2">
        <w:rPr>
          <w:sz w:val="24"/>
          <w:szCs w:val="24"/>
        </w:rPr>
        <w:t>о</w:t>
      </w:r>
      <w:r w:rsidRPr="002E03B2">
        <w:rPr>
          <w:spacing w:val="-1"/>
          <w:sz w:val="24"/>
          <w:szCs w:val="24"/>
        </w:rPr>
        <w:t>се</w:t>
      </w:r>
      <w:r w:rsidRPr="002E03B2">
        <w:rPr>
          <w:sz w:val="24"/>
          <w:szCs w:val="24"/>
        </w:rPr>
        <w:t>б</w:t>
      </w:r>
      <w:r w:rsidRPr="002E03B2">
        <w:rPr>
          <w:spacing w:val="4"/>
          <w:sz w:val="24"/>
          <w:szCs w:val="24"/>
        </w:rPr>
        <w:t>н</w:t>
      </w:r>
      <w:r w:rsidRPr="002E03B2">
        <w:rPr>
          <w:sz w:val="24"/>
          <w:szCs w:val="24"/>
        </w:rPr>
        <w:t xml:space="preserve">а </w:t>
      </w:r>
      <w:r w:rsidRPr="002E03B2">
        <w:rPr>
          <w:spacing w:val="1"/>
          <w:sz w:val="24"/>
          <w:szCs w:val="24"/>
        </w:rPr>
        <w:t>п</w:t>
      </w:r>
      <w:r w:rsidRPr="002E03B2">
        <w:rPr>
          <w:spacing w:val="-1"/>
          <w:sz w:val="24"/>
          <w:szCs w:val="24"/>
        </w:rPr>
        <w:t>а</w:t>
      </w:r>
      <w:r w:rsidRPr="002E03B2">
        <w:rPr>
          <w:sz w:val="24"/>
          <w:szCs w:val="24"/>
        </w:rPr>
        <w:t>ж</w:t>
      </w:r>
      <w:r w:rsidRPr="002E03B2">
        <w:rPr>
          <w:spacing w:val="-1"/>
          <w:sz w:val="24"/>
          <w:szCs w:val="24"/>
        </w:rPr>
        <w:t>њ</w:t>
      </w:r>
      <w:r w:rsidRPr="002E03B2">
        <w:rPr>
          <w:sz w:val="24"/>
          <w:szCs w:val="24"/>
        </w:rPr>
        <w:t xml:space="preserve">а </w:t>
      </w:r>
      <w:r w:rsidRPr="002E03B2">
        <w:rPr>
          <w:spacing w:val="1"/>
          <w:sz w:val="24"/>
          <w:szCs w:val="24"/>
        </w:rPr>
        <w:t>п</w:t>
      </w:r>
      <w:r w:rsidRPr="002E03B2">
        <w:rPr>
          <w:sz w:val="24"/>
          <w:szCs w:val="24"/>
        </w:rPr>
        <w:t>о</w:t>
      </w:r>
      <w:r w:rsidRPr="002E03B2">
        <w:rPr>
          <w:spacing w:val="-1"/>
          <w:sz w:val="24"/>
          <w:szCs w:val="24"/>
        </w:rPr>
        <w:t>с</w:t>
      </w:r>
      <w:r w:rsidRPr="002E03B2">
        <w:rPr>
          <w:spacing w:val="2"/>
          <w:sz w:val="24"/>
          <w:szCs w:val="24"/>
        </w:rPr>
        <w:t>в</w:t>
      </w:r>
      <w:r w:rsidRPr="002E03B2">
        <w:rPr>
          <w:spacing w:val="-1"/>
          <w:sz w:val="24"/>
          <w:szCs w:val="24"/>
        </w:rPr>
        <w:t>е</w:t>
      </w:r>
      <w:r w:rsidRPr="002E03B2">
        <w:rPr>
          <w:sz w:val="24"/>
          <w:szCs w:val="24"/>
        </w:rPr>
        <w:t>ти</w:t>
      </w:r>
      <w:r w:rsidRPr="002E03B2">
        <w:rPr>
          <w:spacing w:val="5"/>
          <w:sz w:val="24"/>
          <w:szCs w:val="24"/>
        </w:rPr>
        <w:t xml:space="preserve"> </w:t>
      </w:r>
      <w:r w:rsidRPr="002E03B2">
        <w:rPr>
          <w:spacing w:val="1"/>
          <w:sz w:val="24"/>
          <w:szCs w:val="24"/>
        </w:rPr>
        <w:t>у</w:t>
      </w:r>
      <w:r w:rsidRPr="002E03B2">
        <w:rPr>
          <w:spacing w:val="-1"/>
          <w:sz w:val="24"/>
          <w:szCs w:val="24"/>
        </w:rPr>
        <w:t>че</w:t>
      </w:r>
      <w:r w:rsidRPr="002E03B2">
        <w:rPr>
          <w:spacing w:val="3"/>
          <w:sz w:val="24"/>
          <w:szCs w:val="24"/>
        </w:rPr>
        <w:t>н</w:t>
      </w:r>
      <w:r w:rsidRPr="002E03B2">
        <w:rPr>
          <w:spacing w:val="1"/>
          <w:sz w:val="24"/>
          <w:szCs w:val="24"/>
        </w:rPr>
        <w:t>ици</w:t>
      </w:r>
      <w:r w:rsidRPr="002E03B2">
        <w:rPr>
          <w:spacing w:val="-1"/>
          <w:sz w:val="24"/>
          <w:szCs w:val="24"/>
        </w:rPr>
        <w:t>м</w:t>
      </w:r>
      <w:r w:rsidRPr="002E03B2">
        <w:rPr>
          <w:sz w:val="24"/>
          <w:szCs w:val="24"/>
        </w:rPr>
        <w:t xml:space="preserve">а </w:t>
      </w:r>
      <w:r w:rsidR="00FC1545" w:rsidRPr="002E03B2">
        <w:rPr>
          <w:sz w:val="24"/>
          <w:szCs w:val="24"/>
          <w:lang w:val="sr-Cyrl-RS"/>
        </w:rPr>
        <w:t xml:space="preserve">повратницима из иностранства и ученицима </w:t>
      </w:r>
      <w:r w:rsidRPr="002E03B2">
        <w:rPr>
          <w:spacing w:val="-1"/>
          <w:sz w:val="24"/>
          <w:szCs w:val="24"/>
        </w:rPr>
        <w:t>ч</w:t>
      </w:r>
      <w:r w:rsidRPr="002E03B2">
        <w:rPr>
          <w:spacing w:val="1"/>
          <w:sz w:val="24"/>
          <w:szCs w:val="24"/>
        </w:rPr>
        <w:t>и</w:t>
      </w:r>
      <w:r w:rsidRPr="002E03B2">
        <w:rPr>
          <w:spacing w:val="-2"/>
          <w:sz w:val="24"/>
          <w:szCs w:val="24"/>
        </w:rPr>
        <w:t>ј</w:t>
      </w:r>
      <w:r w:rsidRPr="002E03B2">
        <w:rPr>
          <w:sz w:val="24"/>
          <w:szCs w:val="24"/>
        </w:rPr>
        <w:t>и</w:t>
      </w:r>
      <w:r w:rsidRPr="002E03B2">
        <w:rPr>
          <w:spacing w:val="2"/>
          <w:sz w:val="24"/>
          <w:szCs w:val="24"/>
        </w:rPr>
        <w:t xml:space="preserve"> </w:t>
      </w:r>
      <w:r w:rsidRPr="002E03B2">
        <w:rPr>
          <w:spacing w:val="-1"/>
          <w:sz w:val="24"/>
          <w:szCs w:val="24"/>
        </w:rPr>
        <w:t>ма</w:t>
      </w:r>
      <w:r w:rsidRPr="002E03B2">
        <w:rPr>
          <w:sz w:val="24"/>
          <w:szCs w:val="24"/>
        </w:rPr>
        <w:t>тер</w:t>
      </w:r>
      <w:r w:rsidRPr="002E03B2">
        <w:rPr>
          <w:spacing w:val="-1"/>
          <w:sz w:val="24"/>
          <w:szCs w:val="24"/>
        </w:rPr>
        <w:t>њ</w:t>
      </w:r>
      <w:r w:rsidRPr="002E03B2">
        <w:rPr>
          <w:sz w:val="24"/>
          <w:szCs w:val="24"/>
        </w:rPr>
        <w:t>и јез</w:t>
      </w:r>
      <w:r w:rsidRPr="002E03B2">
        <w:rPr>
          <w:spacing w:val="1"/>
          <w:sz w:val="24"/>
          <w:szCs w:val="24"/>
        </w:rPr>
        <w:t>и</w:t>
      </w:r>
      <w:r w:rsidRPr="002E03B2">
        <w:rPr>
          <w:sz w:val="24"/>
          <w:szCs w:val="24"/>
        </w:rPr>
        <w:t>к</w:t>
      </w:r>
      <w:r w:rsidRPr="002E03B2">
        <w:rPr>
          <w:spacing w:val="5"/>
          <w:sz w:val="24"/>
          <w:szCs w:val="24"/>
        </w:rPr>
        <w:t xml:space="preserve"> </w:t>
      </w:r>
      <w:r w:rsidRPr="002E03B2">
        <w:rPr>
          <w:spacing w:val="-1"/>
          <w:sz w:val="24"/>
          <w:szCs w:val="24"/>
        </w:rPr>
        <w:t>н</w:t>
      </w:r>
      <w:r w:rsidRPr="002E03B2">
        <w:rPr>
          <w:spacing w:val="1"/>
          <w:sz w:val="24"/>
          <w:szCs w:val="24"/>
        </w:rPr>
        <w:t>и</w:t>
      </w:r>
      <w:r w:rsidRPr="002E03B2">
        <w:rPr>
          <w:sz w:val="24"/>
          <w:szCs w:val="24"/>
        </w:rPr>
        <w:t>је</w:t>
      </w:r>
      <w:r w:rsidRPr="002E03B2">
        <w:rPr>
          <w:spacing w:val="6"/>
          <w:sz w:val="24"/>
          <w:szCs w:val="24"/>
        </w:rPr>
        <w:t xml:space="preserve"> </w:t>
      </w:r>
      <w:r w:rsidRPr="002E03B2">
        <w:rPr>
          <w:spacing w:val="-1"/>
          <w:sz w:val="24"/>
          <w:szCs w:val="24"/>
        </w:rPr>
        <w:t>с</w:t>
      </w:r>
      <w:r w:rsidRPr="002E03B2">
        <w:rPr>
          <w:sz w:val="24"/>
          <w:szCs w:val="24"/>
        </w:rPr>
        <w:t>р</w:t>
      </w:r>
      <w:r w:rsidRPr="002E03B2">
        <w:rPr>
          <w:spacing w:val="1"/>
          <w:sz w:val="24"/>
          <w:szCs w:val="24"/>
        </w:rPr>
        <w:t>п</w:t>
      </w:r>
      <w:r w:rsidRPr="002E03B2">
        <w:rPr>
          <w:spacing w:val="-1"/>
          <w:sz w:val="24"/>
          <w:szCs w:val="24"/>
        </w:rPr>
        <w:t>ск</w:t>
      </w:r>
      <w:r w:rsidRPr="002E03B2">
        <w:rPr>
          <w:spacing w:val="1"/>
          <w:sz w:val="24"/>
          <w:szCs w:val="24"/>
        </w:rPr>
        <w:t>и</w:t>
      </w:r>
      <w:r w:rsidRPr="002E03B2">
        <w:rPr>
          <w:sz w:val="24"/>
          <w:szCs w:val="24"/>
        </w:rPr>
        <w:t>.</w:t>
      </w:r>
      <w:r w:rsidRPr="002E03B2">
        <w:rPr>
          <w:spacing w:val="7"/>
          <w:sz w:val="24"/>
          <w:szCs w:val="24"/>
        </w:rPr>
        <w:t xml:space="preserve"> </w:t>
      </w:r>
      <w:r w:rsidRPr="002E03B2">
        <w:rPr>
          <w:sz w:val="24"/>
          <w:szCs w:val="24"/>
        </w:rPr>
        <w:t>Ц</w:t>
      </w:r>
      <w:r w:rsidRPr="002E03B2">
        <w:rPr>
          <w:spacing w:val="-2"/>
          <w:sz w:val="24"/>
          <w:szCs w:val="24"/>
        </w:rPr>
        <w:t>и</w:t>
      </w:r>
      <w:r w:rsidRPr="002E03B2">
        <w:rPr>
          <w:sz w:val="24"/>
          <w:szCs w:val="24"/>
        </w:rPr>
        <w:t>љ</w:t>
      </w:r>
      <w:r w:rsidRPr="002E03B2">
        <w:rPr>
          <w:spacing w:val="5"/>
          <w:sz w:val="24"/>
          <w:szCs w:val="24"/>
        </w:rPr>
        <w:t xml:space="preserve"> </w:t>
      </w:r>
      <w:r w:rsidRPr="002E03B2">
        <w:rPr>
          <w:sz w:val="24"/>
          <w:szCs w:val="24"/>
        </w:rPr>
        <w:t>је</w:t>
      </w:r>
      <w:r w:rsidRPr="002E03B2">
        <w:rPr>
          <w:spacing w:val="9"/>
          <w:sz w:val="24"/>
          <w:szCs w:val="24"/>
        </w:rPr>
        <w:t xml:space="preserve"> </w:t>
      </w:r>
      <w:r w:rsidRPr="002E03B2">
        <w:rPr>
          <w:spacing w:val="-5"/>
          <w:sz w:val="24"/>
          <w:szCs w:val="24"/>
        </w:rPr>
        <w:t>у</w:t>
      </w:r>
      <w:r w:rsidRPr="002E03B2">
        <w:rPr>
          <w:spacing w:val="-1"/>
          <w:sz w:val="24"/>
          <w:szCs w:val="24"/>
        </w:rPr>
        <w:t>сме</w:t>
      </w:r>
      <w:r w:rsidRPr="002E03B2">
        <w:rPr>
          <w:spacing w:val="2"/>
          <w:sz w:val="24"/>
          <w:szCs w:val="24"/>
        </w:rPr>
        <w:t>р</w:t>
      </w:r>
      <w:r w:rsidRPr="002E03B2">
        <w:rPr>
          <w:spacing w:val="-1"/>
          <w:sz w:val="24"/>
          <w:szCs w:val="24"/>
        </w:rPr>
        <w:t>е</w:t>
      </w:r>
      <w:r w:rsidRPr="002E03B2">
        <w:rPr>
          <w:sz w:val="24"/>
          <w:szCs w:val="24"/>
        </w:rPr>
        <w:t>н</w:t>
      </w:r>
      <w:r w:rsidRPr="002E03B2">
        <w:rPr>
          <w:spacing w:val="8"/>
          <w:sz w:val="24"/>
          <w:szCs w:val="24"/>
        </w:rPr>
        <w:t xml:space="preserve"> </w:t>
      </w:r>
      <w:r w:rsidRPr="002E03B2">
        <w:rPr>
          <w:spacing w:val="1"/>
          <w:sz w:val="24"/>
          <w:szCs w:val="24"/>
        </w:rPr>
        <w:t>к</w:t>
      </w:r>
      <w:r w:rsidRPr="002E03B2">
        <w:rPr>
          <w:sz w:val="24"/>
          <w:szCs w:val="24"/>
        </w:rPr>
        <w:t>а</w:t>
      </w:r>
      <w:r w:rsidRPr="002E03B2">
        <w:rPr>
          <w:spacing w:val="6"/>
          <w:sz w:val="24"/>
          <w:szCs w:val="24"/>
        </w:rPr>
        <w:t xml:space="preserve"> </w:t>
      </w:r>
      <w:r w:rsidRPr="002E03B2">
        <w:rPr>
          <w:sz w:val="24"/>
          <w:szCs w:val="24"/>
        </w:rPr>
        <w:t>томе</w:t>
      </w:r>
      <w:r w:rsidRPr="002E03B2">
        <w:rPr>
          <w:spacing w:val="10"/>
          <w:sz w:val="24"/>
          <w:szCs w:val="24"/>
        </w:rPr>
        <w:t xml:space="preserve"> </w:t>
      </w:r>
      <w:r w:rsidRPr="002E03B2">
        <w:rPr>
          <w:sz w:val="24"/>
          <w:szCs w:val="24"/>
        </w:rPr>
        <w:t>да</w:t>
      </w:r>
      <w:r w:rsidRPr="002E03B2">
        <w:rPr>
          <w:spacing w:val="4"/>
          <w:sz w:val="24"/>
          <w:szCs w:val="24"/>
        </w:rPr>
        <w:t xml:space="preserve"> </w:t>
      </w:r>
      <w:r w:rsidRPr="002E03B2">
        <w:rPr>
          <w:spacing w:val="-1"/>
          <w:sz w:val="24"/>
          <w:szCs w:val="24"/>
        </w:rPr>
        <w:t>с</w:t>
      </w:r>
      <w:r w:rsidRPr="002E03B2">
        <w:rPr>
          <w:sz w:val="24"/>
          <w:szCs w:val="24"/>
        </w:rPr>
        <w:t>е</w:t>
      </w:r>
      <w:r w:rsidRPr="002E03B2">
        <w:rPr>
          <w:spacing w:val="8"/>
          <w:sz w:val="24"/>
          <w:szCs w:val="24"/>
        </w:rPr>
        <w:t xml:space="preserve"> </w:t>
      </w:r>
      <w:r w:rsidRPr="002E03B2">
        <w:rPr>
          <w:spacing w:val="-5"/>
          <w:sz w:val="24"/>
          <w:szCs w:val="24"/>
        </w:rPr>
        <w:t>у</w:t>
      </w:r>
      <w:r w:rsidRPr="002E03B2">
        <w:rPr>
          <w:spacing w:val="1"/>
          <w:sz w:val="24"/>
          <w:szCs w:val="24"/>
        </w:rPr>
        <w:t>ч</w:t>
      </w:r>
      <w:r w:rsidRPr="002E03B2">
        <w:rPr>
          <w:spacing w:val="-1"/>
          <w:sz w:val="24"/>
          <w:szCs w:val="24"/>
        </w:rPr>
        <w:t>е</w:t>
      </w:r>
      <w:r w:rsidRPr="002E03B2">
        <w:rPr>
          <w:spacing w:val="1"/>
          <w:sz w:val="24"/>
          <w:szCs w:val="24"/>
        </w:rPr>
        <w:t>ници</w:t>
      </w:r>
      <w:r w:rsidRPr="002E03B2">
        <w:rPr>
          <w:spacing w:val="-1"/>
          <w:sz w:val="24"/>
          <w:szCs w:val="24"/>
        </w:rPr>
        <w:t>м</w:t>
      </w:r>
      <w:r w:rsidRPr="002E03B2">
        <w:rPr>
          <w:sz w:val="24"/>
          <w:szCs w:val="24"/>
        </w:rPr>
        <w:t>а</w:t>
      </w:r>
      <w:r w:rsidRPr="002E03B2">
        <w:rPr>
          <w:spacing w:val="8"/>
          <w:sz w:val="24"/>
          <w:szCs w:val="24"/>
        </w:rPr>
        <w:t xml:space="preserve"> </w:t>
      </w:r>
      <w:r w:rsidRPr="002E03B2">
        <w:rPr>
          <w:spacing w:val="1"/>
          <w:sz w:val="24"/>
          <w:szCs w:val="24"/>
        </w:rPr>
        <w:t>к</w:t>
      </w:r>
      <w:r w:rsidRPr="002E03B2">
        <w:rPr>
          <w:sz w:val="24"/>
          <w:szCs w:val="24"/>
        </w:rPr>
        <w:t>о</w:t>
      </w:r>
      <w:r w:rsidRPr="002E03B2">
        <w:rPr>
          <w:spacing w:val="-2"/>
          <w:sz w:val="24"/>
          <w:szCs w:val="24"/>
        </w:rPr>
        <w:t>ј</w:t>
      </w:r>
      <w:r w:rsidRPr="002E03B2">
        <w:rPr>
          <w:sz w:val="24"/>
          <w:szCs w:val="24"/>
        </w:rPr>
        <w:t>и</w:t>
      </w:r>
      <w:r w:rsidRPr="002E03B2">
        <w:rPr>
          <w:spacing w:val="5"/>
          <w:sz w:val="24"/>
          <w:szCs w:val="24"/>
        </w:rPr>
        <w:t xml:space="preserve"> </w:t>
      </w:r>
      <w:r w:rsidRPr="002E03B2">
        <w:rPr>
          <w:spacing w:val="1"/>
          <w:sz w:val="24"/>
          <w:szCs w:val="24"/>
        </w:rPr>
        <w:t>н</w:t>
      </w:r>
      <w:r w:rsidRPr="002E03B2">
        <w:rPr>
          <w:sz w:val="24"/>
          <w:szCs w:val="24"/>
        </w:rPr>
        <w:t>е</w:t>
      </w:r>
      <w:r w:rsidRPr="002E03B2">
        <w:rPr>
          <w:spacing w:val="3"/>
          <w:sz w:val="24"/>
          <w:szCs w:val="24"/>
        </w:rPr>
        <w:t xml:space="preserve"> </w:t>
      </w:r>
      <w:r w:rsidRPr="002E03B2">
        <w:rPr>
          <w:spacing w:val="1"/>
          <w:sz w:val="24"/>
          <w:szCs w:val="24"/>
        </w:rPr>
        <w:t>п</w:t>
      </w:r>
      <w:r w:rsidRPr="002E03B2">
        <w:rPr>
          <w:sz w:val="24"/>
          <w:szCs w:val="24"/>
        </w:rPr>
        <w:t>о</w:t>
      </w:r>
      <w:r w:rsidRPr="002E03B2">
        <w:rPr>
          <w:spacing w:val="1"/>
          <w:sz w:val="24"/>
          <w:szCs w:val="24"/>
        </w:rPr>
        <w:t>зн</w:t>
      </w:r>
      <w:r w:rsidRPr="002E03B2">
        <w:rPr>
          <w:spacing w:val="-1"/>
          <w:sz w:val="24"/>
          <w:szCs w:val="24"/>
        </w:rPr>
        <w:t>а</w:t>
      </w:r>
      <w:r w:rsidRPr="002E03B2">
        <w:rPr>
          <w:spacing w:val="3"/>
          <w:sz w:val="24"/>
          <w:szCs w:val="24"/>
        </w:rPr>
        <w:t>ј</w:t>
      </w:r>
      <w:r w:rsidRPr="002E03B2">
        <w:rPr>
          <w:sz w:val="24"/>
          <w:szCs w:val="24"/>
        </w:rPr>
        <w:t xml:space="preserve">у </w:t>
      </w:r>
      <w:r w:rsidRPr="002E03B2">
        <w:rPr>
          <w:spacing w:val="-1"/>
          <w:sz w:val="24"/>
          <w:szCs w:val="24"/>
        </w:rPr>
        <w:t>с</w:t>
      </w:r>
      <w:r w:rsidRPr="002E03B2">
        <w:rPr>
          <w:sz w:val="24"/>
          <w:szCs w:val="24"/>
        </w:rPr>
        <w:t>р</w:t>
      </w:r>
      <w:r w:rsidRPr="002E03B2">
        <w:rPr>
          <w:spacing w:val="1"/>
          <w:sz w:val="24"/>
          <w:szCs w:val="24"/>
        </w:rPr>
        <w:t>п</w:t>
      </w:r>
      <w:r w:rsidRPr="002E03B2">
        <w:rPr>
          <w:spacing w:val="-1"/>
          <w:sz w:val="24"/>
          <w:szCs w:val="24"/>
        </w:rPr>
        <w:t>с</w:t>
      </w:r>
      <w:r w:rsidRPr="002E03B2">
        <w:rPr>
          <w:spacing w:val="1"/>
          <w:sz w:val="24"/>
          <w:szCs w:val="24"/>
        </w:rPr>
        <w:t>к</w:t>
      </w:r>
      <w:r w:rsidRPr="002E03B2">
        <w:rPr>
          <w:sz w:val="24"/>
          <w:szCs w:val="24"/>
        </w:rPr>
        <w:t>и</w:t>
      </w:r>
      <w:r w:rsidRPr="002E03B2">
        <w:rPr>
          <w:spacing w:val="8"/>
          <w:sz w:val="24"/>
          <w:szCs w:val="24"/>
        </w:rPr>
        <w:t xml:space="preserve"> </w:t>
      </w:r>
      <w:r w:rsidRPr="002E03B2">
        <w:rPr>
          <w:sz w:val="24"/>
          <w:szCs w:val="24"/>
        </w:rPr>
        <w:t>је</w:t>
      </w:r>
      <w:r w:rsidRPr="002E03B2">
        <w:rPr>
          <w:spacing w:val="-2"/>
          <w:sz w:val="24"/>
          <w:szCs w:val="24"/>
        </w:rPr>
        <w:t>з</w:t>
      </w:r>
      <w:r w:rsidRPr="002E03B2">
        <w:rPr>
          <w:spacing w:val="1"/>
          <w:sz w:val="24"/>
          <w:szCs w:val="24"/>
        </w:rPr>
        <w:t>и</w:t>
      </w:r>
      <w:r w:rsidRPr="002E03B2">
        <w:rPr>
          <w:sz w:val="24"/>
          <w:szCs w:val="24"/>
        </w:rPr>
        <w:t>к ол</w:t>
      </w:r>
      <w:r w:rsidRPr="002E03B2">
        <w:rPr>
          <w:spacing w:val="-1"/>
          <w:sz w:val="24"/>
          <w:szCs w:val="24"/>
        </w:rPr>
        <w:t>а</w:t>
      </w:r>
      <w:r w:rsidRPr="002E03B2">
        <w:rPr>
          <w:spacing w:val="1"/>
          <w:sz w:val="24"/>
          <w:szCs w:val="24"/>
        </w:rPr>
        <w:t>к</w:t>
      </w:r>
      <w:r w:rsidRPr="002E03B2">
        <w:rPr>
          <w:sz w:val="24"/>
          <w:szCs w:val="24"/>
        </w:rPr>
        <w:t>ша</w:t>
      </w:r>
      <w:r w:rsidRPr="002E03B2">
        <w:rPr>
          <w:spacing w:val="18"/>
          <w:sz w:val="24"/>
          <w:szCs w:val="24"/>
        </w:rPr>
        <w:t xml:space="preserve"> </w:t>
      </w:r>
      <w:r w:rsidRPr="002E03B2">
        <w:rPr>
          <w:spacing w:val="-1"/>
          <w:sz w:val="24"/>
          <w:szCs w:val="24"/>
        </w:rPr>
        <w:t>с</w:t>
      </w:r>
      <w:r w:rsidRPr="002E03B2">
        <w:rPr>
          <w:spacing w:val="1"/>
          <w:sz w:val="24"/>
          <w:szCs w:val="24"/>
        </w:rPr>
        <w:t>п</w:t>
      </w:r>
      <w:r w:rsidRPr="002E03B2">
        <w:rPr>
          <w:sz w:val="24"/>
          <w:szCs w:val="24"/>
        </w:rPr>
        <w:t>ор</w:t>
      </w:r>
      <w:r w:rsidRPr="002E03B2">
        <w:rPr>
          <w:spacing w:val="-1"/>
          <w:sz w:val="24"/>
          <w:szCs w:val="24"/>
        </w:rPr>
        <w:t>а</w:t>
      </w:r>
      <w:r w:rsidRPr="002E03B2">
        <w:rPr>
          <w:spacing w:val="3"/>
          <w:sz w:val="24"/>
          <w:szCs w:val="24"/>
        </w:rPr>
        <w:t>з</w:t>
      </w:r>
      <w:r w:rsidRPr="002E03B2">
        <w:rPr>
          <w:spacing w:val="-5"/>
          <w:sz w:val="24"/>
          <w:szCs w:val="24"/>
        </w:rPr>
        <w:t>у</w:t>
      </w:r>
      <w:r w:rsidRPr="002E03B2">
        <w:rPr>
          <w:spacing w:val="-1"/>
          <w:sz w:val="24"/>
          <w:szCs w:val="24"/>
        </w:rPr>
        <w:t>м</w:t>
      </w:r>
      <w:r w:rsidRPr="002E03B2">
        <w:rPr>
          <w:spacing w:val="1"/>
          <w:sz w:val="24"/>
          <w:szCs w:val="24"/>
        </w:rPr>
        <w:t>е</w:t>
      </w:r>
      <w:r w:rsidRPr="002E03B2">
        <w:rPr>
          <w:sz w:val="24"/>
          <w:szCs w:val="24"/>
        </w:rPr>
        <w:t>в</w:t>
      </w:r>
      <w:r w:rsidRPr="002E03B2">
        <w:rPr>
          <w:spacing w:val="-1"/>
          <w:sz w:val="24"/>
          <w:szCs w:val="24"/>
        </w:rPr>
        <w:t>а</w:t>
      </w:r>
      <w:r w:rsidRPr="002E03B2">
        <w:rPr>
          <w:spacing w:val="1"/>
          <w:sz w:val="24"/>
          <w:szCs w:val="24"/>
        </w:rPr>
        <w:t>њ</w:t>
      </w:r>
      <w:r w:rsidRPr="002E03B2">
        <w:rPr>
          <w:sz w:val="24"/>
          <w:szCs w:val="24"/>
        </w:rPr>
        <w:t>е</w:t>
      </w:r>
      <w:r w:rsidRPr="002E03B2">
        <w:rPr>
          <w:spacing w:val="20"/>
          <w:sz w:val="24"/>
          <w:szCs w:val="24"/>
        </w:rPr>
        <w:t xml:space="preserve"> </w:t>
      </w:r>
      <w:r w:rsidRPr="002E03B2">
        <w:rPr>
          <w:sz w:val="24"/>
          <w:szCs w:val="24"/>
        </w:rPr>
        <w:t>и</w:t>
      </w:r>
      <w:r w:rsidRPr="002E03B2">
        <w:rPr>
          <w:spacing w:val="20"/>
          <w:sz w:val="24"/>
          <w:szCs w:val="24"/>
        </w:rPr>
        <w:t xml:space="preserve"> </w:t>
      </w:r>
      <w:r w:rsidRPr="002E03B2">
        <w:rPr>
          <w:sz w:val="24"/>
          <w:szCs w:val="24"/>
        </w:rPr>
        <w:t>овл</w:t>
      </w:r>
      <w:r w:rsidRPr="002E03B2">
        <w:rPr>
          <w:spacing w:val="-1"/>
          <w:sz w:val="24"/>
          <w:szCs w:val="24"/>
        </w:rPr>
        <w:t>а</w:t>
      </w:r>
      <w:r w:rsidRPr="002E03B2">
        <w:rPr>
          <w:sz w:val="24"/>
          <w:szCs w:val="24"/>
        </w:rPr>
        <w:t>д</w:t>
      </w:r>
      <w:r w:rsidRPr="002E03B2">
        <w:rPr>
          <w:spacing w:val="-1"/>
          <w:sz w:val="24"/>
          <w:szCs w:val="24"/>
        </w:rPr>
        <w:t>а</w:t>
      </w:r>
      <w:r w:rsidRPr="002E03B2">
        <w:rPr>
          <w:sz w:val="24"/>
          <w:szCs w:val="24"/>
        </w:rPr>
        <w:t>в</w:t>
      </w:r>
      <w:r w:rsidRPr="002E03B2">
        <w:rPr>
          <w:spacing w:val="-1"/>
          <w:sz w:val="24"/>
          <w:szCs w:val="24"/>
        </w:rPr>
        <w:t>ањ</w:t>
      </w:r>
      <w:r w:rsidRPr="002E03B2">
        <w:rPr>
          <w:sz w:val="24"/>
          <w:szCs w:val="24"/>
        </w:rPr>
        <w:t>е</w:t>
      </w:r>
      <w:r w:rsidRPr="002E03B2">
        <w:rPr>
          <w:spacing w:val="18"/>
          <w:sz w:val="24"/>
          <w:szCs w:val="24"/>
        </w:rPr>
        <w:t xml:space="preserve"> </w:t>
      </w:r>
      <w:r w:rsidRPr="002E03B2">
        <w:rPr>
          <w:sz w:val="24"/>
          <w:szCs w:val="24"/>
        </w:rPr>
        <w:t>јез</w:t>
      </w:r>
      <w:r w:rsidRPr="002E03B2">
        <w:rPr>
          <w:spacing w:val="1"/>
          <w:sz w:val="24"/>
          <w:szCs w:val="24"/>
        </w:rPr>
        <w:t>и</w:t>
      </w:r>
      <w:r w:rsidRPr="002E03B2">
        <w:rPr>
          <w:spacing w:val="-1"/>
          <w:sz w:val="24"/>
          <w:szCs w:val="24"/>
        </w:rPr>
        <w:t>ч</w:t>
      </w:r>
      <w:r w:rsidRPr="002E03B2">
        <w:rPr>
          <w:spacing w:val="1"/>
          <w:sz w:val="24"/>
          <w:szCs w:val="24"/>
        </w:rPr>
        <w:t>к</w:t>
      </w:r>
      <w:r w:rsidRPr="002E03B2">
        <w:rPr>
          <w:sz w:val="24"/>
          <w:szCs w:val="24"/>
        </w:rPr>
        <w:t>ом</w:t>
      </w:r>
      <w:r w:rsidRPr="002E03B2">
        <w:rPr>
          <w:spacing w:val="18"/>
          <w:sz w:val="24"/>
          <w:szCs w:val="24"/>
        </w:rPr>
        <w:t xml:space="preserve"> </w:t>
      </w:r>
      <w:r w:rsidRPr="002E03B2">
        <w:rPr>
          <w:sz w:val="24"/>
          <w:szCs w:val="24"/>
        </w:rPr>
        <w:t>и</w:t>
      </w:r>
      <w:r w:rsidRPr="002E03B2">
        <w:rPr>
          <w:spacing w:val="20"/>
          <w:sz w:val="24"/>
          <w:szCs w:val="24"/>
        </w:rPr>
        <w:t xml:space="preserve"> </w:t>
      </w:r>
      <w:r w:rsidRPr="002E03B2">
        <w:rPr>
          <w:sz w:val="24"/>
          <w:szCs w:val="24"/>
        </w:rPr>
        <w:t>л</w:t>
      </w:r>
      <w:r w:rsidRPr="002E03B2">
        <w:rPr>
          <w:spacing w:val="-1"/>
          <w:sz w:val="24"/>
          <w:szCs w:val="24"/>
        </w:rPr>
        <w:t>е</w:t>
      </w:r>
      <w:r w:rsidRPr="002E03B2">
        <w:rPr>
          <w:spacing w:val="1"/>
          <w:sz w:val="24"/>
          <w:szCs w:val="24"/>
        </w:rPr>
        <w:t>к</w:t>
      </w:r>
      <w:r w:rsidRPr="002E03B2">
        <w:rPr>
          <w:spacing w:val="-1"/>
          <w:sz w:val="24"/>
          <w:szCs w:val="24"/>
        </w:rPr>
        <w:t>с</w:t>
      </w:r>
      <w:r w:rsidRPr="002E03B2">
        <w:rPr>
          <w:spacing w:val="1"/>
          <w:sz w:val="24"/>
          <w:szCs w:val="24"/>
        </w:rPr>
        <w:t>и</w:t>
      </w:r>
      <w:r w:rsidRPr="002E03B2">
        <w:rPr>
          <w:spacing w:val="-1"/>
          <w:sz w:val="24"/>
          <w:szCs w:val="24"/>
        </w:rPr>
        <w:t>ч</w:t>
      </w:r>
      <w:r w:rsidRPr="002E03B2">
        <w:rPr>
          <w:spacing w:val="1"/>
          <w:sz w:val="24"/>
          <w:szCs w:val="24"/>
        </w:rPr>
        <w:t>к</w:t>
      </w:r>
      <w:r w:rsidRPr="002E03B2">
        <w:rPr>
          <w:sz w:val="24"/>
          <w:szCs w:val="24"/>
        </w:rPr>
        <w:t>ом</w:t>
      </w:r>
      <w:r w:rsidRPr="002E03B2">
        <w:rPr>
          <w:spacing w:val="18"/>
          <w:sz w:val="24"/>
          <w:szCs w:val="24"/>
        </w:rPr>
        <w:t xml:space="preserve"> </w:t>
      </w:r>
      <w:r w:rsidRPr="002E03B2">
        <w:rPr>
          <w:sz w:val="24"/>
          <w:szCs w:val="24"/>
        </w:rPr>
        <w:t>гр</w:t>
      </w:r>
      <w:r w:rsidRPr="002E03B2">
        <w:rPr>
          <w:spacing w:val="-1"/>
          <w:sz w:val="24"/>
          <w:szCs w:val="24"/>
        </w:rPr>
        <w:t>ађ</w:t>
      </w:r>
      <w:r w:rsidRPr="002E03B2">
        <w:rPr>
          <w:sz w:val="24"/>
          <w:szCs w:val="24"/>
        </w:rPr>
        <w:t>о</w:t>
      </w:r>
      <w:r w:rsidRPr="002E03B2">
        <w:rPr>
          <w:spacing w:val="-1"/>
          <w:sz w:val="24"/>
          <w:szCs w:val="24"/>
        </w:rPr>
        <w:t>м</w:t>
      </w:r>
      <w:r w:rsidRPr="002E03B2">
        <w:rPr>
          <w:sz w:val="24"/>
          <w:szCs w:val="24"/>
        </w:rPr>
        <w:t>,</w:t>
      </w:r>
      <w:r w:rsidRPr="002E03B2">
        <w:rPr>
          <w:spacing w:val="19"/>
          <w:sz w:val="24"/>
          <w:szCs w:val="24"/>
        </w:rPr>
        <w:t xml:space="preserve"> </w:t>
      </w:r>
      <w:r w:rsidRPr="002E03B2">
        <w:rPr>
          <w:spacing w:val="-1"/>
          <w:sz w:val="24"/>
          <w:szCs w:val="24"/>
        </w:rPr>
        <w:t>а</w:t>
      </w:r>
      <w:r w:rsidRPr="002E03B2">
        <w:rPr>
          <w:sz w:val="24"/>
          <w:szCs w:val="24"/>
        </w:rPr>
        <w:t>ли</w:t>
      </w:r>
      <w:r w:rsidRPr="002E03B2">
        <w:rPr>
          <w:spacing w:val="20"/>
          <w:sz w:val="24"/>
          <w:szCs w:val="24"/>
        </w:rPr>
        <w:t xml:space="preserve"> </w:t>
      </w:r>
      <w:r w:rsidRPr="002E03B2">
        <w:rPr>
          <w:sz w:val="24"/>
          <w:szCs w:val="24"/>
        </w:rPr>
        <w:t>и</w:t>
      </w:r>
      <w:r w:rsidRPr="002E03B2">
        <w:rPr>
          <w:spacing w:val="20"/>
          <w:sz w:val="24"/>
          <w:szCs w:val="24"/>
        </w:rPr>
        <w:t xml:space="preserve"> </w:t>
      </w:r>
      <w:r w:rsidRPr="002E03B2">
        <w:rPr>
          <w:sz w:val="24"/>
          <w:szCs w:val="24"/>
        </w:rPr>
        <w:t>да</w:t>
      </w:r>
      <w:r w:rsidRPr="002E03B2">
        <w:rPr>
          <w:spacing w:val="16"/>
          <w:sz w:val="24"/>
          <w:szCs w:val="24"/>
        </w:rPr>
        <w:t xml:space="preserve"> </w:t>
      </w:r>
      <w:r w:rsidRPr="002E03B2">
        <w:rPr>
          <w:spacing w:val="1"/>
          <w:sz w:val="24"/>
          <w:szCs w:val="24"/>
        </w:rPr>
        <w:t>и</w:t>
      </w:r>
      <w:r w:rsidRPr="002E03B2">
        <w:rPr>
          <w:sz w:val="24"/>
          <w:szCs w:val="24"/>
        </w:rPr>
        <w:t>м</w:t>
      </w:r>
      <w:r w:rsidRPr="002E03B2">
        <w:rPr>
          <w:spacing w:val="18"/>
          <w:sz w:val="24"/>
          <w:szCs w:val="24"/>
        </w:rPr>
        <w:t xml:space="preserve"> </w:t>
      </w:r>
      <w:r w:rsidRPr="002E03B2">
        <w:rPr>
          <w:spacing w:val="-1"/>
          <w:sz w:val="24"/>
          <w:szCs w:val="24"/>
        </w:rPr>
        <w:t>с</w:t>
      </w:r>
      <w:r w:rsidRPr="002E03B2">
        <w:rPr>
          <w:sz w:val="24"/>
          <w:szCs w:val="24"/>
        </w:rPr>
        <w:t>е</w:t>
      </w:r>
      <w:r w:rsidRPr="002E03B2">
        <w:rPr>
          <w:spacing w:val="20"/>
          <w:sz w:val="24"/>
          <w:szCs w:val="24"/>
        </w:rPr>
        <w:t xml:space="preserve"> </w:t>
      </w:r>
      <w:r w:rsidRPr="002E03B2">
        <w:rPr>
          <w:spacing w:val="-7"/>
          <w:sz w:val="24"/>
          <w:szCs w:val="24"/>
        </w:rPr>
        <w:t>у</w:t>
      </w:r>
      <w:r w:rsidRPr="002E03B2">
        <w:rPr>
          <w:spacing w:val="3"/>
          <w:sz w:val="24"/>
          <w:szCs w:val="24"/>
        </w:rPr>
        <w:t>к</w:t>
      </w:r>
      <w:r w:rsidRPr="002E03B2">
        <w:rPr>
          <w:spacing w:val="-1"/>
          <w:sz w:val="24"/>
          <w:szCs w:val="24"/>
        </w:rPr>
        <w:t>а</w:t>
      </w:r>
      <w:r w:rsidRPr="002E03B2">
        <w:rPr>
          <w:sz w:val="24"/>
          <w:szCs w:val="24"/>
        </w:rPr>
        <w:t xml:space="preserve">же </w:t>
      </w:r>
      <w:r w:rsidRPr="002E03B2">
        <w:rPr>
          <w:spacing w:val="1"/>
          <w:sz w:val="24"/>
          <w:szCs w:val="24"/>
        </w:rPr>
        <w:t>н</w:t>
      </w:r>
      <w:r w:rsidRPr="002E03B2">
        <w:rPr>
          <w:sz w:val="24"/>
          <w:szCs w:val="24"/>
        </w:rPr>
        <w:t>а</w:t>
      </w:r>
      <w:r w:rsidRPr="002E03B2">
        <w:rPr>
          <w:spacing w:val="-1"/>
          <w:sz w:val="24"/>
          <w:szCs w:val="24"/>
        </w:rPr>
        <w:t xml:space="preserve"> </w:t>
      </w:r>
      <w:r w:rsidRPr="002E03B2">
        <w:rPr>
          <w:spacing w:val="3"/>
          <w:sz w:val="24"/>
          <w:szCs w:val="24"/>
        </w:rPr>
        <w:t>к</w:t>
      </w:r>
      <w:r w:rsidRPr="002E03B2">
        <w:rPr>
          <w:spacing w:val="-7"/>
          <w:sz w:val="24"/>
          <w:szCs w:val="24"/>
        </w:rPr>
        <w:t>у</w:t>
      </w:r>
      <w:r w:rsidRPr="002E03B2">
        <w:rPr>
          <w:sz w:val="24"/>
          <w:szCs w:val="24"/>
        </w:rPr>
        <w:t>л</w:t>
      </w:r>
      <w:r w:rsidRPr="002E03B2">
        <w:rPr>
          <w:spacing w:val="6"/>
          <w:sz w:val="24"/>
          <w:szCs w:val="24"/>
        </w:rPr>
        <w:t>т</w:t>
      </w:r>
      <w:r w:rsidRPr="002E03B2">
        <w:rPr>
          <w:spacing w:val="-5"/>
          <w:sz w:val="24"/>
          <w:szCs w:val="24"/>
        </w:rPr>
        <w:t>у</w:t>
      </w:r>
      <w:r w:rsidRPr="002E03B2">
        <w:rPr>
          <w:sz w:val="24"/>
          <w:szCs w:val="24"/>
        </w:rPr>
        <w:t>р</w:t>
      </w:r>
      <w:r w:rsidRPr="002E03B2">
        <w:rPr>
          <w:spacing w:val="1"/>
          <w:sz w:val="24"/>
          <w:szCs w:val="24"/>
        </w:rPr>
        <w:t>н</w:t>
      </w:r>
      <w:r w:rsidRPr="002E03B2">
        <w:rPr>
          <w:sz w:val="24"/>
          <w:szCs w:val="24"/>
        </w:rPr>
        <w:t xml:space="preserve">о </w:t>
      </w:r>
      <w:r w:rsidRPr="002E03B2">
        <w:rPr>
          <w:spacing w:val="1"/>
          <w:sz w:val="24"/>
          <w:szCs w:val="24"/>
        </w:rPr>
        <w:t>н</w:t>
      </w:r>
      <w:r w:rsidRPr="002E03B2">
        <w:rPr>
          <w:spacing w:val="-1"/>
          <w:sz w:val="24"/>
          <w:szCs w:val="24"/>
        </w:rPr>
        <w:t>ас</w:t>
      </w:r>
      <w:r w:rsidRPr="002E03B2">
        <w:rPr>
          <w:sz w:val="24"/>
          <w:szCs w:val="24"/>
        </w:rPr>
        <w:t>л</w:t>
      </w:r>
      <w:r w:rsidRPr="002E03B2">
        <w:rPr>
          <w:spacing w:val="1"/>
          <w:sz w:val="24"/>
          <w:szCs w:val="24"/>
        </w:rPr>
        <w:t>е</w:t>
      </w:r>
      <w:r w:rsidRPr="002E03B2">
        <w:rPr>
          <w:spacing w:val="-1"/>
          <w:sz w:val="24"/>
          <w:szCs w:val="24"/>
        </w:rPr>
        <w:t>ђ</w:t>
      </w:r>
      <w:r w:rsidRPr="002E03B2">
        <w:rPr>
          <w:sz w:val="24"/>
          <w:szCs w:val="24"/>
        </w:rPr>
        <w:t>е</w:t>
      </w:r>
      <w:r w:rsidRPr="002E03B2">
        <w:rPr>
          <w:spacing w:val="-1"/>
          <w:sz w:val="24"/>
          <w:szCs w:val="24"/>
        </w:rPr>
        <w:t xml:space="preserve"> </w:t>
      </w:r>
      <w:r w:rsidRPr="002E03B2">
        <w:rPr>
          <w:sz w:val="24"/>
          <w:szCs w:val="24"/>
        </w:rPr>
        <w:t>и</w:t>
      </w:r>
      <w:r w:rsidRPr="002E03B2">
        <w:rPr>
          <w:spacing w:val="1"/>
          <w:sz w:val="24"/>
          <w:szCs w:val="24"/>
        </w:rPr>
        <w:t xml:space="preserve"> и</w:t>
      </w:r>
      <w:r w:rsidRPr="002E03B2">
        <w:rPr>
          <w:spacing w:val="-1"/>
          <w:sz w:val="24"/>
          <w:szCs w:val="24"/>
        </w:rPr>
        <w:t>с</w:t>
      </w:r>
      <w:r w:rsidRPr="002E03B2">
        <w:rPr>
          <w:sz w:val="24"/>
          <w:szCs w:val="24"/>
        </w:rPr>
        <w:t>тор</w:t>
      </w:r>
      <w:r w:rsidRPr="002E03B2">
        <w:rPr>
          <w:spacing w:val="2"/>
          <w:sz w:val="24"/>
          <w:szCs w:val="24"/>
        </w:rPr>
        <w:t>и</w:t>
      </w:r>
      <w:r w:rsidRPr="002E03B2">
        <w:rPr>
          <w:spacing w:val="3"/>
          <w:sz w:val="24"/>
          <w:szCs w:val="24"/>
        </w:rPr>
        <w:t>ј</w:t>
      </w:r>
      <w:r w:rsidRPr="002E03B2">
        <w:rPr>
          <w:sz w:val="24"/>
          <w:szCs w:val="24"/>
        </w:rPr>
        <w:t>у</w:t>
      </w:r>
      <w:r w:rsidRPr="002E03B2">
        <w:rPr>
          <w:spacing w:val="-7"/>
          <w:sz w:val="24"/>
          <w:szCs w:val="24"/>
        </w:rPr>
        <w:t xml:space="preserve"> </w:t>
      </w:r>
      <w:r w:rsidRPr="002E03B2">
        <w:rPr>
          <w:spacing w:val="-1"/>
          <w:sz w:val="24"/>
          <w:szCs w:val="24"/>
        </w:rPr>
        <w:t>с</w:t>
      </w:r>
      <w:r w:rsidRPr="002E03B2">
        <w:rPr>
          <w:sz w:val="24"/>
          <w:szCs w:val="24"/>
        </w:rPr>
        <w:t>р</w:t>
      </w:r>
      <w:r w:rsidRPr="002E03B2">
        <w:rPr>
          <w:spacing w:val="1"/>
          <w:sz w:val="24"/>
          <w:szCs w:val="24"/>
        </w:rPr>
        <w:t>п</w:t>
      </w:r>
      <w:r w:rsidRPr="002E03B2">
        <w:rPr>
          <w:spacing w:val="-1"/>
          <w:sz w:val="24"/>
          <w:szCs w:val="24"/>
        </w:rPr>
        <w:t>с</w:t>
      </w:r>
      <w:r w:rsidRPr="002E03B2">
        <w:rPr>
          <w:spacing w:val="1"/>
          <w:sz w:val="24"/>
          <w:szCs w:val="24"/>
        </w:rPr>
        <w:t>к</w:t>
      </w:r>
      <w:r w:rsidRPr="002E03B2">
        <w:rPr>
          <w:sz w:val="24"/>
          <w:szCs w:val="24"/>
        </w:rPr>
        <w:t xml:space="preserve">ог </w:t>
      </w:r>
      <w:r w:rsidRPr="002E03B2">
        <w:rPr>
          <w:spacing w:val="1"/>
          <w:sz w:val="24"/>
          <w:szCs w:val="24"/>
        </w:rPr>
        <w:t>н</w:t>
      </w:r>
      <w:r w:rsidRPr="002E03B2">
        <w:rPr>
          <w:spacing w:val="-1"/>
          <w:sz w:val="24"/>
          <w:szCs w:val="24"/>
        </w:rPr>
        <w:t>а</w:t>
      </w:r>
      <w:r w:rsidRPr="002E03B2">
        <w:rPr>
          <w:sz w:val="24"/>
          <w:szCs w:val="24"/>
        </w:rPr>
        <w:t>ро</w:t>
      </w:r>
      <w:r w:rsidRPr="002E03B2">
        <w:rPr>
          <w:spacing w:val="2"/>
          <w:sz w:val="24"/>
          <w:szCs w:val="24"/>
        </w:rPr>
        <w:t>д</w:t>
      </w:r>
      <w:r w:rsidRPr="002E03B2">
        <w:rPr>
          <w:spacing w:val="-1"/>
          <w:sz w:val="24"/>
          <w:szCs w:val="24"/>
        </w:rPr>
        <w:t>а</w:t>
      </w:r>
      <w:r w:rsidRPr="002E03B2">
        <w:rPr>
          <w:sz w:val="24"/>
          <w:szCs w:val="24"/>
        </w:rPr>
        <w:t>.</w:t>
      </w:r>
      <w:r w:rsidR="00B448DE" w:rsidRPr="002E03B2">
        <w:rPr>
          <w:sz w:val="24"/>
          <w:szCs w:val="24"/>
          <w:lang w:val="sr-Cyrl-RS"/>
        </w:rPr>
        <w:t xml:space="preserve"> Предлажемо следеће мере:</w:t>
      </w:r>
    </w:p>
    <w:p w14:paraId="0F14183B" w14:textId="77777777" w:rsidR="001A6B5E" w:rsidRPr="002E03B2" w:rsidRDefault="001A6B5E" w:rsidP="00102914">
      <w:pPr>
        <w:spacing w:before="13"/>
        <w:rPr>
          <w:sz w:val="24"/>
          <w:szCs w:val="24"/>
        </w:rPr>
      </w:pPr>
    </w:p>
    <w:p w14:paraId="10F24828" w14:textId="77777777" w:rsidR="001A6B5E" w:rsidRPr="002E03B2" w:rsidRDefault="001A6B5E" w:rsidP="00102914">
      <w:pPr>
        <w:spacing w:before="5"/>
        <w:rPr>
          <w:sz w:val="24"/>
          <w:szCs w:val="24"/>
        </w:rPr>
      </w:pPr>
    </w:p>
    <w:p w14:paraId="39C6ED44" w14:textId="77777777" w:rsidR="00C67B1E" w:rsidRPr="002E03B2" w:rsidRDefault="003257A8" w:rsidP="00102914">
      <w:pPr>
        <w:pStyle w:val="ListParagraph"/>
        <w:numPr>
          <w:ilvl w:val="0"/>
          <w:numId w:val="8"/>
        </w:numPr>
        <w:rPr>
          <w:sz w:val="24"/>
          <w:szCs w:val="24"/>
        </w:rPr>
      </w:pPr>
      <w:r w:rsidRPr="002E03B2">
        <w:rPr>
          <w:sz w:val="24"/>
          <w:szCs w:val="24"/>
        </w:rPr>
        <w:t>Изр</w:t>
      </w:r>
      <w:r w:rsidRPr="002E03B2">
        <w:rPr>
          <w:spacing w:val="-1"/>
          <w:sz w:val="24"/>
          <w:szCs w:val="24"/>
        </w:rPr>
        <w:t>а</w:t>
      </w:r>
      <w:r w:rsidRPr="002E03B2">
        <w:rPr>
          <w:sz w:val="24"/>
          <w:szCs w:val="24"/>
        </w:rPr>
        <w:t>да</w:t>
      </w:r>
      <w:r w:rsidRPr="002E03B2">
        <w:rPr>
          <w:spacing w:val="-1"/>
          <w:sz w:val="24"/>
          <w:szCs w:val="24"/>
        </w:rPr>
        <w:t xml:space="preserve"> </w:t>
      </w:r>
      <w:r w:rsidRPr="002E03B2">
        <w:rPr>
          <w:sz w:val="24"/>
          <w:szCs w:val="24"/>
        </w:rPr>
        <w:t>Пл</w:t>
      </w:r>
      <w:r w:rsidRPr="002E03B2">
        <w:rPr>
          <w:spacing w:val="-1"/>
          <w:sz w:val="24"/>
          <w:szCs w:val="24"/>
        </w:rPr>
        <w:t>а</w:t>
      </w:r>
      <w:r w:rsidRPr="002E03B2">
        <w:rPr>
          <w:spacing w:val="1"/>
          <w:sz w:val="24"/>
          <w:szCs w:val="24"/>
        </w:rPr>
        <w:t>н</w:t>
      </w:r>
      <w:r w:rsidRPr="002E03B2">
        <w:rPr>
          <w:sz w:val="24"/>
          <w:szCs w:val="24"/>
        </w:rPr>
        <w:t>а</w:t>
      </w:r>
      <w:r w:rsidRPr="002E03B2">
        <w:rPr>
          <w:spacing w:val="-1"/>
          <w:sz w:val="24"/>
          <w:szCs w:val="24"/>
        </w:rPr>
        <w:t xml:space="preserve"> </w:t>
      </w:r>
      <w:r w:rsidRPr="002E03B2">
        <w:rPr>
          <w:sz w:val="24"/>
          <w:szCs w:val="24"/>
        </w:rPr>
        <w:t>и</w:t>
      </w:r>
      <w:r w:rsidRPr="002E03B2">
        <w:rPr>
          <w:spacing w:val="1"/>
          <w:sz w:val="24"/>
          <w:szCs w:val="24"/>
        </w:rPr>
        <w:t xml:space="preserve"> п</w:t>
      </w:r>
      <w:r w:rsidRPr="002E03B2">
        <w:rPr>
          <w:sz w:val="24"/>
          <w:szCs w:val="24"/>
        </w:rPr>
        <w:t>рогр</w:t>
      </w:r>
      <w:r w:rsidRPr="002E03B2">
        <w:rPr>
          <w:spacing w:val="-1"/>
          <w:sz w:val="24"/>
          <w:szCs w:val="24"/>
        </w:rPr>
        <w:t>ам</w:t>
      </w:r>
      <w:r w:rsidRPr="002E03B2">
        <w:rPr>
          <w:sz w:val="24"/>
          <w:szCs w:val="24"/>
        </w:rPr>
        <w:t>а</w:t>
      </w:r>
      <w:r w:rsidRPr="002E03B2">
        <w:rPr>
          <w:spacing w:val="-1"/>
          <w:sz w:val="24"/>
          <w:szCs w:val="24"/>
        </w:rPr>
        <w:t xml:space="preserve"> </w:t>
      </w:r>
      <w:r w:rsidRPr="002E03B2">
        <w:rPr>
          <w:spacing w:val="1"/>
          <w:sz w:val="24"/>
          <w:szCs w:val="24"/>
        </w:rPr>
        <w:t>з</w:t>
      </w:r>
      <w:r w:rsidRPr="002E03B2">
        <w:rPr>
          <w:sz w:val="24"/>
          <w:szCs w:val="24"/>
        </w:rPr>
        <w:t>а</w:t>
      </w:r>
      <w:r w:rsidRPr="002E03B2">
        <w:rPr>
          <w:spacing w:val="-1"/>
          <w:sz w:val="24"/>
          <w:szCs w:val="24"/>
        </w:rPr>
        <w:t xml:space="preserve"> с</w:t>
      </w:r>
      <w:r w:rsidRPr="002E03B2">
        <w:rPr>
          <w:sz w:val="24"/>
          <w:szCs w:val="24"/>
        </w:rPr>
        <w:t>т</w:t>
      </w:r>
      <w:r w:rsidRPr="002E03B2">
        <w:rPr>
          <w:spacing w:val="2"/>
          <w:sz w:val="24"/>
          <w:szCs w:val="24"/>
        </w:rPr>
        <w:t>и</w:t>
      </w:r>
      <w:r w:rsidRPr="002E03B2">
        <w:rPr>
          <w:spacing w:val="1"/>
          <w:sz w:val="24"/>
          <w:szCs w:val="24"/>
        </w:rPr>
        <w:t>ц</w:t>
      </w:r>
      <w:r w:rsidRPr="002E03B2">
        <w:rPr>
          <w:spacing w:val="-1"/>
          <w:sz w:val="24"/>
          <w:szCs w:val="24"/>
        </w:rPr>
        <w:t>ањ</w:t>
      </w:r>
      <w:r w:rsidRPr="002E03B2">
        <w:rPr>
          <w:sz w:val="24"/>
          <w:szCs w:val="24"/>
        </w:rPr>
        <w:t>е</w:t>
      </w:r>
      <w:r w:rsidRPr="002E03B2">
        <w:rPr>
          <w:spacing w:val="-1"/>
          <w:sz w:val="24"/>
          <w:szCs w:val="24"/>
        </w:rPr>
        <w:t xml:space="preserve"> е</w:t>
      </w:r>
      <w:r w:rsidRPr="002E03B2">
        <w:rPr>
          <w:sz w:val="24"/>
          <w:szCs w:val="24"/>
        </w:rPr>
        <w:t>л</w:t>
      </w:r>
      <w:r w:rsidRPr="002E03B2">
        <w:rPr>
          <w:spacing w:val="1"/>
          <w:sz w:val="24"/>
          <w:szCs w:val="24"/>
        </w:rPr>
        <w:t>е</w:t>
      </w:r>
      <w:r w:rsidRPr="002E03B2">
        <w:rPr>
          <w:spacing w:val="-1"/>
          <w:sz w:val="24"/>
          <w:szCs w:val="24"/>
        </w:rPr>
        <w:t>ме</w:t>
      </w:r>
      <w:r w:rsidRPr="002E03B2">
        <w:rPr>
          <w:spacing w:val="1"/>
          <w:sz w:val="24"/>
          <w:szCs w:val="24"/>
        </w:rPr>
        <w:t>н</w:t>
      </w:r>
      <w:r w:rsidRPr="002E03B2">
        <w:rPr>
          <w:sz w:val="24"/>
          <w:szCs w:val="24"/>
        </w:rPr>
        <w:t>т</w:t>
      </w:r>
      <w:r w:rsidRPr="002E03B2">
        <w:rPr>
          <w:spacing w:val="2"/>
          <w:sz w:val="24"/>
          <w:szCs w:val="24"/>
        </w:rPr>
        <w:t>а</w:t>
      </w:r>
      <w:r w:rsidRPr="002E03B2">
        <w:rPr>
          <w:sz w:val="24"/>
          <w:szCs w:val="24"/>
        </w:rPr>
        <w:t>р</w:t>
      </w:r>
      <w:r w:rsidRPr="002E03B2">
        <w:rPr>
          <w:spacing w:val="1"/>
          <w:sz w:val="24"/>
          <w:szCs w:val="24"/>
        </w:rPr>
        <w:t>н</w:t>
      </w:r>
      <w:r w:rsidRPr="002E03B2">
        <w:rPr>
          <w:spacing w:val="-1"/>
          <w:sz w:val="24"/>
          <w:szCs w:val="24"/>
        </w:rPr>
        <w:t>и</w:t>
      </w:r>
      <w:r w:rsidRPr="002E03B2">
        <w:rPr>
          <w:sz w:val="24"/>
          <w:szCs w:val="24"/>
        </w:rPr>
        <w:t>х</w:t>
      </w:r>
      <w:r w:rsidRPr="002E03B2">
        <w:rPr>
          <w:spacing w:val="2"/>
          <w:sz w:val="24"/>
          <w:szCs w:val="24"/>
        </w:rPr>
        <w:t xml:space="preserve"> </w:t>
      </w:r>
      <w:r w:rsidRPr="002E03B2">
        <w:rPr>
          <w:spacing w:val="-1"/>
          <w:sz w:val="24"/>
          <w:szCs w:val="24"/>
        </w:rPr>
        <w:t>з</w:t>
      </w:r>
      <w:r w:rsidRPr="002E03B2">
        <w:rPr>
          <w:spacing w:val="1"/>
          <w:sz w:val="24"/>
          <w:szCs w:val="24"/>
        </w:rPr>
        <w:t>н</w:t>
      </w:r>
      <w:r w:rsidRPr="002E03B2">
        <w:rPr>
          <w:spacing w:val="-1"/>
          <w:sz w:val="24"/>
          <w:szCs w:val="24"/>
        </w:rPr>
        <w:t>ањ</w:t>
      </w:r>
      <w:r w:rsidRPr="002E03B2">
        <w:rPr>
          <w:sz w:val="24"/>
          <w:szCs w:val="24"/>
        </w:rPr>
        <w:t>а</w:t>
      </w:r>
      <w:r w:rsidRPr="002E03B2">
        <w:rPr>
          <w:spacing w:val="-1"/>
          <w:sz w:val="24"/>
          <w:szCs w:val="24"/>
        </w:rPr>
        <w:t xml:space="preserve"> </w:t>
      </w:r>
      <w:r w:rsidRPr="002E03B2">
        <w:rPr>
          <w:spacing w:val="1"/>
          <w:sz w:val="24"/>
          <w:szCs w:val="24"/>
        </w:rPr>
        <w:t>и</w:t>
      </w:r>
      <w:r w:rsidRPr="002E03B2">
        <w:rPr>
          <w:sz w:val="24"/>
          <w:szCs w:val="24"/>
        </w:rPr>
        <w:t>з</w:t>
      </w:r>
      <w:r w:rsidRPr="002E03B2">
        <w:rPr>
          <w:spacing w:val="1"/>
          <w:sz w:val="24"/>
          <w:szCs w:val="24"/>
        </w:rPr>
        <w:t xml:space="preserve"> </w:t>
      </w:r>
      <w:r w:rsidRPr="002E03B2">
        <w:rPr>
          <w:spacing w:val="-1"/>
          <w:sz w:val="24"/>
          <w:szCs w:val="24"/>
        </w:rPr>
        <w:t>с</w:t>
      </w:r>
      <w:r w:rsidRPr="002E03B2">
        <w:rPr>
          <w:sz w:val="24"/>
          <w:szCs w:val="24"/>
        </w:rPr>
        <w:t>р</w:t>
      </w:r>
      <w:r w:rsidRPr="002E03B2">
        <w:rPr>
          <w:spacing w:val="1"/>
          <w:sz w:val="24"/>
          <w:szCs w:val="24"/>
        </w:rPr>
        <w:t>п</w:t>
      </w:r>
      <w:r w:rsidRPr="002E03B2">
        <w:rPr>
          <w:spacing w:val="-1"/>
          <w:sz w:val="24"/>
          <w:szCs w:val="24"/>
        </w:rPr>
        <w:t>с</w:t>
      </w:r>
      <w:r w:rsidRPr="002E03B2">
        <w:rPr>
          <w:spacing w:val="1"/>
          <w:sz w:val="24"/>
          <w:szCs w:val="24"/>
        </w:rPr>
        <w:t>к</w:t>
      </w:r>
      <w:r w:rsidRPr="002E03B2">
        <w:rPr>
          <w:sz w:val="24"/>
          <w:szCs w:val="24"/>
        </w:rPr>
        <w:t xml:space="preserve">ог </w:t>
      </w:r>
      <w:r w:rsidRPr="002E03B2">
        <w:rPr>
          <w:spacing w:val="-2"/>
          <w:sz w:val="24"/>
          <w:szCs w:val="24"/>
        </w:rPr>
        <w:t>ј</w:t>
      </w:r>
      <w:r w:rsidRPr="002E03B2">
        <w:rPr>
          <w:spacing w:val="-1"/>
          <w:sz w:val="24"/>
          <w:szCs w:val="24"/>
        </w:rPr>
        <w:t>е</w:t>
      </w:r>
      <w:r w:rsidRPr="002E03B2">
        <w:rPr>
          <w:spacing w:val="1"/>
          <w:sz w:val="24"/>
          <w:szCs w:val="24"/>
        </w:rPr>
        <w:t>зик</w:t>
      </w:r>
      <w:r w:rsidRPr="002E03B2">
        <w:rPr>
          <w:sz w:val="24"/>
          <w:szCs w:val="24"/>
        </w:rPr>
        <w:t>а</w:t>
      </w:r>
    </w:p>
    <w:p w14:paraId="1F890F2A" w14:textId="77777777" w:rsidR="00C67B1E" w:rsidRPr="002E03B2" w:rsidRDefault="003257A8" w:rsidP="00102914">
      <w:pPr>
        <w:pStyle w:val="ListParagraph"/>
        <w:numPr>
          <w:ilvl w:val="0"/>
          <w:numId w:val="8"/>
        </w:numPr>
        <w:rPr>
          <w:sz w:val="24"/>
          <w:szCs w:val="24"/>
        </w:rPr>
      </w:pPr>
      <w:r w:rsidRPr="002E03B2">
        <w:rPr>
          <w:sz w:val="24"/>
          <w:szCs w:val="24"/>
        </w:rPr>
        <w:t>Пл</w:t>
      </w:r>
      <w:r w:rsidRPr="002E03B2">
        <w:rPr>
          <w:spacing w:val="-1"/>
          <w:sz w:val="24"/>
          <w:szCs w:val="24"/>
        </w:rPr>
        <w:t>а</w:t>
      </w:r>
      <w:r w:rsidRPr="002E03B2">
        <w:rPr>
          <w:spacing w:val="1"/>
          <w:sz w:val="24"/>
          <w:szCs w:val="24"/>
        </w:rPr>
        <w:t>ни</w:t>
      </w:r>
      <w:r w:rsidRPr="002E03B2">
        <w:rPr>
          <w:sz w:val="24"/>
          <w:szCs w:val="24"/>
        </w:rPr>
        <w:t>р</w:t>
      </w:r>
      <w:r w:rsidRPr="002E03B2">
        <w:rPr>
          <w:spacing w:val="-1"/>
          <w:sz w:val="24"/>
          <w:szCs w:val="24"/>
        </w:rPr>
        <w:t>ањ</w:t>
      </w:r>
      <w:r w:rsidRPr="002E03B2">
        <w:rPr>
          <w:sz w:val="24"/>
          <w:szCs w:val="24"/>
        </w:rPr>
        <w:t>е</w:t>
      </w:r>
      <w:r w:rsidRPr="002E03B2">
        <w:rPr>
          <w:spacing w:val="-1"/>
          <w:sz w:val="24"/>
          <w:szCs w:val="24"/>
        </w:rPr>
        <w:t xml:space="preserve"> </w:t>
      </w:r>
      <w:r w:rsidRPr="002E03B2">
        <w:rPr>
          <w:spacing w:val="1"/>
          <w:sz w:val="24"/>
          <w:szCs w:val="24"/>
        </w:rPr>
        <w:t>н</w:t>
      </w:r>
      <w:r w:rsidRPr="002E03B2">
        <w:rPr>
          <w:spacing w:val="-1"/>
          <w:sz w:val="24"/>
          <w:szCs w:val="24"/>
        </w:rPr>
        <w:t>ас</w:t>
      </w:r>
      <w:r w:rsidRPr="002E03B2">
        <w:rPr>
          <w:sz w:val="24"/>
          <w:szCs w:val="24"/>
        </w:rPr>
        <w:t>та</w:t>
      </w:r>
      <w:r w:rsidRPr="002E03B2">
        <w:rPr>
          <w:spacing w:val="1"/>
          <w:sz w:val="24"/>
          <w:szCs w:val="24"/>
        </w:rPr>
        <w:t>в</w:t>
      </w:r>
      <w:r w:rsidRPr="002E03B2">
        <w:rPr>
          <w:sz w:val="24"/>
          <w:szCs w:val="24"/>
        </w:rPr>
        <w:t>е</w:t>
      </w:r>
      <w:r w:rsidRPr="002E03B2">
        <w:rPr>
          <w:spacing w:val="4"/>
          <w:sz w:val="24"/>
          <w:szCs w:val="24"/>
        </w:rPr>
        <w:t xml:space="preserve"> </w:t>
      </w:r>
      <w:r w:rsidRPr="002E03B2">
        <w:rPr>
          <w:sz w:val="24"/>
          <w:szCs w:val="24"/>
        </w:rPr>
        <w:t>у</w:t>
      </w:r>
      <w:r w:rsidRPr="002E03B2">
        <w:rPr>
          <w:spacing w:val="-5"/>
          <w:sz w:val="24"/>
          <w:szCs w:val="24"/>
        </w:rPr>
        <w:t xml:space="preserve"> </w:t>
      </w:r>
      <w:r w:rsidRPr="002E03B2">
        <w:rPr>
          <w:spacing w:val="1"/>
          <w:sz w:val="24"/>
          <w:szCs w:val="24"/>
        </w:rPr>
        <w:t>ск</w:t>
      </w:r>
      <w:r w:rsidRPr="002E03B2">
        <w:rPr>
          <w:sz w:val="24"/>
          <w:szCs w:val="24"/>
        </w:rPr>
        <w:t>л</w:t>
      </w:r>
      <w:r w:rsidRPr="002E03B2">
        <w:rPr>
          <w:spacing w:val="-1"/>
          <w:sz w:val="24"/>
          <w:szCs w:val="24"/>
        </w:rPr>
        <w:t>а</w:t>
      </w:r>
      <w:r w:rsidRPr="002E03B2">
        <w:rPr>
          <w:spacing w:val="2"/>
          <w:sz w:val="24"/>
          <w:szCs w:val="24"/>
        </w:rPr>
        <w:t>д</w:t>
      </w:r>
      <w:r w:rsidRPr="002E03B2">
        <w:rPr>
          <w:sz w:val="24"/>
          <w:szCs w:val="24"/>
        </w:rPr>
        <w:t>у</w:t>
      </w:r>
      <w:r w:rsidRPr="002E03B2">
        <w:rPr>
          <w:spacing w:val="-5"/>
          <w:sz w:val="24"/>
          <w:szCs w:val="24"/>
        </w:rPr>
        <w:t xml:space="preserve"> </w:t>
      </w:r>
      <w:r w:rsidRPr="002E03B2">
        <w:rPr>
          <w:spacing w:val="1"/>
          <w:sz w:val="24"/>
          <w:szCs w:val="24"/>
        </w:rPr>
        <w:t>с</w:t>
      </w:r>
      <w:r w:rsidRPr="002E03B2">
        <w:rPr>
          <w:sz w:val="24"/>
          <w:szCs w:val="24"/>
        </w:rPr>
        <w:t>а</w:t>
      </w:r>
      <w:r w:rsidRPr="002E03B2">
        <w:rPr>
          <w:spacing w:val="-1"/>
          <w:sz w:val="24"/>
          <w:szCs w:val="24"/>
        </w:rPr>
        <w:t xml:space="preserve"> м</w:t>
      </w:r>
      <w:r w:rsidRPr="002E03B2">
        <w:rPr>
          <w:sz w:val="24"/>
          <w:szCs w:val="24"/>
        </w:rPr>
        <w:t>о</w:t>
      </w:r>
      <w:r w:rsidRPr="002E03B2">
        <w:rPr>
          <w:spacing w:val="5"/>
          <w:sz w:val="24"/>
          <w:szCs w:val="24"/>
        </w:rPr>
        <w:t>г</w:t>
      </w:r>
      <w:r w:rsidRPr="002E03B2">
        <w:rPr>
          <w:spacing w:val="-5"/>
          <w:sz w:val="24"/>
          <w:szCs w:val="24"/>
        </w:rPr>
        <w:t>у</w:t>
      </w:r>
      <w:r w:rsidRPr="002E03B2">
        <w:rPr>
          <w:sz w:val="24"/>
          <w:szCs w:val="24"/>
        </w:rPr>
        <w:t>ћ</w:t>
      </w:r>
      <w:r w:rsidRPr="002E03B2">
        <w:rPr>
          <w:spacing w:val="1"/>
          <w:sz w:val="24"/>
          <w:szCs w:val="24"/>
        </w:rPr>
        <w:t>н</w:t>
      </w:r>
      <w:r w:rsidRPr="002E03B2">
        <w:rPr>
          <w:sz w:val="24"/>
          <w:szCs w:val="24"/>
        </w:rPr>
        <w:t>о</w:t>
      </w:r>
      <w:r w:rsidRPr="002E03B2">
        <w:rPr>
          <w:spacing w:val="-1"/>
          <w:sz w:val="24"/>
          <w:szCs w:val="24"/>
        </w:rPr>
        <w:t>с</w:t>
      </w:r>
      <w:r w:rsidRPr="002E03B2">
        <w:rPr>
          <w:sz w:val="24"/>
          <w:szCs w:val="24"/>
        </w:rPr>
        <w:t>т</w:t>
      </w:r>
      <w:r w:rsidRPr="002E03B2">
        <w:rPr>
          <w:spacing w:val="2"/>
          <w:sz w:val="24"/>
          <w:szCs w:val="24"/>
        </w:rPr>
        <w:t>и</w:t>
      </w:r>
      <w:r w:rsidRPr="002E03B2">
        <w:rPr>
          <w:spacing w:val="-1"/>
          <w:sz w:val="24"/>
          <w:szCs w:val="24"/>
        </w:rPr>
        <w:t>м</w:t>
      </w:r>
      <w:r w:rsidRPr="002E03B2">
        <w:rPr>
          <w:sz w:val="24"/>
          <w:szCs w:val="24"/>
        </w:rPr>
        <w:t>а</w:t>
      </w:r>
      <w:r w:rsidRPr="002E03B2">
        <w:rPr>
          <w:spacing w:val="1"/>
          <w:sz w:val="24"/>
          <w:szCs w:val="24"/>
        </w:rPr>
        <w:t xml:space="preserve"> </w:t>
      </w:r>
      <w:r w:rsidRPr="002E03B2">
        <w:rPr>
          <w:spacing w:val="-5"/>
          <w:sz w:val="24"/>
          <w:szCs w:val="24"/>
        </w:rPr>
        <w:t>у</w:t>
      </w:r>
      <w:r w:rsidRPr="002E03B2">
        <w:rPr>
          <w:spacing w:val="1"/>
          <w:sz w:val="24"/>
          <w:szCs w:val="24"/>
        </w:rPr>
        <w:t>ч</w:t>
      </w:r>
      <w:r w:rsidRPr="002E03B2">
        <w:rPr>
          <w:spacing w:val="-1"/>
          <w:sz w:val="24"/>
          <w:szCs w:val="24"/>
        </w:rPr>
        <w:t>е</w:t>
      </w:r>
      <w:r w:rsidRPr="002E03B2">
        <w:rPr>
          <w:spacing w:val="1"/>
          <w:sz w:val="24"/>
          <w:szCs w:val="24"/>
        </w:rPr>
        <w:t>ник</w:t>
      </w:r>
      <w:r w:rsidRPr="002E03B2">
        <w:rPr>
          <w:sz w:val="24"/>
          <w:szCs w:val="24"/>
        </w:rPr>
        <w:t>а</w:t>
      </w:r>
    </w:p>
    <w:p w14:paraId="68178058" w14:textId="77777777" w:rsidR="00C67B1E" w:rsidRPr="002E03B2" w:rsidRDefault="003257A8" w:rsidP="00102914">
      <w:pPr>
        <w:pStyle w:val="ListParagraph"/>
        <w:numPr>
          <w:ilvl w:val="0"/>
          <w:numId w:val="8"/>
        </w:numPr>
        <w:rPr>
          <w:sz w:val="24"/>
          <w:szCs w:val="24"/>
        </w:rPr>
      </w:pPr>
      <w:r w:rsidRPr="002E03B2">
        <w:rPr>
          <w:sz w:val="24"/>
          <w:szCs w:val="24"/>
        </w:rPr>
        <w:lastRenderedPageBreak/>
        <w:t>Орг</w:t>
      </w:r>
      <w:r w:rsidRPr="002E03B2">
        <w:rPr>
          <w:spacing w:val="-1"/>
          <w:sz w:val="24"/>
          <w:szCs w:val="24"/>
        </w:rPr>
        <w:t>а</w:t>
      </w:r>
      <w:r w:rsidRPr="002E03B2">
        <w:rPr>
          <w:spacing w:val="1"/>
          <w:sz w:val="24"/>
          <w:szCs w:val="24"/>
        </w:rPr>
        <w:t>низ</w:t>
      </w:r>
      <w:r w:rsidRPr="002E03B2">
        <w:rPr>
          <w:sz w:val="24"/>
          <w:szCs w:val="24"/>
        </w:rPr>
        <w:t>ов</w:t>
      </w:r>
      <w:r w:rsidRPr="002E03B2">
        <w:rPr>
          <w:spacing w:val="-1"/>
          <w:sz w:val="24"/>
          <w:szCs w:val="24"/>
        </w:rPr>
        <w:t>ањ</w:t>
      </w:r>
      <w:r w:rsidRPr="002E03B2">
        <w:rPr>
          <w:sz w:val="24"/>
          <w:szCs w:val="24"/>
        </w:rPr>
        <w:t xml:space="preserve">е  </w:t>
      </w:r>
      <w:r w:rsidRPr="002E03B2">
        <w:rPr>
          <w:spacing w:val="25"/>
          <w:sz w:val="24"/>
          <w:szCs w:val="24"/>
        </w:rPr>
        <w:t xml:space="preserve"> </w:t>
      </w:r>
      <w:r w:rsidRPr="002E03B2">
        <w:rPr>
          <w:sz w:val="24"/>
          <w:szCs w:val="24"/>
        </w:rPr>
        <w:t>до</w:t>
      </w:r>
      <w:r w:rsidRPr="002E03B2">
        <w:rPr>
          <w:spacing w:val="4"/>
          <w:sz w:val="24"/>
          <w:szCs w:val="24"/>
        </w:rPr>
        <w:t>п</w:t>
      </w:r>
      <w:r w:rsidRPr="002E03B2">
        <w:rPr>
          <w:spacing w:val="-7"/>
          <w:sz w:val="24"/>
          <w:szCs w:val="24"/>
        </w:rPr>
        <w:t>у</w:t>
      </w:r>
      <w:r w:rsidRPr="002E03B2">
        <w:rPr>
          <w:spacing w:val="3"/>
          <w:sz w:val="24"/>
          <w:szCs w:val="24"/>
        </w:rPr>
        <w:t>н</w:t>
      </w:r>
      <w:r w:rsidRPr="002E03B2">
        <w:rPr>
          <w:spacing w:val="1"/>
          <w:sz w:val="24"/>
          <w:szCs w:val="24"/>
        </w:rPr>
        <w:t>ск</w:t>
      </w:r>
      <w:r w:rsidRPr="002E03B2">
        <w:rPr>
          <w:sz w:val="24"/>
          <w:szCs w:val="24"/>
        </w:rPr>
        <w:t xml:space="preserve">е  </w:t>
      </w:r>
      <w:r w:rsidRPr="002E03B2">
        <w:rPr>
          <w:spacing w:val="25"/>
          <w:sz w:val="24"/>
          <w:szCs w:val="24"/>
        </w:rPr>
        <w:t xml:space="preserve"> </w:t>
      </w:r>
      <w:r w:rsidRPr="002E03B2">
        <w:rPr>
          <w:spacing w:val="1"/>
          <w:sz w:val="24"/>
          <w:szCs w:val="24"/>
        </w:rPr>
        <w:t>н</w:t>
      </w:r>
      <w:r w:rsidRPr="002E03B2">
        <w:rPr>
          <w:spacing w:val="-1"/>
          <w:sz w:val="24"/>
          <w:szCs w:val="24"/>
        </w:rPr>
        <w:t>ас</w:t>
      </w:r>
      <w:r w:rsidRPr="002E03B2">
        <w:rPr>
          <w:sz w:val="24"/>
          <w:szCs w:val="24"/>
        </w:rPr>
        <w:t>та</w:t>
      </w:r>
      <w:r w:rsidRPr="002E03B2">
        <w:rPr>
          <w:spacing w:val="-1"/>
          <w:sz w:val="24"/>
          <w:szCs w:val="24"/>
        </w:rPr>
        <w:t>в</w:t>
      </w:r>
      <w:r w:rsidRPr="002E03B2">
        <w:rPr>
          <w:sz w:val="24"/>
          <w:szCs w:val="24"/>
        </w:rPr>
        <w:t xml:space="preserve">е  </w:t>
      </w:r>
      <w:r w:rsidRPr="002E03B2">
        <w:rPr>
          <w:spacing w:val="25"/>
          <w:sz w:val="24"/>
          <w:szCs w:val="24"/>
        </w:rPr>
        <w:t xml:space="preserve"> </w:t>
      </w:r>
      <w:r w:rsidRPr="002E03B2">
        <w:rPr>
          <w:spacing w:val="1"/>
          <w:sz w:val="24"/>
          <w:szCs w:val="24"/>
        </w:rPr>
        <w:t>з</w:t>
      </w:r>
      <w:r w:rsidRPr="002E03B2">
        <w:rPr>
          <w:sz w:val="24"/>
          <w:szCs w:val="24"/>
        </w:rPr>
        <w:t xml:space="preserve">а  </w:t>
      </w:r>
      <w:r w:rsidRPr="002E03B2">
        <w:rPr>
          <w:spacing w:val="31"/>
          <w:sz w:val="24"/>
          <w:szCs w:val="24"/>
        </w:rPr>
        <w:t xml:space="preserve"> </w:t>
      </w:r>
      <w:r w:rsidRPr="002E03B2">
        <w:rPr>
          <w:spacing w:val="-5"/>
          <w:sz w:val="24"/>
          <w:szCs w:val="24"/>
        </w:rPr>
        <w:t>у</w:t>
      </w:r>
      <w:r w:rsidRPr="002E03B2">
        <w:rPr>
          <w:spacing w:val="1"/>
          <w:sz w:val="24"/>
          <w:szCs w:val="24"/>
        </w:rPr>
        <w:t>с</w:t>
      </w:r>
      <w:r w:rsidRPr="002E03B2">
        <w:rPr>
          <w:sz w:val="24"/>
          <w:szCs w:val="24"/>
        </w:rPr>
        <w:t>в</w:t>
      </w:r>
      <w:r w:rsidRPr="002E03B2">
        <w:rPr>
          <w:spacing w:val="-1"/>
          <w:sz w:val="24"/>
          <w:szCs w:val="24"/>
        </w:rPr>
        <w:t>а</w:t>
      </w:r>
      <w:r w:rsidRPr="002E03B2">
        <w:rPr>
          <w:sz w:val="24"/>
          <w:szCs w:val="24"/>
        </w:rPr>
        <w:t>ј</w:t>
      </w:r>
      <w:r w:rsidRPr="002E03B2">
        <w:rPr>
          <w:spacing w:val="2"/>
          <w:sz w:val="24"/>
          <w:szCs w:val="24"/>
        </w:rPr>
        <w:t>а</w:t>
      </w:r>
      <w:r w:rsidRPr="002E03B2">
        <w:rPr>
          <w:spacing w:val="-1"/>
          <w:sz w:val="24"/>
          <w:szCs w:val="24"/>
        </w:rPr>
        <w:t>њ</w:t>
      </w:r>
      <w:r w:rsidRPr="002E03B2">
        <w:rPr>
          <w:sz w:val="24"/>
          <w:szCs w:val="24"/>
        </w:rPr>
        <w:t xml:space="preserve">е  </w:t>
      </w:r>
      <w:r w:rsidRPr="002E03B2">
        <w:rPr>
          <w:spacing w:val="25"/>
          <w:sz w:val="24"/>
          <w:szCs w:val="24"/>
        </w:rPr>
        <w:t xml:space="preserve"> </w:t>
      </w:r>
      <w:r w:rsidRPr="002E03B2">
        <w:rPr>
          <w:sz w:val="24"/>
          <w:szCs w:val="24"/>
        </w:rPr>
        <w:t>јез</w:t>
      </w:r>
      <w:r w:rsidRPr="002E03B2">
        <w:rPr>
          <w:spacing w:val="1"/>
          <w:sz w:val="24"/>
          <w:szCs w:val="24"/>
        </w:rPr>
        <w:t>и</w:t>
      </w:r>
      <w:r w:rsidRPr="002E03B2">
        <w:rPr>
          <w:spacing w:val="-1"/>
          <w:sz w:val="24"/>
          <w:szCs w:val="24"/>
        </w:rPr>
        <w:t>ч</w:t>
      </w:r>
      <w:r w:rsidRPr="002E03B2">
        <w:rPr>
          <w:spacing w:val="1"/>
          <w:sz w:val="24"/>
          <w:szCs w:val="24"/>
        </w:rPr>
        <w:t>к</w:t>
      </w:r>
      <w:r w:rsidRPr="002E03B2">
        <w:rPr>
          <w:spacing w:val="-1"/>
          <w:sz w:val="24"/>
          <w:szCs w:val="24"/>
        </w:rPr>
        <w:t>и</w:t>
      </w:r>
      <w:r w:rsidRPr="002E03B2">
        <w:rPr>
          <w:sz w:val="24"/>
          <w:szCs w:val="24"/>
        </w:rPr>
        <w:t xml:space="preserve">х  </w:t>
      </w:r>
      <w:r w:rsidRPr="002E03B2">
        <w:rPr>
          <w:spacing w:val="28"/>
          <w:sz w:val="24"/>
          <w:szCs w:val="24"/>
        </w:rPr>
        <w:t xml:space="preserve"> </w:t>
      </w:r>
      <w:r w:rsidRPr="002E03B2">
        <w:rPr>
          <w:spacing w:val="-1"/>
          <w:sz w:val="24"/>
          <w:szCs w:val="24"/>
        </w:rPr>
        <w:t>м</w:t>
      </w:r>
      <w:r w:rsidRPr="002E03B2">
        <w:rPr>
          <w:sz w:val="24"/>
          <w:szCs w:val="24"/>
        </w:rPr>
        <w:t>од</w:t>
      </w:r>
      <w:r w:rsidRPr="002E03B2">
        <w:rPr>
          <w:spacing w:val="-1"/>
          <w:sz w:val="24"/>
          <w:szCs w:val="24"/>
        </w:rPr>
        <w:t>е</w:t>
      </w:r>
      <w:r w:rsidRPr="002E03B2">
        <w:rPr>
          <w:sz w:val="24"/>
          <w:szCs w:val="24"/>
        </w:rPr>
        <w:t xml:space="preserve">ла  </w:t>
      </w:r>
      <w:r w:rsidRPr="002E03B2">
        <w:rPr>
          <w:spacing w:val="25"/>
          <w:sz w:val="24"/>
          <w:szCs w:val="24"/>
        </w:rPr>
        <w:t xml:space="preserve"> </w:t>
      </w:r>
      <w:r w:rsidRPr="002E03B2">
        <w:rPr>
          <w:sz w:val="24"/>
          <w:szCs w:val="24"/>
        </w:rPr>
        <w:t xml:space="preserve">и  </w:t>
      </w:r>
      <w:r w:rsidRPr="002E03B2">
        <w:rPr>
          <w:spacing w:val="27"/>
          <w:sz w:val="24"/>
          <w:szCs w:val="24"/>
        </w:rPr>
        <w:t xml:space="preserve"> </w:t>
      </w:r>
      <w:r w:rsidRPr="002E03B2">
        <w:rPr>
          <w:sz w:val="24"/>
          <w:szCs w:val="24"/>
        </w:rPr>
        <w:t>обр</w:t>
      </w:r>
      <w:r w:rsidRPr="002E03B2">
        <w:rPr>
          <w:spacing w:val="-1"/>
          <w:sz w:val="24"/>
          <w:szCs w:val="24"/>
        </w:rPr>
        <w:t>а</w:t>
      </w:r>
      <w:r w:rsidRPr="002E03B2">
        <w:rPr>
          <w:spacing w:val="1"/>
          <w:sz w:val="24"/>
          <w:szCs w:val="24"/>
        </w:rPr>
        <w:t>з</w:t>
      </w:r>
      <w:r w:rsidRPr="002E03B2">
        <w:rPr>
          <w:spacing w:val="-1"/>
          <w:sz w:val="24"/>
          <w:szCs w:val="24"/>
        </w:rPr>
        <w:t>а</w:t>
      </w:r>
      <w:r w:rsidRPr="002E03B2">
        <w:rPr>
          <w:spacing w:val="1"/>
          <w:sz w:val="24"/>
          <w:szCs w:val="24"/>
        </w:rPr>
        <w:t>ц</w:t>
      </w:r>
      <w:r w:rsidRPr="002E03B2">
        <w:rPr>
          <w:spacing w:val="-3"/>
          <w:sz w:val="24"/>
          <w:szCs w:val="24"/>
        </w:rPr>
        <w:t>а</w:t>
      </w:r>
      <w:r w:rsidRPr="002E03B2">
        <w:rPr>
          <w:sz w:val="24"/>
          <w:szCs w:val="24"/>
        </w:rPr>
        <w:t xml:space="preserve">, </w:t>
      </w:r>
      <w:r w:rsidRPr="002E03B2">
        <w:rPr>
          <w:spacing w:val="-1"/>
          <w:sz w:val="24"/>
          <w:szCs w:val="24"/>
        </w:rPr>
        <w:t>са</w:t>
      </w:r>
      <w:r w:rsidRPr="002E03B2">
        <w:rPr>
          <w:sz w:val="24"/>
          <w:szCs w:val="24"/>
        </w:rPr>
        <w:t>вл</w:t>
      </w:r>
      <w:r w:rsidRPr="002E03B2">
        <w:rPr>
          <w:spacing w:val="-1"/>
          <w:sz w:val="24"/>
          <w:szCs w:val="24"/>
        </w:rPr>
        <w:t>а</w:t>
      </w:r>
      <w:r w:rsidRPr="002E03B2">
        <w:rPr>
          <w:spacing w:val="2"/>
          <w:sz w:val="24"/>
          <w:szCs w:val="24"/>
        </w:rPr>
        <w:t>д</w:t>
      </w:r>
      <w:r w:rsidRPr="002E03B2">
        <w:rPr>
          <w:spacing w:val="-1"/>
          <w:sz w:val="24"/>
          <w:szCs w:val="24"/>
        </w:rPr>
        <w:t>а</w:t>
      </w:r>
      <w:r w:rsidRPr="002E03B2">
        <w:rPr>
          <w:sz w:val="24"/>
          <w:szCs w:val="24"/>
        </w:rPr>
        <w:t>в</w:t>
      </w:r>
      <w:r w:rsidRPr="002E03B2">
        <w:rPr>
          <w:spacing w:val="-1"/>
          <w:sz w:val="24"/>
          <w:szCs w:val="24"/>
        </w:rPr>
        <w:t>а</w:t>
      </w:r>
      <w:r w:rsidRPr="002E03B2">
        <w:rPr>
          <w:spacing w:val="1"/>
          <w:sz w:val="24"/>
          <w:szCs w:val="24"/>
        </w:rPr>
        <w:t>њ</w:t>
      </w:r>
      <w:r w:rsidRPr="002E03B2">
        <w:rPr>
          <w:sz w:val="24"/>
          <w:szCs w:val="24"/>
        </w:rPr>
        <w:t>а</w:t>
      </w:r>
      <w:r w:rsidRPr="002E03B2">
        <w:rPr>
          <w:spacing w:val="-1"/>
          <w:sz w:val="24"/>
          <w:szCs w:val="24"/>
        </w:rPr>
        <w:t xml:space="preserve"> </w:t>
      </w:r>
      <w:r w:rsidRPr="002E03B2">
        <w:rPr>
          <w:spacing w:val="1"/>
          <w:sz w:val="24"/>
          <w:szCs w:val="24"/>
        </w:rPr>
        <w:t>п</w:t>
      </w:r>
      <w:r w:rsidRPr="002E03B2">
        <w:rPr>
          <w:sz w:val="24"/>
          <w:szCs w:val="24"/>
        </w:rPr>
        <w:t>р</w:t>
      </w:r>
      <w:r w:rsidRPr="002E03B2">
        <w:rPr>
          <w:spacing w:val="-1"/>
          <w:sz w:val="24"/>
          <w:szCs w:val="24"/>
        </w:rPr>
        <w:t>а</w:t>
      </w:r>
      <w:r w:rsidRPr="002E03B2">
        <w:rPr>
          <w:sz w:val="24"/>
          <w:szCs w:val="24"/>
        </w:rPr>
        <w:t>воп</w:t>
      </w:r>
      <w:r w:rsidRPr="002E03B2">
        <w:rPr>
          <w:spacing w:val="1"/>
          <w:sz w:val="24"/>
          <w:szCs w:val="24"/>
        </w:rPr>
        <w:t>и</w:t>
      </w:r>
      <w:r w:rsidRPr="002E03B2">
        <w:rPr>
          <w:spacing w:val="-1"/>
          <w:sz w:val="24"/>
          <w:szCs w:val="24"/>
        </w:rPr>
        <w:t>с</w:t>
      </w:r>
      <w:r w:rsidRPr="002E03B2">
        <w:rPr>
          <w:spacing w:val="1"/>
          <w:sz w:val="24"/>
          <w:szCs w:val="24"/>
        </w:rPr>
        <w:t>ни</w:t>
      </w:r>
      <w:r w:rsidRPr="002E03B2">
        <w:rPr>
          <w:sz w:val="24"/>
          <w:szCs w:val="24"/>
        </w:rPr>
        <w:t xml:space="preserve">х </w:t>
      </w:r>
      <w:r w:rsidRPr="002E03B2">
        <w:rPr>
          <w:spacing w:val="1"/>
          <w:sz w:val="24"/>
          <w:szCs w:val="24"/>
        </w:rPr>
        <w:t>п</w:t>
      </w:r>
      <w:r w:rsidRPr="002E03B2">
        <w:rPr>
          <w:sz w:val="24"/>
          <w:szCs w:val="24"/>
        </w:rPr>
        <w:t>р</w:t>
      </w:r>
      <w:r w:rsidRPr="002E03B2">
        <w:rPr>
          <w:spacing w:val="-1"/>
          <w:sz w:val="24"/>
          <w:szCs w:val="24"/>
        </w:rPr>
        <w:t>а</w:t>
      </w:r>
      <w:r w:rsidRPr="002E03B2">
        <w:rPr>
          <w:sz w:val="24"/>
          <w:szCs w:val="24"/>
        </w:rPr>
        <w:t>вил</w:t>
      </w:r>
      <w:r w:rsidRPr="002E03B2">
        <w:rPr>
          <w:spacing w:val="-1"/>
          <w:sz w:val="24"/>
          <w:szCs w:val="24"/>
        </w:rPr>
        <w:t>а</w:t>
      </w:r>
      <w:r w:rsidRPr="002E03B2">
        <w:rPr>
          <w:sz w:val="24"/>
          <w:szCs w:val="24"/>
        </w:rPr>
        <w:t>, бог</w:t>
      </w:r>
      <w:r w:rsidRPr="002E03B2">
        <w:rPr>
          <w:spacing w:val="-1"/>
          <w:sz w:val="24"/>
          <w:szCs w:val="24"/>
        </w:rPr>
        <w:t>а</w:t>
      </w:r>
      <w:r w:rsidRPr="002E03B2">
        <w:rPr>
          <w:sz w:val="24"/>
          <w:szCs w:val="24"/>
        </w:rPr>
        <w:t>ћ</w:t>
      </w:r>
      <w:r w:rsidRPr="002E03B2">
        <w:rPr>
          <w:spacing w:val="-1"/>
          <w:sz w:val="24"/>
          <w:szCs w:val="24"/>
        </w:rPr>
        <w:t>ењ</w:t>
      </w:r>
      <w:r w:rsidRPr="002E03B2">
        <w:rPr>
          <w:sz w:val="24"/>
          <w:szCs w:val="24"/>
        </w:rPr>
        <w:t>е</w:t>
      </w:r>
      <w:r w:rsidRPr="002E03B2">
        <w:rPr>
          <w:spacing w:val="-1"/>
          <w:sz w:val="24"/>
          <w:szCs w:val="24"/>
        </w:rPr>
        <w:t xml:space="preserve"> </w:t>
      </w:r>
      <w:r w:rsidRPr="002E03B2">
        <w:rPr>
          <w:spacing w:val="1"/>
          <w:sz w:val="24"/>
          <w:szCs w:val="24"/>
        </w:rPr>
        <w:t>ак</w:t>
      </w:r>
      <w:r w:rsidRPr="002E03B2">
        <w:rPr>
          <w:sz w:val="24"/>
          <w:szCs w:val="24"/>
        </w:rPr>
        <w:t>т</w:t>
      </w:r>
      <w:r w:rsidRPr="002E03B2">
        <w:rPr>
          <w:spacing w:val="2"/>
          <w:sz w:val="24"/>
          <w:szCs w:val="24"/>
        </w:rPr>
        <w:t>и</w:t>
      </w:r>
      <w:r w:rsidRPr="002E03B2">
        <w:rPr>
          <w:sz w:val="24"/>
          <w:szCs w:val="24"/>
        </w:rPr>
        <w:t>вног р</w:t>
      </w:r>
      <w:r w:rsidRPr="002E03B2">
        <w:rPr>
          <w:spacing w:val="-1"/>
          <w:sz w:val="24"/>
          <w:szCs w:val="24"/>
        </w:rPr>
        <w:t>ечн</w:t>
      </w:r>
      <w:r w:rsidRPr="002E03B2">
        <w:rPr>
          <w:spacing w:val="1"/>
          <w:sz w:val="24"/>
          <w:szCs w:val="24"/>
        </w:rPr>
        <w:t>ик</w:t>
      </w:r>
      <w:r w:rsidRPr="002E03B2">
        <w:rPr>
          <w:sz w:val="24"/>
          <w:szCs w:val="24"/>
        </w:rPr>
        <w:t>а</w:t>
      </w:r>
    </w:p>
    <w:p w14:paraId="68A391BF" w14:textId="77777777" w:rsidR="00C67B1E" w:rsidRPr="002E03B2" w:rsidRDefault="003257A8" w:rsidP="00102914">
      <w:pPr>
        <w:pStyle w:val="ListParagraph"/>
        <w:numPr>
          <w:ilvl w:val="0"/>
          <w:numId w:val="8"/>
        </w:numPr>
        <w:tabs>
          <w:tab w:val="left" w:pos="820"/>
        </w:tabs>
        <w:spacing w:before="1"/>
        <w:ind w:right="65"/>
        <w:rPr>
          <w:sz w:val="24"/>
          <w:szCs w:val="24"/>
        </w:rPr>
      </w:pPr>
      <w:r w:rsidRPr="002E03B2">
        <w:rPr>
          <w:sz w:val="24"/>
          <w:szCs w:val="24"/>
        </w:rPr>
        <w:t>О</w:t>
      </w:r>
      <w:r w:rsidRPr="002E03B2">
        <w:rPr>
          <w:spacing w:val="-1"/>
          <w:sz w:val="24"/>
          <w:szCs w:val="24"/>
        </w:rPr>
        <w:t>с</w:t>
      </w:r>
      <w:r w:rsidRPr="002E03B2">
        <w:rPr>
          <w:spacing w:val="1"/>
          <w:sz w:val="24"/>
          <w:szCs w:val="24"/>
        </w:rPr>
        <w:t>п</w:t>
      </w:r>
      <w:r w:rsidRPr="002E03B2">
        <w:rPr>
          <w:sz w:val="24"/>
          <w:szCs w:val="24"/>
        </w:rPr>
        <w:t>о</w:t>
      </w:r>
      <w:r w:rsidRPr="002E03B2">
        <w:rPr>
          <w:spacing w:val="-1"/>
          <w:sz w:val="24"/>
          <w:szCs w:val="24"/>
        </w:rPr>
        <w:t>с</w:t>
      </w:r>
      <w:r w:rsidRPr="002E03B2">
        <w:rPr>
          <w:sz w:val="24"/>
          <w:szCs w:val="24"/>
        </w:rPr>
        <w:t>обљ</w:t>
      </w:r>
      <w:r w:rsidRPr="002E03B2">
        <w:rPr>
          <w:spacing w:val="-1"/>
          <w:sz w:val="24"/>
          <w:szCs w:val="24"/>
        </w:rPr>
        <w:t>а</w:t>
      </w:r>
      <w:r w:rsidRPr="002E03B2">
        <w:rPr>
          <w:sz w:val="24"/>
          <w:szCs w:val="24"/>
        </w:rPr>
        <w:t>в</w:t>
      </w:r>
      <w:r w:rsidRPr="002E03B2">
        <w:rPr>
          <w:spacing w:val="-1"/>
          <w:sz w:val="24"/>
          <w:szCs w:val="24"/>
        </w:rPr>
        <w:t>а</w:t>
      </w:r>
      <w:r w:rsidRPr="002E03B2">
        <w:rPr>
          <w:spacing w:val="1"/>
          <w:sz w:val="24"/>
          <w:szCs w:val="24"/>
        </w:rPr>
        <w:t>њ</w:t>
      </w:r>
      <w:r w:rsidRPr="002E03B2">
        <w:rPr>
          <w:sz w:val="24"/>
          <w:szCs w:val="24"/>
        </w:rPr>
        <w:t>е</w:t>
      </w:r>
      <w:r w:rsidRPr="002E03B2">
        <w:rPr>
          <w:spacing w:val="37"/>
          <w:sz w:val="24"/>
          <w:szCs w:val="24"/>
        </w:rPr>
        <w:t xml:space="preserve"> </w:t>
      </w:r>
      <w:r w:rsidRPr="002E03B2">
        <w:rPr>
          <w:spacing w:val="-5"/>
          <w:sz w:val="24"/>
          <w:szCs w:val="24"/>
        </w:rPr>
        <w:t>у</w:t>
      </w:r>
      <w:r w:rsidRPr="002E03B2">
        <w:rPr>
          <w:spacing w:val="1"/>
          <w:sz w:val="24"/>
          <w:szCs w:val="24"/>
        </w:rPr>
        <w:t>ч</w:t>
      </w:r>
      <w:r w:rsidRPr="002E03B2">
        <w:rPr>
          <w:spacing w:val="-1"/>
          <w:sz w:val="24"/>
          <w:szCs w:val="24"/>
        </w:rPr>
        <w:t>е</w:t>
      </w:r>
      <w:r w:rsidRPr="002E03B2">
        <w:rPr>
          <w:spacing w:val="1"/>
          <w:sz w:val="24"/>
          <w:szCs w:val="24"/>
        </w:rPr>
        <w:t>ник</w:t>
      </w:r>
      <w:r w:rsidRPr="002E03B2">
        <w:rPr>
          <w:sz w:val="24"/>
          <w:szCs w:val="24"/>
        </w:rPr>
        <w:t>а</w:t>
      </w:r>
      <w:r w:rsidRPr="002E03B2">
        <w:rPr>
          <w:spacing w:val="32"/>
          <w:sz w:val="24"/>
          <w:szCs w:val="24"/>
        </w:rPr>
        <w:t xml:space="preserve"> </w:t>
      </w:r>
      <w:r w:rsidRPr="002E03B2">
        <w:rPr>
          <w:spacing w:val="1"/>
          <w:sz w:val="24"/>
          <w:szCs w:val="24"/>
        </w:rPr>
        <w:t>з</w:t>
      </w:r>
      <w:r w:rsidRPr="002E03B2">
        <w:rPr>
          <w:sz w:val="24"/>
          <w:szCs w:val="24"/>
        </w:rPr>
        <w:t>а</w:t>
      </w:r>
      <w:r w:rsidRPr="002E03B2">
        <w:rPr>
          <w:spacing w:val="32"/>
          <w:sz w:val="24"/>
          <w:szCs w:val="24"/>
        </w:rPr>
        <w:t xml:space="preserve"> </w:t>
      </w:r>
      <w:r w:rsidRPr="002E03B2">
        <w:rPr>
          <w:spacing w:val="1"/>
          <w:sz w:val="24"/>
          <w:szCs w:val="24"/>
        </w:rPr>
        <w:t>к</w:t>
      </w:r>
      <w:r w:rsidRPr="002E03B2">
        <w:rPr>
          <w:sz w:val="24"/>
          <w:szCs w:val="24"/>
        </w:rPr>
        <w:t>ор</w:t>
      </w:r>
      <w:r w:rsidRPr="002E03B2">
        <w:rPr>
          <w:spacing w:val="1"/>
          <w:sz w:val="24"/>
          <w:szCs w:val="24"/>
        </w:rPr>
        <w:t>и</w:t>
      </w:r>
      <w:r w:rsidRPr="002E03B2">
        <w:rPr>
          <w:sz w:val="24"/>
          <w:szCs w:val="24"/>
        </w:rPr>
        <w:t>шћ</w:t>
      </w:r>
      <w:r w:rsidRPr="002E03B2">
        <w:rPr>
          <w:spacing w:val="-1"/>
          <w:sz w:val="24"/>
          <w:szCs w:val="24"/>
        </w:rPr>
        <w:t>ењ</w:t>
      </w:r>
      <w:r w:rsidRPr="002E03B2">
        <w:rPr>
          <w:sz w:val="24"/>
          <w:szCs w:val="24"/>
        </w:rPr>
        <w:t>е</w:t>
      </w:r>
      <w:r w:rsidRPr="002E03B2">
        <w:rPr>
          <w:spacing w:val="32"/>
          <w:sz w:val="24"/>
          <w:szCs w:val="24"/>
        </w:rPr>
        <w:t xml:space="preserve"> </w:t>
      </w:r>
      <w:r w:rsidRPr="002E03B2">
        <w:rPr>
          <w:spacing w:val="1"/>
          <w:sz w:val="24"/>
          <w:szCs w:val="24"/>
        </w:rPr>
        <w:t>п</w:t>
      </w:r>
      <w:r w:rsidRPr="002E03B2">
        <w:rPr>
          <w:sz w:val="24"/>
          <w:szCs w:val="24"/>
        </w:rPr>
        <w:t>р</w:t>
      </w:r>
      <w:r w:rsidRPr="002E03B2">
        <w:rPr>
          <w:spacing w:val="-1"/>
          <w:sz w:val="24"/>
          <w:szCs w:val="24"/>
        </w:rPr>
        <w:t>а</w:t>
      </w:r>
      <w:r w:rsidRPr="002E03B2">
        <w:rPr>
          <w:spacing w:val="2"/>
          <w:sz w:val="24"/>
          <w:szCs w:val="24"/>
        </w:rPr>
        <w:t>в</w:t>
      </w:r>
      <w:r w:rsidRPr="002E03B2">
        <w:rPr>
          <w:sz w:val="24"/>
          <w:szCs w:val="24"/>
        </w:rPr>
        <w:t>о</w:t>
      </w:r>
      <w:r w:rsidRPr="002E03B2">
        <w:rPr>
          <w:spacing w:val="1"/>
          <w:sz w:val="24"/>
          <w:szCs w:val="24"/>
        </w:rPr>
        <w:t>пи</w:t>
      </w:r>
      <w:r w:rsidRPr="002E03B2">
        <w:rPr>
          <w:spacing w:val="-1"/>
          <w:sz w:val="24"/>
          <w:szCs w:val="24"/>
        </w:rPr>
        <w:t>са</w:t>
      </w:r>
      <w:r w:rsidRPr="002E03B2">
        <w:rPr>
          <w:sz w:val="24"/>
          <w:szCs w:val="24"/>
        </w:rPr>
        <w:t>,</w:t>
      </w:r>
      <w:r w:rsidRPr="002E03B2">
        <w:rPr>
          <w:spacing w:val="33"/>
          <w:sz w:val="24"/>
          <w:szCs w:val="24"/>
        </w:rPr>
        <w:t xml:space="preserve"> </w:t>
      </w:r>
      <w:r w:rsidRPr="002E03B2">
        <w:rPr>
          <w:sz w:val="24"/>
          <w:szCs w:val="24"/>
        </w:rPr>
        <w:t>двој</w:t>
      </w:r>
      <w:r w:rsidRPr="002E03B2">
        <w:rPr>
          <w:spacing w:val="-1"/>
          <w:sz w:val="24"/>
          <w:szCs w:val="24"/>
        </w:rPr>
        <w:t>е</w:t>
      </w:r>
      <w:r w:rsidRPr="002E03B2">
        <w:rPr>
          <w:spacing w:val="1"/>
          <w:sz w:val="24"/>
          <w:szCs w:val="24"/>
        </w:rPr>
        <w:t>зи</w:t>
      </w:r>
      <w:r w:rsidRPr="002E03B2">
        <w:rPr>
          <w:spacing w:val="-1"/>
          <w:sz w:val="24"/>
          <w:szCs w:val="24"/>
        </w:rPr>
        <w:t>ч</w:t>
      </w:r>
      <w:r w:rsidRPr="002E03B2">
        <w:rPr>
          <w:spacing w:val="1"/>
          <w:sz w:val="24"/>
          <w:szCs w:val="24"/>
        </w:rPr>
        <w:t>к</w:t>
      </w:r>
      <w:r w:rsidRPr="002E03B2">
        <w:rPr>
          <w:spacing w:val="-1"/>
          <w:sz w:val="24"/>
          <w:szCs w:val="24"/>
        </w:rPr>
        <w:t>и</w:t>
      </w:r>
      <w:r w:rsidRPr="002E03B2">
        <w:rPr>
          <w:sz w:val="24"/>
          <w:szCs w:val="24"/>
        </w:rPr>
        <w:t>х</w:t>
      </w:r>
      <w:r w:rsidRPr="002E03B2">
        <w:rPr>
          <w:spacing w:val="36"/>
          <w:sz w:val="24"/>
          <w:szCs w:val="24"/>
        </w:rPr>
        <w:t xml:space="preserve"> </w:t>
      </w:r>
      <w:r w:rsidRPr="002E03B2">
        <w:rPr>
          <w:sz w:val="24"/>
          <w:szCs w:val="24"/>
        </w:rPr>
        <w:t>р</w:t>
      </w:r>
      <w:r w:rsidRPr="002E03B2">
        <w:rPr>
          <w:spacing w:val="-1"/>
          <w:sz w:val="24"/>
          <w:szCs w:val="24"/>
        </w:rPr>
        <w:t>еч</w:t>
      </w:r>
      <w:r w:rsidRPr="002E03B2">
        <w:rPr>
          <w:spacing w:val="1"/>
          <w:sz w:val="24"/>
          <w:szCs w:val="24"/>
        </w:rPr>
        <w:t>ник</w:t>
      </w:r>
      <w:r w:rsidRPr="002E03B2">
        <w:rPr>
          <w:sz w:val="24"/>
          <w:szCs w:val="24"/>
        </w:rPr>
        <w:t>а</w:t>
      </w:r>
      <w:r w:rsidRPr="002E03B2">
        <w:rPr>
          <w:spacing w:val="32"/>
          <w:sz w:val="24"/>
          <w:szCs w:val="24"/>
        </w:rPr>
        <w:t xml:space="preserve"> </w:t>
      </w:r>
      <w:r w:rsidRPr="002E03B2">
        <w:rPr>
          <w:sz w:val="24"/>
          <w:szCs w:val="24"/>
        </w:rPr>
        <w:t>и</w:t>
      </w:r>
      <w:r w:rsidRPr="002E03B2">
        <w:rPr>
          <w:spacing w:val="34"/>
          <w:sz w:val="24"/>
          <w:szCs w:val="24"/>
        </w:rPr>
        <w:t xml:space="preserve"> </w:t>
      </w:r>
      <w:r w:rsidRPr="002E03B2">
        <w:rPr>
          <w:sz w:val="24"/>
          <w:szCs w:val="24"/>
        </w:rPr>
        <w:t>д</w:t>
      </w:r>
      <w:r w:rsidRPr="002E03B2">
        <w:rPr>
          <w:spacing w:val="2"/>
          <w:sz w:val="24"/>
          <w:szCs w:val="24"/>
        </w:rPr>
        <w:t>р</w:t>
      </w:r>
      <w:r w:rsidRPr="002E03B2">
        <w:rPr>
          <w:spacing w:val="-7"/>
          <w:sz w:val="24"/>
          <w:szCs w:val="24"/>
        </w:rPr>
        <w:t>у</w:t>
      </w:r>
      <w:r w:rsidRPr="002E03B2">
        <w:rPr>
          <w:sz w:val="24"/>
          <w:szCs w:val="24"/>
        </w:rPr>
        <w:t>г</w:t>
      </w:r>
      <w:r w:rsidRPr="002E03B2">
        <w:rPr>
          <w:spacing w:val="1"/>
          <w:sz w:val="24"/>
          <w:szCs w:val="24"/>
        </w:rPr>
        <w:t>и</w:t>
      </w:r>
      <w:r w:rsidRPr="002E03B2">
        <w:rPr>
          <w:sz w:val="24"/>
          <w:szCs w:val="24"/>
        </w:rPr>
        <w:t>х јез</w:t>
      </w:r>
      <w:r w:rsidRPr="002E03B2">
        <w:rPr>
          <w:spacing w:val="1"/>
          <w:sz w:val="24"/>
          <w:szCs w:val="24"/>
        </w:rPr>
        <w:t>и</w:t>
      </w:r>
      <w:r w:rsidRPr="002E03B2">
        <w:rPr>
          <w:spacing w:val="-1"/>
          <w:sz w:val="24"/>
          <w:szCs w:val="24"/>
        </w:rPr>
        <w:t>ч</w:t>
      </w:r>
      <w:r w:rsidRPr="002E03B2">
        <w:rPr>
          <w:spacing w:val="1"/>
          <w:sz w:val="24"/>
          <w:szCs w:val="24"/>
        </w:rPr>
        <w:t>к</w:t>
      </w:r>
      <w:r w:rsidRPr="002E03B2">
        <w:rPr>
          <w:spacing w:val="-1"/>
          <w:sz w:val="24"/>
          <w:szCs w:val="24"/>
        </w:rPr>
        <w:t>и</w:t>
      </w:r>
      <w:r w:rsidRPr="002E03B2">
        <w:rPr>
          <w:sz w:val="24"/>
          <w:szCs w:val="24"/>
        </w:rPr>
        <w:t xml:space="preserve">х </w:t>
      </w:r>
      <w:r w:rsidRPr="002E03B2">
        <w:rPr>
          <w:spacing w:val="1"/>
          <w:sz w:val="24"/>
          <w:szCs w:val="24"/>
        </w:rPr>
        <w:t>п</w:t>
      </w:r>
      <w:r w:rsidRPr="002E03B2">
        <w:rPr>
          <w:sz w:val="24"/>
          <w:szCs w:val="24"/>
        </w:rPr>
        <w:t>р</w:t>
      </w:r>
      <w:r w:rsidRPr="002E03B2">
        <w:rPr>
          <w:spacing w:val="1"/>
          <w:sz w:val="24"/>
          <w:szCs w:val="24"/>
        </w:rPr>
        <w:t>и</w:t>
      </w:r>
      <w:r w:rsidRPr="002E03B2">
        <w:rPr>
          <w:spacing w:val="2"/>
          <w:sz w:val="24"/>
          <w:szCs w:val="24"/>
        </w:rPr>
        <w:t>р</w:t>
      </w:r>
      <w:r w:rsidRPr="002E03B2">
        <w:rPr>
          <w:spacing w:val="-7"/>
          <w:sz w:val="24"/>
          <w:szCs w:val="24"/>
        </w:rPr>
        <w:t>у</w:t>
      </w:r>
      <w:r w:rsidRPr="002E03B2">
        <w:rPr>
          <w:spacing w:val="-1"/>
          <w:sz w:val="24"/>
          <w:szCs w:val="24"/>
        </w:rPr>
        <w:t>ч</w:t>
      </w:r>
      <w:r w:rsidRPr="002E03B2">
        <w:rPr>
          <w:spacing w:val="1"/>
          <w:sz w:val="24"/>
          <w:szCs w:val="24"/>
        </w:rPr>
        <w:t>ник</w:t>
      </w:r>
      <w:r w:rsidRPr="002E03B2">
        <w:rPr>
          <w:sz w:val="24"/>
          <w:szCs w:val="24"/>
        </w:rPr>
        <w:t>а</w:t>
      </w:r>
    </w:p>
    <w:p w14:paraId="661B4E29" w14:textId="77777777" w:rsidR="00C67B1E" w:rsidRPr="002E03B2" w:rsidRDefault="00C67B1E" w:rsidP="00102914">
      <w:pPr>
        <w:pStyle w:val="ListParagraph"/>
        <w:numPr>
          <w:ilvl w:val="0"/>
          <w:numId w:val="8"/>
        </w:numPr>
        <w:tabs>
          <w:tab w:val="left" w:pos="820"/>
        </w:tabs>
        <w:ind w:right="74"/>
        <w:rPr>
          <w:sz w:val="24"/>
          <w:szCs w:val="24"/>
        </w:rPr>
      </w:pPr>
      <w:r w:rsidRPr="002E03B2">
        <w:rPr>
          <w:sz w:val="24"/>
          <w:szCs w:val="24"/>
        </w:rPr>
        <w:t>Укључивање у ваннаставне и слободне активности</w:t>
      </w:r>
    </w:p>
    <w:p w14:paraId="40926BD0" w14:textId="77777777" w:rsidR="00C67B1E" w:rsidRPr="002E03B2" w:rsidRDefault="00C67B1E" w:rsidP="00102914">
      <w:pPr>
        <w:pStyle w:val="ListParagraph"/>
        <w:numPr>
          <w:ilvl w:val="0"/>
          <w:numId w:val="8"/>
        </w:numPr>
        <w:tabs>
          <w:tab w:val="left" w:pos="820"/>
        </w:tabs>
        <w:ind w:right="74"/>
        <w:rPr>
          <w:sz w:val="24"/>
          <w:szCs w:val="24"/>
        </w:rPr>
      </w:pPr>
      <w:r w:rsidRPr="002E03B2">
        <w:rPr>
          <w:sz w:val="24"/>
          <w:szCs w:val="24"/>
        </w:rPr>
        <w:t>Посета   приредбама, манифестацијама, радионицама   и   другим   активностима (биоскоп, позориште, песнички сусрет...) на којима ћ</w:t>
      </w:r>
      <w:r w:rsidRPr="002E03B2">
        <w:rPr>
          <w:sz w:val="24"/>
          <w:szCs w:val="24"/>
          <w:lang w:val="sr-Cyrl-RS"/>
        </w:rPr>
        <w:t xml:space="preserve">е </w:t>
      </w:r>
      <w:r w:rsidRPr="002E03B2">
        <w:rPr>
          <w:sz w:val="24"/>
          <w:szCs w:val="24"/>
        </w:rPr>
        <w:t>ученици бити у прилици да упознају културу, књижевност, народну традицију и историју српског народа</w:t>
      </w:r>
    </w:p>
    <w:p w14:paraId="4C3EDA23" w14:textId="77777777" w:rsidR="00B448DE" w:rsidRPr="002E03B2" w:rsidRDefault="00C67B1E" w:rsidP="00102914">
      <w:pPr>
        <w:pStyle w:val="ListParagraph"/>
        <w:numPr>
          <w:ilvl w:val="0"/>
          <w:numId w:val="8"/>
        </w:numPr>
        <w:tabs>
          <w:tab w:val="left" w:pos="820"/>
        </w:tabs>
        <w:spacing w:before="29"/>
        <w:ind w:right="74"/>
        <w:rPr>
          <w:b/>
          <w:sz w:val="24"/>
          <w:szCs w:val="24"/>
        </w:rPr>
      </w:pPr>
      <w:r w:rsidRPr="002E03B2">
        <w:rPr>
          <w:sz w:val="24"/>
          <w:szCs w:val="24"/>
        </w:rPr>
        <w:t>Организовање радионица за родитеље деце којима је потребна додатна подршка у</w:t>
      </w:r>
      <w:r w:rsidRPr="002E03B2">
        <w:rPr>
          <w:sz w:val="24"/>
          <w:szCs w:val="24"/>
          <w:lang w:val="sr-Cyrl-RS"/>
        </w:rPr>
        <w:t xml:space="preserve"> </w:t>
      </w:r>
      <w:r w:rsidRPr="002E03B2">
        <w:rPr>
          <w:sz w:val="24"/>
          <w:szCs w:val="24"/>
        </w:rPr>
        <w:t>учењу српског јези</w:t>
      </w:r>
      <w:r w:rsidR="00B448DE" w:rsidRPr="002E03B2">
        <w:rPr>
          <w:sz w:val="24"/>
          <w:szCs w:val="24"/>
          <w:lang w:val="sr-Cyrl-RS"/>
        </w:rPr>
        <w:t>ка</w:t>
      </w:r>
    </w:p>
    <w:p w14:paraId="224346CF" w14:textId="77777777" w:rsidR="00B448DE" w:rsidRPr="002E03B2" w:rsidRDefault="00B448DE" w:rsidP="00202016">
      <w:bookmarkStart w:id="45" w:name="_Toc138597690"/>
      <w:bookmarkEnd w:id="45"/>
    </w:p>
    <w:p w14:paraId="0A0041BA" w14:textId="6DE06ED1" w:rsidR="001A6B5E" w:rsidRPr="00202016" w:rsidRDefault="0096048F" w:rsidP="00202016">
      <w:pPr>
        <w:pStyle w:val="Heading2"/>
        <w:numPr>
          <w:ilvl w:val="0"/>
          <w:numId w:val="0"/>
        </w:numPr>
        <w:ind w:left="1440"/>
      </w:pPr>
      <w:bookmarkStart w:id="46" w:name="_Toc241826124"/>
      <w:r w:rsidRPr="00202016">
        <w:t>9</w:t>
      </w:r>
      <w:r w:rsidR="003257A8" w:rsidRPr="00202016">
        <w:t>.6. Друге мере усме</w:t>
      </w:r>
      <w:r w:rsidR="00C67B1E" w:rsidRPr="00202016">
        <w:t>р</w:t>
      </w:r>
      <w:r w:rsidR="003257A8" w:rsidRPr="00202016">
        <w:t>ене на достизање</w:t>
      </w:r>
      <w:r w:rsidR="00C67B1E" w:rsidRPr="00202016">
        <w:t xml:space="preserve"> </w:t>
      </w:r>
      <w:r w:rsidR="003257A8" w:rsidRPr="00202016">
        <w:t>ци</w:t>
      </w:r>
      <w:r w:rsidR="00C67B1E" w:rsidRPr="00202016">
        <w:t xml:space="preserve">љева </w:t>
      </w:r>
      <w:r w:rsidR="003257A8" w:rsidRPr="00202016">
        <w:t>образовања и васпитања које</w:t>
      </w:r>
      <w:r w:rsidR="00C67B1E" w:rsidRPr="00202016">
        <w:t xml:space="preserve"> </w:t>
      </w:r>
      <w:r w:rsidR="003257A8" w:rsidRPr="00202016">
        <w:t>превазилазе садржај одређених наставних предмета</w:t>
      </w:r>
      <w:bookmarkEnd w:id="46"/>
    </w:p>
    <w:p w14:paraId="46E63DD5" w14:textId="77777777" w:rsidR="001A6B5E" w:rsidRPr="002E03B2" w:rsidRDefault="001A6B5E" w:rsidP="00102914">
      <w:pPr>
        <w:spacing w:before="6"/>
        <w:jc w:val="center"/>
        <w:rPr>
          <w:b/>
          <w:sz w:val="24"/>
          <w:szCs w:val="24"/>
        </w:rPr>
      </w:pPr>
    </w:p>
    <w:p w14:paraId="49993E2D" w14:textId="77777777" w:rsidR="001A6B5E" w:rsidRPr="002E03B2" w:rsidRDefault="001A6B5E" w:rsidP="00102914">
      <w:pPr>
        <w:rPr>
          <w:sz w:val="24"/>
          <w:szCs w:val="24"/>
        </w:rPr>
      </w:pPr>
    </w:p>
    <w:p w14:paraId="16F33125" w14:textId="1B82C1D1" w:rsidR="001A6B5E" w:rsidRPr="002E03B2" w:rsidRDefault="003257A8" w:rsidP="00102914">
      <w:pPr>
        <w:spacing w:before="29"/>
        <w:ind w:left="120" w:right="199" w:firstLine="600"/>
        <w:jc w:val="both"/>
        <w:rPr>
          <w:sz w:val="24"/>
          <w:szCs w:val="24"/>
          <w:lang w:val="sr-Cyrl-RS"/>
        </w:rPr>
      </w:pPr>
      <w:r w:rsidRPr="002E03B2">
        <w:rPr>
          <w:sz w:val="24"/>
          <w:szCs w:val="24"/>
        </w:rPr>
        <w:t>О</w:t>
      </w:r>
      <w:r w:rsidRPr="002E03B2">
        <w:rPr>
          <w:spacing w:val="-1"/>
          <w:sz w:val="24"/>
          <w:szCs w:val="24"/>
        </w:rPr>
        <w:t>в</w:t>
      </w:r>
      <w:r w:rsidRPr="002E03B2">
        <w:rPr>
          <w:spacing w:val="1"/>
          <w:sz w:val="24"/>
          <w:szCs w:val="24"/>
        </w:rPr>
        <w:t>и</w:t>
      </w:r>
      <w:r w:rsidRPr="002E03B2">
        <w:rPr>
          <w:sz w:val="24"/>
          <w:szCs w:val="24"/>
        </w:rPr>
        <w:t>м</w:t>
      </w:r>
      <w:r w:rsidR="00C67B1E" w:rsidRPr="002E03B2">
        <w:rPr>
          <w:sz w:val="24"/>
          <w:szCs w:val="24"/>
          <w:lang w:val="sr-Cyrl-RS"/>
        </w:rPr>
        <w:t xml:space="preserve"> мерама</w:t>
      </w:r>
      <w:r w:rsidRPr="002E03B2">
        <w:rPr>
          <w:sz w:val="24"/>
          <w:szCs w:val="24"/>
        </w:rPr>
        <w:t xml:space="preserve"> </w:t>
      </w:r>
      <w:r w:rsidRPr="002E03B2">
        <w:rPr>
          <w:spacing w:val="1"/>
          <w:sz w:val="24"/>
          <w:szCs w:val="24"/>
        </w:rPr>
        <w:t>п</w:t>
      </w:r>
      <w:r w:rsidRPr="002E03B2">
        <w:rPr>
          <w:sz w:val="24"/>
          <w:szCs w:val="24"/>
        </w:rPr>
        <w:t>р</w:t>
      </w:r>
      <w:r w:rsidRPr="002E03B2">
        <w:rPr>
          <w:spacing w:val="-1"/>
          <w:sz w:val="24"/>
          <w:szCs w:val="24"/>
        </w:rPr>
        <w:t>е</w:t>
      </w:r>
      <w:r w:rsidRPr="002E03B2">
        <w:rPr>
          <w:spacing w:val="2"/>
          <w:sz w:val="24"/>
          <w:szCs w:val="24"/>
        </w:rPr>
        <w:t>д</w:t>
      </w:r>
      <w:r w:rsidRPr="002E03B2">
        <w:rPr>
          <w:sz w:val="24"/>
          <w:szCs w:val="24"/>
        </w:rPr>
        <w:t>ви</w:t>
      </w:r>
      <w:r w:rsidRPr="002E03B2">
        <w:rPr>
          <w:spacing w:val="-1"/>
          <w:sz w:val="24"/>
          <w:szCs w:val="24"/>
        </w:rPr>
        <w:t>ђе</w:t>
      </w:r>
      <w:r w:rsidRPr="002E03B2">
        <w:rPr>
          <w:spacing w:val="1"/>
          <w:sz w:val="24"/>
          <w:szCs w:val="24"/>
        </w:rPr>
        <w:t>н</w:t>
      </w:r>
      <w:r w:rsidRPr="002E03B2">
        <w:rPr>
          <w:sz w:val="24"/>
          <w:szCs w:val="24"/>
        </w:rPr>
        <w:t>о</w:t>
      </w:r>
      <w:r w:rsidRPr="002E03B2">
        <w:rPr>
          <w:spacing w:val="1"/>
          <w:sz w:val="24"/>
          <w:szCs w:val="24"/>
        </w:rPr>
        <w:t xml:space="preserve"> </w:t>
      </w:r>
      <w:r w:rsidRPr="002E03B2">
        <w:rPr>
          <w:sz w:val="24"/>
          <w:szCs w:val="24"/>
        </w:rPr>
        <w:t xml:space="preserve">је да </w:t>
      </w:r>
      <w:r w:rsidRPr="002E03B2">
        <w:rPr>
          <w:spacing w:val="-1"/>
          <w:sz w:val="24"/>
          <w:szCs w:val="24"/>
        </w:rPr>
        <w:t>с</w:t>
      </w:r>
      <w:r w:rsidRPr="002E03B2">
        <w:rPr>
          <w:sz w:val="24"/>
          <w:szCs w:val="24"/>
        </w:rPr>
        <w:t xml:space="preserve">е </w:t>
      </w:r>
      <w:r w:rsidRPr="002E03B2">
        <w:rPr>
          <w:spacing w:val="1"/>
          <w:sz w:val="24"/>
          <w:szCs w:val="24"/>
        </w:rPr>
        <w:t>п</w:t>
      </w:r>
      <w:r w:rsidRPr="002E03B2">
        <w:rPr>
          <w:sz w:val="24"/>
          <w:szCs w:val="24"/>
        </w:rPr>
        <w:t>о</w:t>
      </w:r>
      <w:r w:rsidRPr="002E03B2">
        <w:rPr>
          <w:spacing w:val="1"/>
          <w:sz w:val="24"/>
          <w:szCs w:val="24"/>
        </w:rPr>
        <w:t>с</w:t>
      </w:r>
      <w:r w:rsidRPr="002E03B2">
        <w:rPr>
          <w:spacing w:val="-1"/>
          <w:sz w:val="24"/>
          <w:szCs w:val="24"/>
        </w:rPr>
        <w:t>е</w:t>
      </w:r>
      <w:r w:rsidRPr="002E03B2">
        <w:rPr>
          <w:sz w:val="24"/>
          <w:szCs w:val="24"/>
        </w:rPr>
        <w:t>б</w:t>
      </w:r>
      <w:r w:rsidRPr="002E03B2">
        <w:rPr>
          <w:spacing w:val="1"/>
          <w:sz w:val="24"/>
          <w:szCs w:val="24"/>
        </w:rPr>
        <w:t>н</w:t>
      </w:r>
      <w:r w:rsidRPr="002E03B2">
        <w:rPr>
          <w:sz w:val="24"/>
          <w:szCs w:val="24"/>
        </w:rPr>
        <w:t xml:space="preserve">а </w:t>
      </w:r>
      <w:r w:rsidRPr="002E03B2">
        <w:rPr>
          <w:spacing w:val="1"/>
          <w:sz w:val="24"/>
          <w:szCs w:val="24"/>
        </w:rPr>
        <w:t>п</w:t>
      </w:r>
      <w:r w:rsidRPr="002E03B2">
        <w:rPr>
          <w:spacing w:val="-1"/>
          <w:sz w:val="24"/>
          <w:szCs w:val="24"/>
        </w:rPr>
        <w:t>а</w:t>
      </w:r>
      <w:r w:rsidRPr="002E03B2">
        <w:rPr>
          <w:sz w:val="24"/>
          <w:szCs w:val="24"/>
        </w:rPr>
        <w:t>ж</w:t>
      </w:r>
      <w:r w:rsidRPr="002E03B2">
        <w:rPr>
          <w:spacing w:val="-1"/>
          <w:sz w:val="24"/>
          <w:szCs w:val="24"/>
        </w:rPr>
        <w:t>њ</w:t>
      </w:r>
      <w:r w:rsidRPr="002E03B2">
        <w:rPr>
          <w:sz w:val="24"/>
          <w:szCs w:val="24"/>
        </w:rPr>
        <w:t xml:space="preserve">а </w:t>
      </w:r>
      <w:r w:rsidRPr="002E03B2">
        <w:rPr>
          <w:spacing w:val="1"/>
          <w:sz w:val="24"/>
          <w:szCs w:val="24"/>
        </w:rPr>
        <w:t>п</w:t>
      </w:r>
      <w:r w:rsidRPr="002E03B2">
        <w:rPr>
          <w:sz w:val="24"/>
          <w:szCs w:val="24"/>
        </w:rPr>
        <w:t>о</w:t>
      </w:r>
      <w:r w:rsidRPr="002E03B2">
        <w:rPr>
          <w:spacing w:val="1"/>
          <w:sz w:val="24"/>
          <w:szCs w:val="24"/>
        </w:rPr>
        <w:t>к</w:t>
      </w:r>
      <w:r w:rsidRPr="002E03B2">
        <w:rPr>
          <w:sz w:val="24"/>
          <w:szCs w:val="24"/>
        </w:rPr>
        <w:t>ло</w:t>
      </w:r>
      <w:r w:rsidRPr="002E03B2">
        <w:rPr>
          <w:spacing w:val="1"/>
          <w:sz w:val="24"/>
          <w:szCs w:val="24"/>
        </w:rPr>
        <w:t>н</w:t>
      </w:r>
      <w:r w:rsidRPr="002E03B2">
        <w:rPr>
          <w:sz w:val="24"/>
          <w:szCs w:val="24"/>
        </w:rPr>
        <w:t>и</w:t>
      </w:r>
      <w:r w:rsidRPr="002E03B2">
        <w:rPr>
          <w:spacing w:val="4"/>
          <w:sz w:val="24"/>
          <w:szCs w:val="24"/>
        </w:rPr>
        <w:t xml:space="preserve"> </w:t>
      </w:r>
      <w:r w:rsidRPr="002E03B2">
        <w:rPr>
          <w:spacing w:val="-7"/>
          <w:sz w:val="24"/>
          <w:szCs w:val="24"/>
        </w:rPr>
        <w:t>у</w:t>
      </w:r>
      <w:r w:rsidRPr="002E03B2">
        <w:rPr>
          <w:spacing w:val="1"/>
          <w:sz w:val="24"/>
          <w:szCs w:val="24"/>
        </w:rPr>
        <w:t>ч</w:t>
      </w:r>
      <w:r w:rsidRPr="002E03B2">
        <w:rPr>
          <w:spacing w:val="-1"/>
          <w:sz w:val="24"/>
          <w:szCs w:val="24"/>
        </w:rPr>
        <w:t>е</w:t>
      </w:r>
      <w:r w:rsidRPr="002E03B2">
        <w:rPr>
          <w:spacing w:val="1"/>
          <w:sz w:val="24"/>
          <w:szCs w:val="24"/>
        </w:rPr>
        <w:t>ници</w:t>
      </w:r>
      <w:r w:rsidRPr="002E03B2">
        <w:rPr>
          <w:spacing w:val="-1"/>
          <w:sz w:val="24"/>
          <w:szCs w:val="24"/>
        </w:rPr>
        <w:t>м</w:t>
      </w:r>
      <w:r w:rsidRPr="002E03B2">
        <w:rPr>
          <w:sz w:val="24"/>
          <w:szCs w:val="24"/>
        </w:rPr>
        <w:t>а</w:t>
      </w:r>
      <w:r w:rsidRPr="002E03B2">
        <w:rPr>
          <w:spacing w:val="2"/>
          <w:sz w:val="24"/>
          <w:szCs w:val="24"/>
        </w:rPr>
        <w:t xml:space="preserve"> </w:t>
      </w:r>
      <w:r w:rsidRPr="002E03B2">
        <w:rPr>
          <w:sz w:val="24"/>
          <w:szCs w:val="24"/>
        </w:rPr>
        <w:t>у</w:t>
      </w:r>
      <w:r w:rsidRPr="002E03B2">
        <w:rPr>
          <w:spacing w:val="5"/>
          <w:sz w:val="24"/>
          <w:szCs w:val="24"/>
        </w:rPr>
        <w:t xml:space="preserve"> </w:t>
      </w:r>
      <w:r w:rsidRPr="002E03B2">
        <w:rPr>
          <w:sz w:val="24"/>
          <w:szCs w:val="24"/>
        </w:rPr>
        <w:t>от</w:t>
      </w:r>
      <w:r w:rsidRPr="002E03B2">
        <w:rPr>
          <w:spacing w:val="1"/>
          <w:sz w:val="24"/>
          <w:szCs w:val="24"/>
        </w:rPr>
        <w:t>к</w:t>
      </w:r>
      <w:r w:rsidRPr="002E03B2">
        <w:rPr>
          <w:sz w:val="24"/>
          <w:szCs w:val="24"/>
        </w:rPr>
        <w:t>р</w:t>
      </w:r>
      <w:r w:rsidRPr="002E03B2">
        <w:rPr>
          <w:spacing w:val="1"/>
          <w:sz w:val="24"/>
          <w:szCs w:val="24"/>
        </w:rPr>
        <w:t>и</w:t>
      </w:r>
      <w:r w:rsidRPr="002E03B2">
        <w:rPr>
          <w:sz w:val="24"/>
          <w:szCs w:val="24"/>
        </w:rPr>
        <w:t>в</w:t>
      </w:r>
      <w:r w:rsidRPr="002E03B2">
        <w:rPr>
          <w:spacing w:val="-1"/>
          <w:sz w:val="24"/>
          <w:szCs w:val="24"/>
        </w:rPr>
        <w:t>а</w:t>
      </w:r>
      <w:r w:rsidRPr="002E03B2">
        <w:rPr>
          <w:spacing w:val="4"/>
          <w:sz w:val="24"/>
          <w:szCs w:val="24"/>
        </w:rPr>
        <w:t>њ</w:t>
      </w:r>
      <w:r w:rsidRPr="002E03B2">
        <w:rPr>
          <w:sz w:val="24"/>
          <w:szCs w:val="24"/>
        </w:rPr>
        <w:t xml:space="preserve">у </w:t>
      </w:r>
      <w:r w:rsidRPr="002E03B2">
        <w:rPr>
          <w:spacing w:val="1"/>
          <w:sz w:val="24"/>
          <w:szCs w:val="24"/>
        </w:rPr>
        <w:t>н</w:t>
      </w:r>
      <w:r w:rsidRPr="002E03B2">
        <w:rPr>
          <w:sz w:val="24"/>
          <w:szCs w:val="24"/>
        </w:rPr>
        <w:t>ов</w:t>
      </w:r>
      <w:r w:rsidRPr="002E03B2">
        <w:rPr>
          <w:spacing w:val="-2"/>
          <w:sz w:val="24"/>
          <w:szCs w:val="24"/>
        </w:rPr>
        <w:t>и</w:t>
      </w:r>
      <w:r w:rsidRPr="002E03B2">
        <w:rPr>
          <w:sz w:val="24"/>
          <w:szCs w:val="24"/>
        </w:rPr>
        <w:t>х</w:t>
      </w:r>
      <w:r w:rsidRPr="002E03B2">
        <w:rPr>
          <w:spacing w:val="7"/>
          <w:sz w:val="24"/>
          <w:szCs w:val="24"/>
        </w:rPr>
        <w:t xml:space="preserve"> </w:t>
      </w:r>
      <w:r w:rsidRPr="002E03B2">
        <w:rPr>
          <w:spacing w:val="-1"/>
          <w:sz w:val="24"/>
          <w:szCs w:val="24"/>
        </w:rPr>
        <w:t>са</w:t>
      </w:r>
      <w:r w:rsidRPr="002E03B2">
        <w:rPr>
          <w:spacing w:val="1"/>
          <w:sz w:val="24"/>
          <w:szCs w:val="24"/>
        </w:rPr>
        <w:t>зн</w:t>
      </w:r>
      <w:r w:rsidRPr="002E03B2">
        <w:rPr>
          <w:spacing w:val="-1"/>
          <w:sz w:val="24"/>
          <w:szCs w:val="24"/>
        </w:rPr>
        <w:t>а</w:t>
      </w:r>
      <w:r w:rsidRPr="002E03B2">
        <w:rPr>
          <w:sz w:val="24"/>
          <w:szCs w:val="24"/>
        </w:rPr>
        <w:t>њ</w:t>
      </w:r>
      <w:r w:rsidRPr="002E03B2">
        <w:rPr>
          <w:spacing w:val="-1"/>
          <w:sz w:val="24"/>
          <w:szCs w:val="24"/>
        </w:rPr>
        <w:t>а</w:t>
      </w:r>
      <w:r w:rsidRPr="002E03B2">
        <w:rPr>
          <w:sz w:val="24"/>
          <w:szCs w:val="24"/>
        </w:rPr>
        <w:t>,</w:t>
      </w:r>
      <w:r w:rsidRPr="002E03B2">
        <w:rPr>
          <w:spacing w:val="5"/>
          <w:sz w:val="24"/>
          <w:szCs w:val="24"/>
        </w:rPr>
        <w:t xml:space="preserve"> </w:t>
      </w:r>
      <w:r w:rsidRPr="002E03B2">
        <w:rPr>
          <w:sz w:val="24"/>
          <w:szCs w:val="24"/>
        </w:rPr>
        <w:t>а</w:t>
      </w:r>
      <w:r w:rsidRPr="002E03B2">
        <w:rPr>
          <w:spacing w:val="4"/>
          <w:sz w:val="24"/>
          <w:szCs w:val="24"/>
        </w:rPr>
        <w:t xml:space="preserve"> </w:t>
      </w:r>
      <w:r w:rsidRPr="002E03B2">
        <w:rPr>
          <w:spacing w:val="1"/>
          <w:sz w:val="24"/>
          <w:szCs w:val="24"/>
        </w:rPr>
        <w:t>к</w:t>
      </w:r>
      <w:r w:rsidRPr="002E03B2">
        <w:rPr>
          <w:sz w:val="24"/>
          <w:szCs w:val="24"/>
        </w:rPr>
        <w:t>о</w:t>
      </w:r>
      <w:r w:rsidRPr="002E03B2">
        <w:rPr>
          <w:spacing w:val="-2"/>
          <w:sz w:val="24"/>
          <w:szCs w:val="24"/>
        </w:rPr>
        <w:t>ј</w:t>
      </w:r>
      <w:r w:rsidRPr="002E03B2">
        <w:rPr>
          <w:sz w:val="24"/>
          <w:szCs w:val="24"/>
        </w:rPr>
        <w:t>а</w:t>
      </w:r>
      <w:r w:rsidRPr="002E03B2">
        <w:rPr>
          <w:spacing w:val="4"/>
          <w:sz w:val="24"/>
          <w:szCs w:val="24"/>
        </w:rPr>
        <w:t xml:space="preserve"> </w:t>
      </w:r>
      <w:r w:rsidRPr="002E03B2">
        <w:rPr>
          <w:spacing w:val="1"/>
          <w:sz w:val="24"/>
          <w:szCs w:val="24"/>
        </w:rPr>
        <w:t>с</w:t>
      </w:r>
      <w:r w:rsidRPr="002E03B2">
        <w:rPr>
          <w:sz w:val="24"/>
          <w:szCs w:val="24"/>
        </w:rPr>
        <w:t xml:space="preserve">у </w:t>
      </w:r>
      <w:r w:rsidRPr="002E03B2">
        <w:rPr>
          <w:spacing w:val="2"/>
          <w:sz w:val="24"/>
          <w:szCs w:val="24"/>
        </w:rPr>
        <w:t>в</w:t>
      </w:r>
      <w:r w:rsidRPr="002E03B2">
        <w:rPr>
          <w:spacing w:val="-1"/>
          <w:sz w:val="24"/>
          <w:szCs w:val="24"/>
        </w:rPr>
        <w:t>а</w:t>
      </w:r>
      <w:r w:rsidRPr="002E03B2">
        <w:rPr>
          <w:sz w:val="24"/>
          <w:szCs w:val="24"/>
        </w:rPr>
        <w:t>н</w:t>
      </w:r>
      <w:r w:rsidRPr="002E03B2">
        <w:rPr>
          <w:spacing w:val="6"/>
          <w:sz w:val="24"/>
          <w:szCs w:val="24"/>
        </w:rPr>
        <w:t xml:space="preserve"> </w:t>
      </w:r>
      <w:r w:rsidRPr="002E03B2">
        <w:rPr>
          <w:sz w:val="24"/>
          <w:szCs w:val="24"/>
        </w:rPr>
        <w:t>о</w:t>
      </w:r>
      <w:r w:rsidRPr="002E03B2">
        <w:rPr>
          <w:spacing w:val="1"/>
          <w:sz w:val="24"/>
          <w:szCs w:val="24"/>
        </w:rPr>
        <w:t>к</w:t>
      </w:r>
      <w:r w:rsidRPr="002E03B2">
        <w:rPr>
          <w:sz w:val="24"/>
          <w:szCs w:val="24"/>
        </w:rPr>
        <w:t>вира</w:t>
      </w:r>
      <w:r w:rsidRPr="002E03B2">
        <w:rPr>
          <w:spacing w:val="4"/>
          <w:sz w:val="24"/>
          <w:szCs w:val="24"/>
        </w:rPr>
        <w:t xml:space="preserve"> </w:t>
      </w:r>
      <w:r w:rsidRPr="002E03B2">
        <w:rPr>
          <w:spacing w:val="1"/>
          <w:sz w:val="24"/>
          <w:szCs w:val="24"/>
        </w:rPr>
        <w:t>н</w:t>
      </w:r>
      <w:r w:rsidRPr="002E03B2">
        <w:rPr>
          <w:spacing w:val="-1"/>
          <w:sz w:val="24"/>
          <w:szCs w:val="24"/>
        </w:rPr>
        <w:t>ас</w:t>
      </w:r>
      <w:r w:rsidRPr="002E03B2">
        <w:rPr>
          <w:sz w:val="24"/>
          <w:szCs w:val="24"/>
        </w:rPr>
        <w:t>та</w:t>
      </w:r>
      <w:r w:rsidRPr="002E03B2">
        <w:rPr>
          <w:spacing w:val="-1"/>
          <w:sz w:val="24"/>
          <w:szCs w:val="24"/>
        </w:rPr>
        <w:t>в</w:t>
      </w:r>
      <w:r w:rsidRPr="002E03B2">
        <w:rPr>
          <w:spacing w:val="1"/>
          <w:sz w:val="24"/>
          <w:szCs w:val="24"/>
        </w:rPr>
        <w:t>н</w:t>
      </w:r>
      <w:r w:rsidRPr="002E03B2">
        <w:rPr>
          <w:spacing w:val="-1"/>
          <w:sz w:val="24"/>
          <w:szCs w:val="24"/>
        </w:rPr>
        <w:t>и</w:t>
      </w:r>
      <w:r w:rsidRPr="002E03B2">
        <w:rPr>
          <w:sz w:val="24"/>
          <w:szCs w:val="24"/>
        </w:rPr>
        <w:t>х</w:t>
      </w:r>
      <w:r w:rsidRPr="002E03B2">
        <w:rPr>
          <w:spacing w:val="7"/>
          <w:sz w:val="24"/>
          <w:szCs w:val="24"/>
        </w:rPr>
        <w:t xml:space="preserve"> </w:t>
      </w:r>
      <w:r w:rsidRPr="002E03B2">
        <w:rPr>
          <w:spacing w:val="1"/>
          <w:sz w:val="24"/>
          <w:szCs w:val="24"/>
        </w:rPr>
        <w:t>п</w:t>
      </w:r>
      <w:r w:rsidRPr="002E03B2">
        <w:rPr>
          <w:sz w:val="24"/>
          <w:szCs w:val="24"/>
        </w:rPr>
        <w:t>р</w:t>
      </w:r>
      <w:r w:rsidRPr="002E03B2">
        <w:rPr>
          <w:spacing w:val="-1"/>
          <w:sz w:val="24"/>
          <w:szCs w:val="24"/>
        </w:rPr>
        <w:t>е</w:t>
      </w:r>
      <w:r w:rsidRPr="002E03B2">
        <w:rPr>
          <w:sz w:val="24"/>
          <w:szCs w:val="24"/>
        </w:rPr>
        <w:t>дм</w:t>
      </w:r>
      <w:r w:rsidRPr="002E03B2">
        <w:rPr>
          <w:spacing w:val="-1"/>
          <w:sz w:val="24"/>
          <w:szCs w:val="24"/>
        </w:rPr>
        <w:t>е</w:t>
      </w:r>
      <w:r w:rsidRPr="002E03B2">
        <w:rPr>
          <w:sz w:val="24"/>
          <w:szCs w:val="24"/>
        </w:rPr>
        <w:t>та.</w:t>
      </w:r>
      <w:r w:rsidRPr="002E03B2">
        <w:rPr>
          <w:spacing w:val="5"/>
          <w:sz w:val="24"/>
          <w:szCs w:val="24"/>
        </w:rPr>
        <w:t xml:space="preserve"> </w:t>
      </w:r>
      <w:r w:rsidRPr="002E03B2">
        <w:rPr>
          <w:sz w:val="24"/>
          <w:szCs w:val="24"/>
        </w:rPr>
        <w:t>По</w:t>
      </w:r>
      <w:r w:rsidRPr="002E03B2">
        <w:rPr>
          <w:spacing w:val="-1"/>
          <w:sz w:val="24"/>
          <w:szCs w:val="24"/>
        </w:rPr>
        <w:t>с</w:t>
      </w:r>
      <w:r w:rsidRPr="002E03B2">
        <w:rPr>
          <w:sz w:val="24"/>
          <w:szCs w:val="24"/>
        </w:rPr>
        <w:t>то</w:t>
      </w:r>
      <w:r w:rsidRPr="002E03B2">
        <w:rPr>
          <w:spacing w:val="1"/>
          <w:sz w:val="24"/>
          <w:szCs w:val="24"/>
        </w:rPr>
        <w:t>ј</w:t>
      </w:r>
      <w:r w:rsidRPr="002E03B2">
        <w:rPr>
          <w:sz w:val="24"/>
          <w:szCs w:val="24"/>
        </w:rPr>
        <w:t>и</w:t>
      </w:r>
      <w:r w:rsidRPr="002E03B2">
        <w:rPr>
          <w:spacing w:val="6"/>
          <w:sz w:val="24"/>
          <w:szCs w:val="24"/>
        </w:rPr>
        <w:t xml:space="preserve"> </w:t>
      </w:r>
      <w:r w:rsidRPr="002E03B2">
        <w:rPr>
          <w:spacing w:val="-1"/>
          <w:sz w:val="24"/>
          <w:szCs w:val="24"/>
        </w:rPr>
        <w:t>са</w:t>
      </w:r>
      <w:r w:rsidRPr="002E03B2">
        <w:rPr>
          <w:sz w:val="24"/>
          <w:szCs w:val="24"/>
        </w:rPr>
        <w:t>р</w:t>
      </w:r>
      <w:r w:rsidRPr="002E03B2">
        <w:rPr>
          <w:spacing w:val="-1"/>
          <w:sz w:val="24"/>
          <w:szCs w:val="24"/>
        </w:rPr>
        <w:t>а</w:t>
      </w:r>
      <w:r w:rsidRPr="002E03B2">
        <w:rPr>
          <w:sz w:val="24"/>
          <w:szCs w:val="24"/>
        </w:rPr>
        <w:t>дња</w:t>
      </w:r>
      <w:r w:rsidRPr="002E03B2">
        <w:rPr>
          <w:spacing w:val="4"/>
          <w:sz w:val="24"/>
          <w:szCs w:val="24"/>
        </w:rPr>
        <w:t xml:space="preserve"> </w:t>
      </w:r>
      <w:r w:rsidRPr="002E03B2">
        <w:rPr>
          <w:spacing w:val="-1"/>
          <w:sz w:val="24"/>
          <w:szCs w:val="24"/>
        </w:rPr>
        <w:t>с</w:t>
      </w:r>
      <w:r w:rsidRPr="002E03B2">
        <w:rPr>
          <w:sz w:val="24"/>
          <w:szCs w:val="24"/>
        </w:rPr>
        <w:t xml:space="preserve">а </w:t>
      </w:r>
      <w:r w:rsidRPr="002E03B2">
        <w:rPr>
          <w:spacing w:val="1"/>
          <w:sz w:val="24"/>
          <w:szCs w:val="24"/>
        </w:rPr>
        <w:t>Р</w:t>
      </w:r>
      <w:r w:rsidRPr="002E03B2">
        <w:rPr>
          <w:spacing w:val="-1"/>
          <w:sz w:val="24"/>
          <w:szCs w:val="24"/>
        </w:rPr>
        <w:t>е</w:t>
      </w:r>
      <w:r w:rsidRPr="002E03B2">
        <w:rPr>
          <w:sz w:val="24"/>
          <w:szCs w:val="24"/>
        </w:rPr>
        <w:t>г</w:t>
      </w:r>
      <w:r w:rsidRPr="002E03B2">
        <w:rPr>
          <w:spacing w:val="1"/>
          <w:sz w:val="24"/>
          <w:szCs w:val="24"/>
        </w:rPr>
        <w:t>и</w:t>
      </w:r>
      <w:r w:rsidRPr="002E03B2">
        <w:rPr>
          <w:sz w:val="24"/>
          <w:szCs w:val="24"/>
        </w:rPr>
        <w:t>о</w:t>
      </w:r>
      <w:r w:rsidRPr="002E03B2">
        <w:rPr>
          <w:spacing w:val="1"/>
          <w:sz w:val="24"/>
          <w:szCs w:val="24"/>
        </w:rPr>
        <w:t>н</w:t>
      </w:r>
      <w:r w:rsidR="00C67B1E" w:rsidRPr="002E03B2">
        <w:rPr>
          <w:spacing w:val="-1"/>
          <w:sz w:val="24"/>
          <w:szCs w:val="24"/>
          <w:lang w:val="sr-Cyrl-RS"/>
        </w:rPr>
        <w:t xml:space="preserve">алним Центром </w:t>
      </w:r>
      <w:r w:rsidRPr="002E03B2">
        <w:rPr>
          <w:spacing w:val="1"/>
          <w:sz w:val="24"/>
          <w:szCs w:val="24"/>
        </w:rPr>
        <w:t>з</w:t>
      </w:r>
      <w:r w:rsidRPr="002E03B2">
        <w:rPr>
          <w:sz w:val="24"/>
          <w:szCs w:val="24"/>
        </w:rPr>
        <w:t>а</w:t>
      </w:r>
      <w:r w:rsidRPr="002E03B2">
        <w:rPr>
          <w:spacing w:val="1"/>
          <w:sz w:val="24"/>
          <w:szCs w:val="24"/>
        </w:rPr>
        <w:t xml:space="preserve"> </w:t>
      </w:r>
      <w:r w:rsidRPr="002E03B2">
        <w:rPr>
          <w:sz w:val="24"/>
          <w:szCs w:val="24"/>
        </w:rPr>
        <w:t>тал</w:t>
      </w:r>
      <w:r w:rsidRPr="002E03B2">
        <w:rPr>
          <w:spacing w:val="-1"/>
          <w:sz w:val="24"/>
          <w:szCs w:val="24"/>
        </w:rPr>
        <w:t>е</w:t>
      </w:r>
      <w:r w:rsidRPr="002E03B2">
        <w:rPr>
          <w:spacing w:val="1"/>
          <w:sz w:val="24"/>
          <w:szCs w:val="24"/>
        </w:rPr>
        <w:t>н</w:t>
      </w:r>
      <w:r w:rsidRPr="002E03B2">
        <w:rPr>
          <w:sz w:val="24"/>
          <w:szCs w:val="24"/>
        </w:rPr>
        <w:t>те</w:t>
      </w:r>
      <w:r w:rsidRPr="002E03B2">
        <w:rPr>
          <w:spacing w:val="6"/>
          <w:sz w:val="24"/>
          <w:szCs w:val="24"/>
        </w:rPr>
        <w:t xml:space="preserve"> </w:t>
      </w:r>
      <w:r w:rsidRPr="002E03B2">
        <w:rPr>
          <w:spacing w:val="1"/>
          <w:sz w:val="24"/>
          <w:szCs w:val="24"/>
        </w:rPr>
        <w:t>к</w:t>
      </w:r>
      <w:r w:rsidRPr="002E03B2">
        <w:rPr>
          <w:spacing w:val="-1"/>
          <w:sz w:val="24"/>
          <w:szCs w:val="24"/>
        </w:rPr>
        <w:t>а</w:t>
      </w:r>
      <w:r w:rsidRPr="002E03B2">
        <w:rPr>
          <w:sz w:val="24"/>
          <w:szCs w:val="24"/>
        </w:rPr>
        <w:t>о и</w:t>
      </w:r>
      <w:r w:rsidRPr="002E03B2">
        <w:rPr>
          <w:spacing w:val="3"/>
          <w:sz w:val="24"/>
          <w:szCs w:val="24"/>
        </w:rPr>
        <w:t xml:space="preserve"> </w:t>
      </w:r>
      <w:r w:rsidRPr="002E03B2">
        <w:rPr>
          <w:spacing w:val="1"/>
          <w:sz w:val="24"/>
          <w:szCs w:val="24"/>
        </w:rPr>
        <w:t>з</w:t>
      </w:r>
      <w:r w:rsidRPr="002E03B2">
        <w:rPr>
          <w:spacing w:val="-1"/>
          <w:sz w:val="24"/>
          <w:szCs w:val="24"/>
        </w:rPr>
        <w:t>аи</w:t>
      </w:r>
      <w:r w:rsidRPr="002E03B2">
        <w:rPr>
          <w:spacing w:val="1"/>
          <w:sz w:val="24"/>
          <w:szCs w:val="24"/>
        </w:rPr>
        <w:t>н</w:t>
      </w:r>
      <w:r w:rsidRPr="002E03B2">
        <w:rPr>
          <w:spacing w:val="-2"/>
          <w:sz w:val="24"/>
          <w:szCs w:val="24"/>
        </w:rPr>
        <w:t>т</w:t>
      </w:r>
      <w:r w:rsidRPr="002E03B2">
        <w:rPr>
          <w:spacing w:val="-1"/>
          <w:sz w:val="24"/>
          <w:szCs w:val="24"/>
        </w:rPr>
        <w:t>е</w:t>
      </w:r>
      <w:r w:rsidRPr="002E03B2">
        <w:rPr>
          <w:sz w:val="24"/>
          <w:szCs w:val="24"/>
        </w:rPr>
        <w:t>р</w:t>
      </w:r>
      <w:r w:rsidRPr="002E03B2">
        <w:rPr>
          <w:spacing w:val="-1"/>
          <w:sz w:val="24"/>
          <w:szCs w:val="24"/>
        </w:rPr>
        <w:t>ес</w:t>
      </w:r>
      <w:r w:rsidRPr="002E03B2">
        <w:rPr>
          <w:sz w:val="24"/>
          <w:szCs w:val="24"/>
        </w:rPr>
        <w:t>о</w:t>
      </w:r>
      <w:r w:rsidRPr="002E03B2">
        <w:rPr>
          <w:spacing w:val="2"/>
          <w:sz w:val="24"/>
          <w:szCs w:val="24"/>
        </w:rPr>
        <w:t>в</w:t>
      </w:r>
      <w:r w:rsidRPr="002E03B2">
        <w:rPr>
          <w:spacing w:val="-1"/>
          <w:sz w:val="24"/>
          <w:szCs w:val="24"/>
        </w:rPr>
        <w:t>а</w:t>
      </w:r>
      <w:r w:rsidRPr="002E03B2">
        <w:rPr>
          <w:spacing w:val="1"/>
          <w:sz w:val="24"/>
          <w:szCs w:val="24"/>
        </w:rPr>
        <w:t>н</w:t>
      </w:r>
      <w:r w:rsidRPr="002E03B2">
        <w:rPr>
          <w:sz w:val="24"/>
          <w:szCs w:val="24"/>
        </w:rPr>
        <w:t>о</w:t>
      </w:r>
      <w:r w:rsidRPr="002E03B2">
        <w:rPr>
          <w:spacing w:val="-1"/>
          <w:sz w:val="24"/>
          <w:szCs w:val="24"/>
        </w:rPr>
        <w:t>с</w:t>
      </w:r>
      <w:r w:rsidRPr="002E03B2">
        <w:rPr>
          <w:sz w:val="24"/>
          <w:szCs w:val="24"/>
        </w:rPr>
        <w:t>т</w:t>
      </w:r>
      <w:r w:rsidRPr="002E03B2">
        <w:rPr>
          <w:spacing w:val="3"/>
          <w:sz w:val="24"/>
          <w:szCs w:val="24"/>
        </w:rPr>
        <w:t xml:space="preserve"> </w:t>
      </w:r>
      <w:r w:rsidRPr="002E03B2">
        <w:rPr>
          <w:spacing w:val="1"/>
          <w:sz w:val="24"/>
          <w:szCs w:val="24"/>
        </w:rPr>
        <w:t>н</w:t>
      </w:r>
      <w:r w:rsidRPr="002E03B2">
        <w:rPr>
          <w:spacing w:val="-1"/>
          <w:sz w:val="24"/>
          <w:szCs w:val="24"/>
        </w:rPr>
        <w:t>ас</w:t>
      </w:r>
      <w:r w:rsidRPr="002E03B2">
        <w:rPr>
          <w:sz w:val="24"/>
          <w:szCs w:val="24"/>
        </w:rPr>
        <w:t>та</w:t>
      </w:r>
      <w:r w:rsidRPr="002E03B2">
        <w:rPr>
          <w:spacing w:val="-1"/>
          <w:sz w:val="24"/>
          <w:szCs w:val="24"/>
        </w:rPr>
        <w:t>в</w:t>
      </w:r>
      <w:r w:rsidRPr="002E03B2">
        <w:rPr>
          <w:spacing w:val="1"/>
          <w:sz w:val="24"/>
          <w:szCs w:val="24"/>
        </w:rPr>
        <w:t>ни</w:t>
      </w:r>
      <w:r w:rsidRPr="002E03B2">
        <w:rPr>
          <w:spacing w:val="-1"/>
          <w:sz w:val="24"/>
          <w:szCs w:val="24"/>
        </w:rPr>
        <w:t>к</w:t>
      </w:r>
      <w:r w:rsidRPr="002E03B2">
        <w:rPr>
          <w:sz w:val="24"/>
          <w:szCs w:val="24"/>
        </w:rPr>
        <w:t>а</w:t>
      </w:r>
      <w:r w:rsidRPr="002E03B2">
        <w:rPr>
          <w:spacing w:val="1"/>
          <w:sz w:val="24"/>
          <w:szCs w:val="24"/>
        </w:rPr>
        <w:t xml:space="preserve"> з</w:t>
      </w:r>
      <w:r w:rsidRPr="002E03B2">
        <w:rPr>
          <w:sz w:val="24"/>
          <w:szCs w:val="24"/>
        </w:rPr>
        <w:t>а</w:t>
      </w:r>
      <w:r w:rsidRPr="002E03B2">
        <w:rPr>
          <w:spacing w:val="1"/>
          <w:sz w:val="24"/>
          <w:szCs w:val="24"/>
        </w:rPr>
        <w:t xml:space="preserve"> </w:t>
      </w:r>
      <w:r w:rsidRPr="002E03B2">
        <w:rPr>
          <w:spacing w:val="-1"/>
          <w:sz w:val="24"/>
          <w:szCs w:val="24"/>
        </w:rPr>
        <w:t>ме</w:t>
      </w:r>
      <w:r w:rsidRPr="002E03B2">
        <w:rPr>
          <w:spacing w:val="1"/>
          <w:sz w:val="24"/>
          <w:szCs w:val="24"/>
        </w:rPr>
        <w:t>н</w:t>
      </w:r>
      <w:r w:rsidRPr="002E03B2">
        <w:rPr>
          <w:sz w:val="24"/>
          <w:szCs w:val="24"/>
        </w:rPr>
        <w:t>тор</w:t>
      </w:r>
      <w:r w:rsidRPr="002E03B2">
        <w:rPr>
          <w:spacing w:val="2"/>
          <w:sz w:val="24"/>
          <w:szCs w:val="24"/>
        </w:rPr>
        <w:t>и</w:t>
      </w:r>
      <w:r w:rsidRPr="002E03B2">
        <w:rPr>
          <w:spacing w:val="-1"/>
          <w:sz w:val="24"/>
          <w:szCs w:val="24"/>
        </w:rPr>
        <w:t>сањ</w:t>
      </w:r>
      <w:r w:rsidRPr="002E03B2">
        <w:rPr>
          <w:sz w:val="24"/>
          <w:szCs w:val="24"/>
        </w:rPr>
        <w:t xml:space="preserve">е </w:t>
      </w:r>
      <w:r w:rsidRPr="002E03B2">
        <w:rPr>
          <w:spacing w:val="-5"/>
          <w:sz w:val="24"/>
          <w:szCs w:val="24"/>
        </w:rPr>
        <w:t>у</w:t>
      </w:r>
      <w:r w:rsidRPr="002E03B2">
        <w:rPr>
          <w:spacing w:val="1"/>
          <w:sz w:val="24"/>
          <w:szCs w:val="24"/>
        </w:rPr>
        <w:t>ч</w:t>
      </w:r>
      <w:r w:rsidRPr="002E03B2">
        <w:rPr>
          <w:spacing w:val="-1"/>
          <w:sz w:val="24"/>
          <w:szCs w:val="24"/>
        </w:rPr>
        <w:t>е</w:t>
      </w:r>
      <w:r w:rsidRPr="002E03B2">
        <w:rPr>
          <w:spacing w:val="1"/>
          <w:sz w:val="24"/>
          <w:szCs w:val="24"/>
        </w:rPr>
        <w:t>ник</w:t>
      </w:r>
      <w:r w:rsidRPr="002E03B2">
        <w:rPr>
          <w:sz w:val="24"/>
          <w:szCs w:val="24"/>
        </w:rPr>
        <w:t xml:space="preserve">а </w:t>
      </w:r>
      <w:r w:rsidRPr="002E03B2">
        <w:rPr>
          <w:spacing w:val="1"/>
          <w:sz w:val="24"/>
          <w:szCs w:val="24"/>
        </w:rPr>
        <w:t>и</w:t>
      </w:r>
      <w:r w:rsidRPr="002E03B2">
        <w:rPr>
          <w:sz w:val="24"/>
          <w:szCs w:val="24"/>
        </w:rPr>
        <w:t xml:space="preserve">з </w:t>
      </w:r>
      <w:r w:rsidRPr="002E03B2">
        <w:rPr>
          <w:spacing w:val="1"/>
          <w:sz w:val="24"/>
          <w:szCs w:val="24"/>
        </w:rPr>
        <w:t>п</w:t>
      </w:r>
      <w:r w:rsidRPr="002E03B2">
        <w:rPr>
          <w:sz w:val="24"/>
          <w:szCs w:val="24"/>
        </w:rPr>
        <w:t>ојед</w:t>
      </w:r>
      <w:r w:rsidRPr="002E03B2">
        <w:rPr>
          <w:spacing w:val="-1"/>
          <w:sz w:val="24"/>
          <w:szCs w:val="24"/>
        </w:rPr>
        <w:t>и</w:t>
      </w:r>
      <w:r w:rsidRPr="002E03B2">
        <w:rPr>
          <w:spacing w:val="4"/>
          <w:sz w:val="24"/>
          <w:szCs w:val="24"/>
        </w:rPr>
        <w:t>н</w:t>
      </w:r>
      <w:r w:rsidRPr="002E03B2">
        <w:rPr>
          <w:spacing w:val="-1"/>
          <w:sz w:val="24"/>
          <w:szCs w:val="24"/>
        </w:rPr>
        <w:t>и</w:t>
      </w:r>
      <w:r w:rsidRPr="002E03B2">
        <w:rPr>
          <w:sz w:val="24"/>
          <w:szCs w:val="24"/>
        </w:rPr>
        <w:t xml:space="preserve">х </w:t>
      </w:r>
      <w:r w:rsidRPr="002E03B2">
        <w:rPr>
          <w:spacing w:val="1"/>
          <w:sz w:val="24"/>
          <w:szCs w:val="24"/>
        </w:rPr>
        <w:t>п</w:t>
      </w:r>
      <w:r w:rsidRPr="002E03B2">
        <w:rPr>
          <w:sz w:val="24"/>
          <w:szCs w:val="24"/>
        </w:rPr>
        <w:t>р</w:t>
      </w:r>
      <w:r w:rsidRPr="002E03B2">
        <w:rPr>
          <w:spacing w:val="-1"/>
          <w:sz w:val="24"/>
          <w:szCs w:val="24"/>
        </w:rPr>
        <w:t>е</w:t>
      </w:r>
      <w:r w:rsidRPr="002E03B2">
        <w:rPr>
          <w:sz w:val="24"/>
          <w:szCs w:val="24"/>
        </w:rPr>
        <w:t>дм</w:t>
      </w:r>
      <w:r w:rsidRPr="002E03B2">
        <w:rPr>
          <w:spacing w:val="-1"/>
          <w:sz w:val="24"/>
          <w:szCs w:val="24"/>
        </w:rPr>
        <w:t>е</w:t>
      </w:r>
      <w:r w:rsidRPr="002E03B2">
        <w:rPr>
          <w:sz w:val="24"/>
          <w:szCs w:val="24"/>
        </w:rPr>
        <w:t xml:space="preserve">та. </w:t>
      </w:r>
      <w:r w:rsidRPr="002E03B2">
        <w:rPr>
          <w:spacing w:val="5"/>
          <w:sz w:val="24"/>
          <w:szCs w:val="24"/>
        </w:rPr>
        <w:t xml:space="preserve"> </w:t>
      </w:r>
      <w:r w:rsidRPr="002E03B2">
        <w:rPr>
          <w:sz w:val="24"/>
          <w:szCs w:val="24"/>
        </w:rPr>
        <w:t>По</w:t>
      </w:r>
      <w:r w:rsidRPr="002E03B2">
        <w:rPr>
          <w:spacing w:val="1"/>
          <w:sz w:val="24"/>
          <w:szCs w:val="24"/>
        </w:rPr>
        <w:t>с</w:t>
      </w:r>
      <w:r w:rsidRPr="002E03B2">
        <w:rPr>
          <w:spacing w:val="-1"/>
          <w:sz w:val="24"/>
          <w:szCs w:val="24"/>
        </w:rPr>
        <w:t>е</w:t>
      </w:r>
      <w:r w:rsidRPr="002E03B2">
        <w:rPr>
          <w:sz w:val="24"/>
          <w:szCs w:val="24"/>
        </w:rPr>
        <w:t>та С</w:t>
      </w:r>
      <w:r w:rsidRPr="002E03B2">
        <w:rPr>
          <w:spacing w:val="-1"/>
          <w:sz w:val="24"/>
          <w:szCs w:val="24"/>
        </w:rPr>
        <w:t>а</w:t>
      </w:r>
      <w:r w:rsidRPr="002E03B2">
        <w:rPr>
          <w:sz w:val="24"/>
          <w:szCs w:val="24"/>
        </w:rPr>
        <w:t>ј</w:t>
      </w:r>
      <w:r w:rsidRPr="002E03B2">
        <w:rPr>
          <w:spacing w:val="2"/>
          <w:sz w:val="24"/>
          <w:szCs w:val="24"/>
        </w:rPr>
        <w:t>м</w:t>
      </w:r>
      <w:r w:rsidRPr="002E03B2">
        <w:rPr>
          <w:sz w:val="24"/>
          <w:szCs w:val="24"/>
        </w:rPr>
        <w:t xml:space="preserve">у </w:t>
      </w:r>
      <w:r w:rsidRPr="002E03B2">
        <w:rPr>
          <w:spacing w:val="1"/>
          <w:sz w:val="24"/>
          <w:szCs w:val="24"/>
        </w:rPr>
        <w:t>к</w:t>
      </w:r>
      <w:r w:rsidRPr="002E03B2">
        <w:rPr>
          <w:spacing w:val="-1"/>
          <w:sz w:val="24"/>
          <w:szCs w:val="24"/>
        </w:rPr>
        <w:t>њ</w:t>
      </w:r>
      <w:r w:rsidRPr="002E03B2">
        <w:rPr>
          <w:spacing w:val="1"/>
          <w:sz w:val="24"/>
          <w:szCs w:val="24"/>
        </w:rPr>
        <w:t>и</w:t>
      </w:r>
      <w:r w:rsidRPr="002E03B2">
        <w:rPr>
          <w:sz w:val="24"/>
          <w:szCs w:val="24"/>
        </w:rPr>
        <w:t>г</w:t>
      </w:r>
      <w:r w:rsidRPr="002E03B2">
        <w:rPr>
          <w:spacing w:val="2"/>
          <w:sz w:val="24"/>
          <w:szCs w:val="24"/>
        </w:rPr>
        <w:t>а</w:t>
      </w:r>
      <w:r w:rsidRPr="002E03B2">
        <w:rPr>
          <w:sz w:val="24"/>
          <w:szCs w:val="24"/>
        </w:rPr>
        <w:t>, С</w:t>
      </w:r>
      <w:r w:rsidRPr="002E03B2">
        <w:rPr>
          <w:spacing w:val="-1"/>
          <w:sz w:val="24"/>
          <w:szCs w:val="24"/>
        </w:rPr>
        <w:t>а</w:t>
      </w:r>
      <w:r w:rsidRPr="002E03B2">
        <w:rPr>
          <w:sz w:val="24"/>
          <w:szCs w:val="24"/>
        </w:rPr>
        <w:t>ј</w:t>
      </w:r>
      <w:r w:rsidRPr="002E03B2">
        <w:rPr>
          <w:spacing w:val="4"/>
          <w:sz w:val="24"/>
          <w:szCs w:val="24"/>
        </w:rPr>
        <w:t>м</w:t>
      </w:r>
      <w:r w:rsidRPr="002E03B2">
        <w:rPr>
          <w:sz w:val="24"/>
          <w:szCs w:val="24"/>
        </w:rPr>
        <w:t xml:space="preserve">у </w:t>
      </w:r>
      <w:r w:rsidRPr="002E03B2">
        <w:rPr>
          <w:spacing w:val="3"/>
          <w:sz w:val="24"/>
          <w:szCs w:val="24"/>
        </w:rPr>
        <w:t>н</w:t>
      </w:r>
      <w:r w:rsidRPr="002E03B2">
        <w:rPr>
          <w:spacing w:val="1"/>
          <w:sz w:val="24"/>
          <w:szCs w:val="24"/>
        </w:rPr>
        <w:t>а</w:t>
      </w:r>
      <w:r w:rsidRPr="002E03B2">
        <w:rPr>
          <w:spacing w:val="-5"/>
          <w:sz w:val="24"/>
          <w:szCs w:val="24"/>
        </w:rPr>
        <w:t>у</w:t>
      </w:r>
      <w:r w:rsidRPr="002E03B2">
        <w:rPr>
          <w:spacing w:val="1"/>
          <w:sz w:val="24"/>
          <w:szCs w:val="24"/>
        </w:rPr>
        <w:t>к</w:t>
      </w:r>
      <w:r w:rsidRPr="002E03B2">
        <w:rPr>
          <w:sz w:val="24"/>
          <w:szCs w:val="24"/>
        </w:rPr>
        <w:t>е и те</w:t>
      </w:r>
      <w:r w:rsidRPr="002E03B2">
        <w:rPr>
          <w:spacing w:val="2"/>
          <w:sz w:val="24"/>
          <w:szCs w:val="24"/>
        </w:rPr>
        <w:t>х</w:t>
      </w:r>
      <w:r w:rsidRPr="002E03B2">
        <w:rPr>
          <w:spacing w:val="1"/>
          <w:sz w:val="24"/>
          <w:szCs w:val="24"/>
        </w:rPr>
        <w:t>ник</w:t>
      </w:r>
      <w:r w:rsidRPr="002E03B2">
        <w:rPr>
          <w:spacing w:val="-1"/>
          <w:sz w:val="24"/>
          <w:szCs w:val="24"/>
        </w:rPr>
        <w:t>е</w:t>
      </w:r>
      <w:r w:rsidRPr="002E03B2">
        <w:rPr>
          <w:sz w:val="24"/>
          <w:szCs w:val="24"/>
        </w:rPr>
        <w:t xml:space="preserve">, </w:t>
      </w:r>
      <w:r w:rsidRPr="002E03B2">
        <w:rPr>
          <w:spacing w:val="1"/>
          <w:sz w:val="24"/>
          <w:szCs w:val="24"/>
        </w:rPr>
        <w:t>к</w:t>
      </w:r>
      <w:r w:rsidRPr="002E03B2">
        <w:rPr>
          <w:spacing w:val="-1"/>
          <w:sz w:val="24"/>
          <w:szCs w:val="24"/>
        </w:rPr>
        <w:t>њ</w:t>
      </w:r>
      <w:r w:rsidRPr="002E03B2">
        <w:rPr>
          <w:spacing w:val="1"/>
          <w:sz w:val="24"/>
          <w:szCs w:val="24"/>
        </w:rPr>
        <w:t>и</w:t>
      </w:r>
      <w:r w:rsidRPr="002E03B2">
        <w:rPr>
          <w:sz w:val="24"/>
          <w:szCs w:val="24"/>
        </w:rPr>
        <w:t>ж</w:t>
      </w:r>
      <w:r w:rsidRPr="002E03B2">
        <w:rPr>
          <w:spacing w:val="-1"/>
          <w:sz w:val="24"/>
          <w:szCs w:val="24"/>
        </w:rPr>
        <w:t>е</w:t>
      </w:r>
      <w:r w:rsidRPr="002E03B2">
        <w:rPr>
          <w:sz w:val="24"/>
          <w:szCs w:val="24"/>
        </w:rPr>
        <w:t>вни</w:t>
      </w:r>
      <w:r w:rsidRPr="002E03B2">
        <w:rPr>
          <w:spacing w:val="2"/>
          <w:sz w:val="24"/>
          <w:szCs w:val="24"/>
        </w:rPr>
        <w:t xml:space="preserve"> </w:t>
      </w:r>
      <w:r w:rsidRPr="002E03B2">
        <w:rPr>
          <w:spacing w:val="1"/>
          <w:sz w:val="24"/>
          <w:szCs w:val="24"/>
        </w:rPr>
        <w:t>с</w:t>
      </w:r>
      <w:r w:rsidRPr="002E03B2">
        <w:rPr>
          <w:spacing w:val="-5"/>
          <w:sz w:val="24"/>
          <w:szCs w:val="24"/>
        </w:rPr>
        <w:t>у</w:t>
      </w:r>
      <w:r w:rsidRPr="002E03B2">
        <w:rPr>
          <w:spacing w:val="-1"/>
          <w:sz w:val="24"/>
          <w:szCs w:val="24"/>
        </w:rPr>
        <w:t>с</w:t>
      </w:r>
      <w:r w:rsidRPr="002E03B2">
        <w:rPr>
          <w:sz w:val="24"/>
          <w:szCs w:val="24"/>
        </w:rPr>
        <w:t>р</w:t>
      </w:r>
      <w:r w:rsidRPr="002E03B2">
        <w:rPr>
          <w:spacing w:val="-1"/>
          <w:sz w:val="24"/>
          <w:szCs w:val="24"/>
        </w:rPr>
        <w:t>е</w:t>
      </w:r>
      <w:r w:rsidRPr="002E03B2">
        <w:rPr>
          <w:sz w:val="24"/>
          <w:szCs w:val="24"/>
        </w:rPr>
        <w:t>ти</w:t>
      </w:r>
      <w:r w:rsidRPr="002E03B2">
        <w:rPr>
          <w:spacing w:val="2"/>
          <w:sz w:val="24"/>
          <w:szCs w:val="24"/>
        </w:rPr>
        <w:t xml:space="preserve"> </w:t>
      </w:r>
      <w:r w:rsidRPr="002E03B2">
        <w:rPr>
          <w:sz w:val="24"/>
          <w:szCs w:val="24"/>
        </w:rPr>
        <w:t>и</w:t>
      </w:r>
      <w:r w:rsidRPr="002E03B2">
        <w:rPr>
          <w:spacing w:val="2"/>
          <w:sz w:val="24"/>
          <w:szCs w:val="24"/>
        </w:rPr>
        <w:t xml:space="preserve"> </w:t>
      </w:r>
      <w:r w:rsidRPr="002E03B2">
        <w:rPr>
          <w:spacing w:val="-1"/>
          <w:sz w:val="24"/>
          <w:szCs w:val="24"/>
        </w:rPr>
        <w:t>са</w:t>
      </w:r>
      <w:r w:rsidRPr="002E03B2">
        <w:rPr>
          <w:sz w:val="24"/>
          <w:szCs w:val="24"/>
        </w:rPr>
        <w:t>држ</w:t>
      </w:r>
      <w:r w:rsidRPr="002E03B2">
        <w:rPr>
          <w:spacing w:val="-1"/>
          <w:sz w:val="24"/>
          <w:szCs w:val="24"/>
        </w:rPr>
        <w:t>а</w:t>
      </w:r>
      <w:r w:rsidRPr="002E03B2">
        <w:rPr>
          <w:sz w:val="24"/>
          <w:szCs w:val="24"/>
        </w:rPr>
        <w:t>ј</w:t>
      </w:r>
      <w:r w:rsidRPr="002E03B2">
        <w:rPr>
          <w:spacing w:val="1"/>
          <w:sz w:val="24"/>
          <w:szCs w:val="24"/>
        </w:rPr>
        <w:t>н</w:t>
      </w:r>
      <w:r w:rsidRPr="002E03B2">
        <w:rPr>
          <w:sz w:val="24"/>
          <w:szCs w:val="24"/>
        </w:rPr>
        <w:t xml:space="preserve">е </w:t>
      </w:r>
      <w:r w:rsidRPr="002E03B2">
        <w:rPr>
          <w:spacing w:val="1"/>
          <w:sz w:val="24"/>
          <w:szCs w:val="24"/>
        </w:rPr>
        <w:t>н</w:t>
      </w:r>
      <w:r w:rsidRPr="002E03B2">
        <w:rPr>
          <w:spacing w:val="-1"/>
          <w:sz w:val="24"/>
          <w:szCs w:val="24"/>
        </w:rPr>
        <w:t>ас</w:t>
      </w:r>
      <w:r w:rsidRPr="002E03B2">
        <w:rPr>
          <w:sz w:val="24"/>
          <w:szCs w:val="24"/>
        </w:rPr>
        <w:t>та</w:t>
      </w:r>
      <w:r w:rsidRPr="002E03B2">
        <w:rPr>
          <w:spacing w:val="-1"/>
          <w:sz w:val="24"/>
          <w:szCs w:val="24"/>
        </w:rPr>
        <w:t>в</w:t>
      </w:r>
      <w:r w:rsidRPr="002E03B2">
        <w:rPr>
          <w:spacing w:val="1"/>
          <w:sz w:val="24"/>
          <w:szCs w:val="24"/>
        </w:rPr>
        <w:t>н</w:t>
      </w:r>
      <w:r w:rsidRPr="002E03B2">
        <w:rPr>
          <w:sz w:val="24"/>
          <w:szCs w:val="24"/>
        </w:rPr>
        <w:t xml:space="preserve">е </w:t>
      </w:r>
      <w:r w:rsidRPr="002E03B2">
        <w:rPr>
          <w:spacing w:val="-1"/>
          <w:sz w:val="24"/>
          <w:szCs w:val="24"/>
        </w:rPr>
        <w:t>е</w:t>
      </w:r>
      <w:r w:rsidRPr="002E03B2">
        <w:rPr>
          <w:spacing w:val="1"/>
          <w:sz w:val="24"/>
          <w:szCs w:val="24"/>
        </w:rPr>
        <w:t>кс</w:t>
      </w:r>
      <w:r w:rsidRPr="002E03B2">
        <w:rPr>
          <w:spacing w:val="3"/>
          <w:sz w:val="24"/>
          <w:szCs w:val="24"/>
        </w:rPr>
        <w:t>к</w:t>
      </w:r>
      <w:r w:rsidRPr="002E03B2">
        <w:rPr>
          <w:spacing w:val="-5"/>
          <w:sz w:val="24"/>
          <w:szCs w:val="24"/>
        </w:rPr>
        <w:t>у</w:t>
      </w:r>
      <w:r w:rsidRPr="002E03B2">
        <w:rPr>
          <w:sz w:val="24"/>
          <w:szCs w:val="24"/>
        </w:rPr>
        <w:t>р</w:t>
      </w:r>
      <w:r w:rsidRPr="002E03B2">
        <w:rPr>
          <w:spacing w:val="1"/>
          <w:sz w:val="24"/>
          <w:szCs w:val="24"/>
        </w:rPr>
        <w:t>зи</w:t>
      </w:r>
      <w:r w:rsidRPr="002E03B2">
        <w:rPr>
          <w:sz w:val="24"/>
          <w:szCs w:val="24"/>
        </w:rPr>
        <w:t xml:space="preserve">је </w:t>
      </w:r>
      <w:r w:rsidR="00C67B1E" w:rsidRPr="002E03B2">
        <w:rPr>
          <w:sz w:val="24"/>
          <w:szCs w:val="24"/>
          <w:lang w:val="sr-Cyrl-RS"/>
        </w:rPr>
        <w:t>такође</w:t>
      </w:r>
      <w:r w:rsidRPr="002E03B2">
        <w:rPr>
          <w:sz w:val="24"/>
          <w:szCs w:val="24"/>
        </w:rPr>
        <w:t xml:space="preserve"> </w:t>
      </w:r>
      <w:r w:rsidRPr="002E03B2">
        <w:rPr>
          <w:spacing w:val="1"/>
          <w:sz w:val="24"/>
          <w:szCs w:val="24"/>
        </w:rPr>
        <w:t>п</w:t>
      </w:r>
      <w:r w:rsidRPr="002E03B2">
        <w:rPr>
          <w:sz w:val="24"/>
          <w:szCs w:val="24"/>
        </w:rPr>
        <w:t>рош</w:t>
      </w:r>
      <w:r w:rsidRPr="002E03B2">
        <w:rPr>
          <w:spacing w:val="1"/>
          <w:sz w:val="24"/>
          <w:szCs w:val="24"/>
        </w:rPr>
        <w:t>и</w:t>
      </w:r>
      <w:r w:rsidRPr="002E03B2">
        <w:rPr>
          <w:spacing w:val="2"/>
          <w:sz w:val="24"/>
          <w:szCs w:val="24"/>
        </w:rPr>
        <w:t>р</w:t>
      </w:r>
      <w:r w:rsidRPr="002E03B2">
        <w:rPr>
          <w:spacing w:val="-7"/>
          <w:sz w:val="24"/>
          <w:szCs w:val="24"/>
        </w:rPr>
        <w:t>у</w:t>
      </w:r>
      <w:r w:rsidRPr="002E03B2">
        <w:rPr>
          <w:sz w:val="24"/>
          <w:szCs w:val="24"/>
        </w:rPr>
        <w:t>ј</w:t>
      </w:r>
      <w:r w:rsidR="00C16618" w:rsidRPr="002E03B2">
        <w:rPr>
          <w:sz w:val="24"/>
          <w:szCs w:val="24"/>
          <w:lang w:val="sr-Cyrl-RS"/>
        </w:rPr>
        <w:t>у</w:t>
      </w:r>
      <w:r w:rsidRPr="002E03B2">
        <w:rPr>
          <w:sz w:val="24"/>
          <w:szCs w:val="24"/>
        </w:rPr>
        <w:t xml:space="preserve"> </w:t>
      </w:r>
      <w:r w:rsidRPr="002E03B2">
        <w:rPr>
          <w:spacing w:val="1"/>
          <w:sz w:val="24"/>
          <w:szCs w:val="24"/>
        </w:rPr>
        <w:t>сазн</w:t>
      </w:r>
      <w:r w:rsidRPr="002E03B2">
        <w:rPr>
          <w:spacing w:val="-1"/>
          <w:sz w:val="24"/>
          <w:szCs w:val="24"/>
        </w:rPr>
        <w:t>ањ</w:t>
      </w:r>
      <w:r w:rsidRPr="002E03B2">
        <w:rPr>
          <w:sz w:val="24"/>
          <w:szCs w:val="24"/>
        </w:rPr>
        <w:t>а</w:t>
      </w:r>
      <w:r w:rsidRPr="002E03B2">
        <w:rPr>
          <w:spacing w:val="3"/>
          <w:sz w:val="24"/>
          <w:szCs w:val="24"/>
        </w:rPr>
        <w:t xml:space="preserve"> </w:t>
      </w:r>
      <w:r w:rsidRPr="002E03B2">
        <w:rPr>
          <w:sz w:val="24"/>
          <w:szCs w:val="24"/>
        </w:rPr>
        <w:t>и</w:t>
      </w:r>
      <w:r w:rsidRPr="002E03B2">
        <w:rPr>
          <w:spacing w:val="4"/>
          <w:sz w:val="24"/>
          <w:szCs w:val="24"/>
        </w:rPr>
        <w:t xml:space="preserve"> </w:t>
      </w:r>
      <w:r w:rsidRPr="002E03B2">
        <w:rPr>
          <w:spacing w:val="-7"/>
          <w:sz w:val="24"/>
          <w:szCs w:val="24"/>
        </w:rPr>
        <w:t>у</w:t>
      </w:r>
      <w:r w:rsidRPr="002E03B2">
        <w:rPr>
          <w:sz w:val="24"/>
          <w:szCs w:val="24"/>
        </w:rPr>
        <w:t>т</w:t>
      </w:r>
      <w:r w:rsidRPr="002E03B2">
        <w:rPr>
          <w:spacing w:val="2"/>
          <w:sz w:val="24"/>
          <w:szCs w:val="24"/>
        </w:rPr>
        <w:t>и</w:t>
      </w:r>
      <w:r w:rsidRPr="002E03B2">
        <w:rPr>
          <w:spacing w:val="-1"/>
          <w:sz w:val="24"/>
          <w:szCs w:val="24"/>
        </w:rPr>
        <w:t>ч</w:t>
      </w:r>
      <w:r w:rsidRPr="002E03B2">
        <w:rPr>
          <w:sz w:val="24"/>
          <w:szCs w:val="24"/>
        </w:rPr>
        <w:t>е</w:t>
      </w:r>
      <w:r w:rsidRPr="002E03B2">
        <w:rPr>
          <w:spacing w:val="1"/>
          <w:sz w:val="24"/>
          <w:szCs w:val="24"/>
        </w:rPr>
        <w:t xml:space="preserve"> н</w:t>
      </w:r>
      <w:r w:rsidRPr="002E03B2">
        <w:rPr>
          <w:sz w:val="24"/>
          <w:szCs w:val="24"/>
        </w:rPr>
        <w:t xml:space="preserve">а </w:t>
      </w:r>
      <w:r w:rsidRPr="002E03B2">
        <w:rPr>
          <w:spacing w:val="-1"/>
          <w:sz w:val="24"/>
          <w:szCs w:val="24"/>
        </w:rPr>
        <w:t>е</w:t>
      </w:r>
      <w:r w:rsidRPr="002E03B2">
        <w:rPr>
          <w:sz w:val="24"/>
          <w:szCs w:val="24"/>
        </w:rPr>
        <w:t>ф</w:t>
      </w:r>
      <w:r w:rsidRPr="002E03B2">
        <w:rPr>
          <w:spacing w:val="1"/>
          <w:sz w:val="24"/>
          <w:szCs w:val="24"/>
        </w:rPr>
        <w:t>ик</w:t>
      </w:r>
      <w:r w:rsidRPr="002E03B2">
        <w:rPr>
          <w:spacing w:val="-1"/>
          <w:sz w:val="24"/>
          <w:szCs w:val="24"/>
        </w:rPr>
        <w:t>ас</w:t>
      </w:r>
      <w:r w:rsidRPr="002E03B2">
        <w:rPr>
          <w:spacing w:val="1"/>
          <w:sz w:val="24"/>
          <w:szCs w:val="24"/>
        </w:rPr>
        <w:t>ни</w:t>
      </w:r>
      <w:r w:rsidRPr="002E03B2">
        <w:rPr>
          <w:sz w:val="24"/>
          <w:szCs w:val="24"/>
        </w:rPr>
        <w:t>је по</w:t>
      </w:r>
      <w:r w:rsidRPr="002E03B2">
        <w:rPr>
          <w:spacing w:val="-1"/>
          <w:sz w:val="24"/>
          <w:szCs w:val="24"/>
        </w:rPr>
        <w:t>с</w:t>
      </w:r>
      <w:r w:rsidRPr="002E03B2">
        <w:rPr>
          <w:spacing w:val="-2"/>
          <w:sz w:val="24"/>
          <w:szCs w:val="24"/>
        </w:rPr>
        <w:t>т</w:t>
      </w:r>
      <w:r w:rsidRPr="002E03B2">
        <w:rPr>
          <w:spacing w:val="1"/>
          <w:sz w:val="24"/>
          <w:szCs w:val="24"/>
        </w:rPr>
        <w:t>из</w:t>
      </w:r>
      <w:r w:rsidRPr="002E03B2">
        <w:rPr>
          <w:spacing w:val="-1"/>
          <w:sz w:val="24"/>
          <w:szCs w:val="24"/>
        </w:rPr>
        <w:t>ањ</w:t>
      </w:r>
      <w:r w:rsidRPr="002E03B2">
        <w:rPr>
          <w:sz w:val="24"/>
          <w:szCs w:val="24"/>
        </w:rPr>
        <w:t>е</w:t>
      </w:r>
      <w:r w:rsidRPr="002E03B2">
        <w:rPr>
          <w:spacing w:val="1"/>
          <w:sz w:val="24"/>
          <w:szCs w:val="24"/>
        </w:rPr>
        <w:t xml:space="preserve"> </w:t>
      </w:r>
      <w:r w:rsidRPr="002E03B2">
        <w:rPr>
          <w:sz w:val="24"/>
          <w:szCs w:val="24"/>
        </w:rPr>
        <w:t>обр</w:t>
      </w:r>
      <w:r w:rsidR="00C949D4">
        <w:rPr>
          <w:sz w:val="24"/>
          <w:szCs w:val="24"/>
          <w:lang w:val="sr-Cyrl-RS"/>
        </w:rPr>
        <w:t>а</w:t>
      </w:r>
      <w:r w:rsidRPr="002E03B2">
        <w:rPr>
          <w:spacing w:val="1"/>
          <w:sz w:val="24"/>
          <w:szCs w:val="24"/>
        </w:rPr>
        <w:t>з</w:t>
      </w:r>
      <w:r w:rsidRPr="002E03B2">
        <w:rPr>
          <w:sz w:val="24"/>
          <w:szCs w:val="24"/>
        </w:rPr>
        <w:t>овно</w:t>
      </w:r>
      <w:r w:rsidRPr="002E03B2">
        <w:rPr>
          <w:spacing w:val="-1"/>
          <w:sz w:val="24"/>
          <w:szCs w:val="24"/>
        </w:rPr>
        <w:t>-</w:t>
      </w:r>
      <w:r w:rsidRPr="002E03B2">
        <w:rPr>
          <w:sz w:val="24"/>
          <w:szCs w:val="24"/>
        </w:rPr>
        <w:t>в</w:t>
      </w:r>
      <w:r w:rsidRPr="002E03B2">
        <w:rPr>
          <w:spacing w:val="-1"/>
          <w:sz w:val="24"/>
          <w:szCs w:val="24"/>
        </w:rPr>
        <w:t>ас</w:t>
      </w:r>
      <w:r w:rsidRPr="002E03B2">
        <w:rPr>
          <w:spacing w:val="1"/>
          <w:sz w:val="24"/>
          <w:szCs w:val="24"/>
        </w:rPr>
        <w:t>пи</w:t>
      </w:r>
      <w:r w:rsidRPr="002E03B2">
        <w:rPr>
          <w:sz w:val="24"/>
          <w:szCs w:val="24"/>
        </w:rPr>
        <w:t>тн</w:t>
      </w:r>
      <w:r w:rsidRPr="002E03B2">
        <w:rPr>
          <w:spacing w:val="-2"/>
          <w:sz w:val="24"/>
          <w:szCs w:val="24"/>
        </w:rPr>
        <w:t>и</w:t>
      </w:r>
      <w:r w:rsidRPr="002E03B2">
        <w:rPr>
          <w:sz w:val="24"/>
          <w:szCs w:val="24"/>
        </w:rPr>
        <w:t>х</w:t>
      </w:r>
      <w:r w:rsidRPr="002E03B2">
        <w:rPr>
          <w:spacing w:val="3"/>
          <w:sz w:val="24"/>
          <w:szCs w:val="24"/>
        </w:rPr>
        <w:t xml:space="preserve"> </w:t>
      </w:r>
      <w:r w:rsidRPr="002E03B2">
        <w:rPr>
          <w:spacing w:val="-1"/>
          <w:sz w:val="24"/>
          <w:szCs w:val="24"/>
        </w:rPr>
        <w:t>ци</w:t>
      </w:r>
      <w:r w:rsidRPr="002E03B2">
        <w:rPr>
          <w:sz w:val="24"/>
          <w:szCs w:val="24"/>
        </w:rPr>
        <w:t>љ</w:t>
      </w:r>
      <w:r w:rsidRPr="002E03B2">
        <w:rPr>
          <w:spacing w:val="-1"/>
          <w:sz w:val="24"/>
          <w:szCs w:val="24"/>
        </w:rPr>
        <w:t>е</w:t>
      </w:r>
      <w:r w:rsidRPr="002E03B2">
        <w:rPr>
          <w:sz w:val="24"/>
          <w:szCs w:val="24"/>
        </w:rPr>
        <w:t>в</w:t>
      </w:r>
      <w:r w:rsidRPr="002E03B2">
        <w:rPr>
          <w:spacing w:val="-1"/>
          <w:sz w:val="24"/>
          <w:szCs w:val="24"/>
        </w:rPr>
        <w:t>а</w:t>
      </w:r>
      <w:r w:rsidRPr="002E03B2">
        <w:rPr>
          <w:sz w:val="24"/>
          <w:szCs w:val="24"/>
        </w:rPr>
        <w:t>.</w:t>
      </w:r>
      <w:r w:rsidR="00B448DE" w:rsidRPr="002E03B2">
        <w:rPr>
          <w:sz w:val="24"/>
          <w:szCs w:val="24"/>
          <w:lang w:val="sr-Cyrl-RS"/>
        </w:rPr>
        <w:t xml:space="preserve"> Предлажемо следеће мере:</w:t>
      </w:r>
    </w:p>
    <w:p w14:paraId="0AB12865" w14:textId="77777777" w:rsidR="001A6B5E" w:rsidRPr="002E03B2" w:rsidRDefault="001A6B5E" w:rsidP="00102914">
      <w:pPr>
        <w:spacing w:before="3"/>
        <w:rPr>
          <w:sz w:val="24"/>
          <w:szCs w:val="24"/>
        </w:rPr>
      </w:pPr>
    </w:p>
    <w:p w14:paraId="1C7D95D7" w14:textId="77777777" w:rsidR="00C16618" w:rsidRPr="002E03B2" w:rsidRDefault="00C16618" w:rsidP="00102914">
      <w:pPr>
        <w:rPr>
          <w:sz w:val="24"/>
          <w:szCs w:val="24"/>
        </w:rPr>
      </w:pPr>
    </w:p>
    <w:p w14:paraId="18EA1C3E" w14:textId="77777777" w:rsidR="00C16618" w:rsidRPr="002E03B2" w:rsidRDefault="00B448DE" w:rsidP="00102914">
      <w:pPr>
        <w:pStyle w:val="ListParagraph"/>
        <w:numPr>
          <w:ilvl w:val="0"/>
          <w:numId w:val="9"/>
        </w:numPr>
        <w:tabs>
          <w:tab w:val="left" w:pos="960"/>
        </w:tabs>
        <w:ind w:right="73"/>
        <w:jc w:val="both"/>
        <w:rPr>
          <w:rFonts w:eastAsia="Wingdings"/>
          <w:sz w:val="24"/>
          <w:szCs w:val="24"/>
        </w:rPr>
      </w:pPr>
      <w:r w:rsidRPr="002E03B2">
        <w:rPr>
          <w:sz w:val="24"/>
          <w:szCs w:val="24"/>
          <w:lang w:val="sr-Cyrl-RS"/>
        </w:rPr>
        <w:t xml:space="preserve">  </w:t>
      </w:r>
      <w:r w:rsidR="00C16618" w:rsidRPr="002E03B2">
        <w:rPr>
          <w:sz w:val="24"/>
          <w:szCs w:val="24"/>
        </w:rPr>
        <w:t>Ид</w:t>
      </w:r>
      <w:r w:rsidR="00C16618" w:rsidRPr="002E03B2">
        <w:rPr>
          <w:spacing w:val="-1"/>
          <w:sz w:val="24"/>
          <w:szCs w:val="24"/>
        </w:rPr>
        <w:t>е</w:t>
      </w:r>
      <w:r w:rsidR="00C16618" w:rsidRPr="002E03B2">
        <w:rPr>
          <w:spacing w:val="1"/>
          <w:sz w:val="24"/>
          <w:szCs w:val="24"/>
        </w:rPr>
        <w:t>н</w:t>
      </w:r>
      <w:r w:rsidR="00C16618" w:rsidRPr="002E03B2">
        <w:rPr>
          <w:sz w:val="24"/>
          <w:szCs w:val="24"/>
        </w:rPr>
        <w:t>т</w:t>
      </w:r>
      <w:r w:rsidR="00C16618" w:rsidRPr="002E03B2">
        <w:rPr>
          <w:spacing w:val="2"/>
          <w:sz w:val="24"/>
          <w:szCs w:val="24"/>
        </w:rPr>
        <w:t>и</w:t>
      </w:r>
      <w:r w:rsidR="00C16618" w:rsidRPr="002E03B2">
        <w:rPr>
          <w:sz w:val="24"/>
          <w:szCs w:val="24"/>
        </w:rPr>
        <w:t>ф</w:t>
      </w:r>
      <w:r w:rsidR="00C16618" w:rsidRPr="002E03B2">
        <w:rPr>
          <w:spacing w:val="-1"/>
          <w:sz w:val="24"/>
          <w:szCs w:val="24"/>
        </w:rPr>
        <w:t>и</w:t>
      </w:r>
      <w:r w:rsidR="00C16618" w:rsidRPr="002E03B2">
        <w:rPr>
          <w:spacing w:val="1"/>
          <w:sz w:val="24"/>
          <w:szCs w:val="24"/>
        </w:rPr>
        <w:t>к</w:t>
      </w:r>
      <w:r w:rsidR="00C16618" w:rsidRPr="002E03B2">
        <w:rPr>
          <w:spacing w:val="-1"/>
          <w:sz w:val="24"/>
          <w:szCs w:val="24"/>
        </w:rPr>
        <w:t>а</w:t>
      </w:r>
      <w:r w:rsidR="00C16618" w:rsidRPr="002E03B2">
        <w:rPr>
          <w:spacing w:val="1"/>
          <w:sz w:val="24"/>
          <w:szCs w:val="24"/>
        </w:rPr>
        <w:t>ц</w:t>
      </w:r>
      <w:r w:rsidR="00C16618" w:rsidRPr="002E03B2">
        <w:rPr>
          <w:spacing w:val="-1"/>
          <w:sz w:val="24"/>
          <w:szCs w:val="24"/>
        </w:rPr>
        <w:t>и</w:t>
      </w:r>
      <w:r w:rsidR="00C16618" w:rsidRPr="002E03B2">
        <w:rPr>
          <w:sz w:val="24"/>
          <w:szCs w:val="24"/>
        </w:rPr>
        <w:t xml:space="preserve">ја </w:t>
      </w:r>
      <w:r w:rsidR="00C16618" w:rsidRPr="002E03B2">
        <w:rPr>
          <w:spacing w:val="-5"/>
          <w:sz w:val="24"/>
          <w:szCs w:val="24"/>
        </w:rPr>
        <w:t>у</w:t>
      </w:r>
      <w:r w:rsidR="00C16618" w:rsidRPr="002E03B2">
        <w:rPr>
          <w:spacing w:val="1"/>
          <w:sz w:val="24"/>
          <w:szCs w:val="24"/>
        </w:rPr>
        <w:t>ч</w:t>
      </w:r>
      <w:r w:rsidR="00C16618" w:rsidRPr="002E03B2">
        <w:rPr>
          <w:spacing w:val="-1"/>
          <w:sz w:val="24"/>
          <w:szCs w:val="24"/>
        </w:rPr>
        <w:t>е</w:t>
      </w:r>
      <w:r w:rsidR="00C16618" w:rsidRPr="002E03B2">
        <w:rPr>
          <w:spacing w:val="1"/>
          <w:sz w:val="24"/>
          <w:szCs w:val="24"/>
        </w:rPr>
        <w:t>ник</w:t>
      </w:r>
      <w:r w:rsidR="00C16618" w:rsidRPr="002E03B2">
        <w:rPr>
          <w:sz w:val="24"/>
          <w:szCs w:val="24"/>
        </w:rPr>
        <w:t xml:space="preserve">а </w:t>
      </w:r>
      <w:r w:rsidR="00C16618" w:rsidRPr="002E03B2">
        <w:rPr>
          <w:spacing w:val="1"/>
          <w:sz w:val="24"/>
          <w:szCs w:val="24"/>
        </w:rPr>
        <w:t>к</w:t>
      </w:r>
      <w:r w:rsidR="00C16618" w:rsidRPr="002E03B2">
        <w:rPr>
          <w:sz w:val="24"/>
          <w:szCs w:val="24"/>
        </w:rPr>
        <w:t xml:space="preserve">оји </w:t>
      </w:r>
      <w:r w:rsidR="00C16618" w:rsidRPr="002E03B2">
        <w:rPr>
          <w:spacing w:val="1"/>
          <w:sz w:val="24"/>
          <w:szCs w:val="24"/>
        </w:rPr>
        <w:t>п</w:t>
      </w:r>
      <w:r w:rsidR="00C16618" w:rsidRPr="002E03B2">
        <w:rPr>
          <w:spacing w:val="-2"/>
          <w:sz w:val="24"/>
          <w:szCs w:val="24"/>
        </w:rPr>
        <w:t>о</w:t>
      </w:r>
      <w:r w:rsidR="00C16618" w:rsidRPr="002E03B2">
        <w:rPr>
          <w:spacing w:val="1"/>
          <w:sz w:val="24"/>
          <w:szCs w:val="24"/>
        </w:rPr>
        <w:t>к</w:t>
      </w:r>
      <w:r w:rsidR="00C16618" w:rsidRPr="002E03B2">
        <w:rPr>
          <w:spacing w:val="-1"/>
          <w:sz w:val="24"/>
          <w:szCs w:val="24"/>
        </w:rPr>
        <w:t>а</w:t>
      </w:r>
      <w:r w:rsidR="00C16618" w:rsidRPr="002E03B2">
        <w:rPr>
          <w:spacing w:val="3"/>
          <w:sz w:val="24"/>
          <w:szCs w:val="24"/>
        </w:rPr>
        <w:t>з</w:t>
      </w:r>
      <w:r w:rsidR="00C16618" w:rsidRPr="002E03B2">
        <w:rPr>
          <w:spacing w:val="-7"/>
          <w:sz w:val="24"/>
          <w:szCs w:val="24"/>
        </w:rPr>
        <w:t>у</w:t>
      </w:r>
      <w:r w:rsidR="00C16618" w:rsidRPr="002E03B2">
        <w:rPr>
          <w:spacing w:val="5"/>
          <w:sz w:val="24"/>
          <w:szCs w:val="24"/>
        </w:rPr>
        <w:t>ј</w:t>
      </w:r>
      <w:r w:rsidR="00C16618" w:rsidRPr="002E03B2">
        <w:rPr>
          <w:sz w:val="24"/>
          <w:szCs w:val="24"/>
        </w:rPr>
        <w:t xml:space="preserve">у </w:t>
      </w:r>
      <w:r w:rsidR="00C16618" w:rsidRPr="002E03B2">
        <w:rPr>
          <w:spacing w:val="1"/>
          <w:sz w:val="24"/>
          <w:szCs w:val="24"/>
        </w:rPr>
        <w:t>п</w:t>
      </w:r>
      <w:r w:rsidR="00C16618" w:rsidRPr="002E03B2">
        <w:rPr>
          <w:spacing w:val="2"/>
          <w:sz w:val="24"/>
          <w:szCs w:val="24"/>
        </w:rPr>
        <w:t>о</w:t>
      </w:r>
      <w:r w:rsidR="00C16618" w:rsidRPr="002E03B2">
        <w:rPr>
          <w:spacing w:val="-1"/>
          <w:sz w:val="24"/>
          <w:szCs w:val="24"/>
        </w:rPr>
        <w:t>се</w:t>
      </w:r>
      <w:r w:rsidR="00C16618" w:rsidRPr="002E03B2">
        <w:rPr>
          <w:sz w:val="24"/>
          <w:szCs w:val="24"/>
        </w:rPr>
        <w:t>б</w:t>
      </w:r>
      <w:r w:rsidR="00C16618" w:rsidRPr="002E03B2">
        <w:rPr>
          <w:spacing w:val="1"/>
          <w:sz w:val="24"/>
          <w:szCs w:val="24"/>
        </w:rPr>
        <w:t>н</w:t>
      </w:r>
      <w:r w:rsidR="00C16618" w:rsidRPr="002E03B2">
        <w:rPr>
          <w:sz w:val="24"/>
          <w:szCs w:val="24"/>
        </w:rPr>
        <w:t xml:space="preserve">а </w:t>
      </w:r>
      <w:r w:rsidR="00C16618" w:rsidRPr="002E03B2">
        <w:rPr>
          <w:spacing w:val="1"/>
          <w:sz w:val="24"/>
          <w:szCs w:val="24"/>
        </w:rPr>
        <w:t>ин</w:t>
      </w:r>
      <w:r w:rsidR="00C16618" w:rsidRPr="002E03B2">
        <w:rPr>
          <w:sz w:val="24"/>
          <w:szCs w:val="24"/>
        </w:rPr>
        <w:t>тер</w:t>
      </w:r>
      <w:r w:rsidR="00C16618" w:rsidRPr="002E03B2">
        <w:rPr>
          <w:spacing w:val="-1"/>
          <w:sz w:val="24"/>
          <w:szCs w:val="24"/>
        </w:rPr>
        <w:t>ес</w:t>
      </w:r>
      <w:r w:rsidR="00C16618" w:rsidRPr="002E03B2">
        <w:rPr>
          <w:sz w:val="24"/>
          <w:szCs w:val="24"/>
        </w:rPr>
        <w:t>о</w:t>
      </w:r>
      <w:r w:rsidR="00C16618" w:rsidRPr="002E03B2">
        <w:rPr>
          <w:spacing w:val="2"/>
          <w:sz w:val="24"/>
          <w:szCs w:val="24"/>
        </w:rPr>
        <w:t>в</w:t>
      </w:r>
      <w:r w:rsidR="00C16618" w:rsidRPr="002E03B2">
        <w:rPr>
          <w:spacing w:val="-1"/>
          <w:sz w:val="24"/>
          <w:szCs w:val="24"/>
        </w:rPr>
        <w:t>ањ</w:t>
      </w:r>
      <w:r w:rsidR="00C16618" w:rsidRPr="002E03B2">
        <w:rPr>
          <w:sz w:val="24"/>
          <w:szCs w:val="24"/>
        </w:rPr>
        <w:t xml:space="preserve">а </w:t>
      </w:r>
      <w:r w:rsidR="00C16618" w:rsidRPr="002E03B2">
        <w:rPr>
          <w:spacing w:val="1"/>
          <w:sz w:val="24"/>
          <w:szCs w:val="24"/>
        </w:rPr>
        <w:t>з</w:t>
      </w:r>
      <w:r w:rsidR="00C16618" w:rsidRPr="002E03B2">
        <w:rPr>
          <w:sz w:val="24"/>
          <w:szCs w:val="24"/>
        </w:rPr>
        <w:t xml:space="preserve">а </w:t>
      </w:r>
      <w:r w:rsidR="00C16618" w:rsidRPr="002E03B2">
        <w:rPr>
          <w:spacing w:val="1"/>
          <w:sz w:val="24"/>
          <w:szCs w:val="24"/>
        </w:rPr>
        <w:t>п</w:t>
      </w:r>
      <w:r w:rsidR="00C16618" w:rsidRPr="002E03B2">
        <w:rPr>
          <w:sz w:val="24"/>
          <w:szCs w:val="24"/>
        </w:rPr>
        <w:t>ојед</w:t>
      </w:r>
      <w:r w:rsidR="00C16618" w:rsidRPr="002E03B2">
        <w:rPr>
          <w:spacing w:val="1"/>
          <w:sz w:val="24"/>
          <w:szCs w:val="24"/>
        </w:rPr>
        <w:t>ин</w:t>
      </w:r>
      <w:r w:rsidR="00C16618" w:rsidRPr="002E03B2">
        <w:rPr>
          <w:sz w:val="24"/>
          <w:szCs w:val="24"/>
        </w:rPr>
        <w:t>е обла</w:t>
      </w:r>
      <w:r w:rsidR="00C16618" w:rsidRPr="002E03B2">
        <w:rPr>
          <w:spacing w:val="-1"/>
          <w:sz w:val="24"/>
          <w:szCs w:val="24"/>
        </w:rPr>
        <w:t>с</w:t>
      </w:r>
      <w:r w:rsidR="00C16618" w:rsidRPr="002E03B2">
        <w:rPr>
          <w:sz w:val="24"/>
          <w:szCs w:val="24"/>
        </w:rPr>
        <w:t>ти</w:t>
      </w:r>
      <w:r w:rsidR="00C16618" w:rsidRPr="002E03B2">
        <w:rPr>
          <w:spacing w:val="3"/>
          <w:sz w:val="24"/>
          <w:szCs w:val="24"/>
        </w:rPr>
        <w:t xml:space="preserve"> </w:t>
      </w:r>
      <w:r w:rsidR="00C16618" w:rsidRPr="002E03B2">
        <w:rPr>
          <w:spacing w:val="1"/>
          <w:sz w:val="24"/>
          <w:szCs w:val="24"/>
        </w:rPr>
        <w:t>и</w:t>
      </w:r>
      <w:r w:rsidR="00C16618" w:rsidRPr="002E03B2">
        <w:rPr>
          <w:sz w:val="24"/>
          <w:szCs w:val="24"/>
        </w:rPr>
        <w:t xml:space="preserve">ли </w:t>
      </w:r>
      <w:r w:rsidR="00C16618" w:rsidRPr="002E03B2">
        <w:rPr>
          <w:spacing w:val="1"/>
          <w:sz w:val="24"/>
          <w:szCs w:val="24"/>
        </w:rPr>
        <w:t>п</w:t>
      </w:r>
      <w:r w:rsidR="00C16618" w:rsidRPr="002E03B2">
        <w:rPr>
          <w:sz w:val="24"/>
          <w:szCs w:val="24"/>
        </w:rPr>
        <w:t>р</w:t>
      </w:r>
      <w:r w:rsidR="00C16618" w:rsidRPr="002E03B2">
        <w:rPr>
          <w:spacing w:val="-1"/>
          <w:sz w:val="24"/>
          <w:szCs w:val="24"/>
        </w:rPr>
        <w:t>е</w:t>
      </w:r>
      <w:r w:rsidR="00C16618" w:rsidRPr="002E03B2">
        <w:rPr>
          <w:sz w:val="24"/>
          <w:szCs w:val="24"/>
        </w:rPr>
        <w:t>дм</w:t>
      </w:r>
      <w:r w:rsidR="00C16618" w:rsidRPr="002E03B2">
        <w:rPr>
          <w:spacing w:val="-1"/>
          <w:sz w:val="24"/>
          <w:szCs w:val="24"/>
        </w:rPr>
        <w:t>е</w:t>
      </w:r>
      <w:r w:rsidR="00C16618" w:rsidRPr="002E03B2">
        <w:rPr>
          <w:sz w:val="24"/>
          <w:szCs w:val="24"/>
        </w:rPr>
        <w:t>те</w:t>
      </w:r>
      <w:r w:rsidR="00C16618" w:rsidRPr="002E03B2">
        <w:rPr>
          <w:spacing w:val="1"/>
          <w:sz w:val="24"/>
          <w:szCs w:val="24"/>
        </w:rPr>
        <w:t xml:space="preserve"> </w:t>
      </w:r>
      <w:r w:rsidR="00C16618" w:rsidRPr="002E03B2">
        <w:rPr>
          <w:sz w:val="24"/>
          <w:szCs w:val="24"/>
        </w:rPr>
        <w:t>и</w:t>
      </w:r>
      <w:r w:rsidR="00C16618" w:rsidRPr="002E03B2">
        <w:rPr>
          <w:spacing w:val="2"/>
          <w:sz w:val="24"/>
          <w:szCs w:val="24"/>
        </w:rPr>
        <w:t xml:space="preserve"> </w:t>
      </w:r>
      <w:r w:rsidR="00C16618" w:rsidRPr="002E03B2">
        <w:rPr>
          <w:sz w:val="24"/>
          <w:szCs w:val="24"/>
        </w:rPr>
        <w:t>орг</w:t>
      </w:r>
      <w:r w:rsidR="00C16618" w:rsidRPr="002E03B2">
        <w:rPr>
          <w:spacing w:val="-1"/>
          <w:sz w:val="24"/>
          <w:szCs w:val="24"/>
        </w:rPr>
        <w:t>а</w:t>
      </w:r>
      <w:r w:rsidR="00C16618" w:rsidRPr="002E03B2">
        <w:rPr>
          <w:spacing w:val="1"/>
          <w:sz w:val="24"/>
          <w:szCs w:val="24"/>
        </w:rPr>
        <w:t>н</w:t>
      </w:r>
      <w:r w:rsidR="00C16618" w:rsidRPr="002E03B2">
        <w:rPr>
          <w:spacing w:val="-1"/>
          <w:sz w:val="24"/>
          <w:szCs w:val="24"/>
        </w:rPr>
        <w:t>и</w:t>
      </w:r>
      <w:r w:rsidR="00C16618" w:rsidRPr="002E03B2">
        <w:rPr>
          <w:spacing w:val="1"/>
          <w:sz w:val="24"/>
          <w:szCs w:val="24"/>
        </w:rPr>
        <w:t>з</w:t>
      </w:r>
      <w:r w:rsidR="00C16618" w:rsidRPr="002E03B2">
        <w:rPr>
          <w:sz w:val="24"/>
          <w:szCs w:val="24"/>
        </w:rPr>
        <w:t>ов</w:t>
      </w:r>
      <w:r w:rsidR="00C16618" w:rsidRPr="002E03B2">
        <w:rPr>
          <w:spacing w:val="-1"/>
          <w:sz w:val="24"/>
          <w:szCs w:val="24"/>
        </w:rPr>
        <w:t>ањ</w:t>
      </w:r>
      <w:r w:rsidR="00C16618" w:rsidRPr="002E03B2">
        <w:rPr>
          <w:sz w:val="24"/>
          <w:szCs w:val="24"/>
        </w:rPr>
        <w:t xml:space="preserve">е </w:t>
      </w:r>
      <w:r w:rsidR="00C16618" w:rsidRPr="002E03B2">
        <w:rPr>
          <w:spacing w:val="1"/>
          <w:sz w:val="24"/>
          <w:szCs w:val="24"/>
        </w:rPr>
        <w:t>п</w:t>
      </w:r>
      <w:r w:rsidR="00C16618" w:rsidRPr="002E03B2">
        <w:rPr>
          <w:sz w:val="24"/>
          <w:szCs w:val="24"/>
        </w:rPr>
        <w:t>ол</w:t>
      </w:r>
      <w:r w:rsidR="00C16618" w:rsidRPr="002E03B2">
        <w:rPr>
          <w:spacing w:val="-1"/>
          <w:sz w:val="24"/>
          <w:szCs w:val="24"/>
        </w:rPr>
        <w:t>а</w:t>
      </w:r>
      <w:r w:rsidR="00C16618" w:rsidRPr="002E03B2">
        <w:rPr>
          <w:sz w:val="24"/>
          <w:szCs w:val="24"/>
        </w:rPr>
        <w:t>г</w:t>
      </w:r>
      <w:r w:rsidR="00C16618" w:rsidRPr="002E03B2">
        <w:rPr>
          <w:spacing w:val="-1"/>
          <w:sz w:val="24"/>
          <w:szCs w:val="24"/>
        </w:rPr>
        <w:t>ањ</w:t>
      </w:r>
      <w:r w:rsidR="00C16618" w:rsidRPr="002E03B2">
        <w:rPr>
          <w:sz w:val="24"/>
          <w:szCs w:val="24"/>
        </w:rPr>
        <w:t>а т</w:t>
      </w:r>
      <w:r w:rsidR="00C16618" w:rsidRPr="002E03B2">
        <w:rPr>
          <w:spacing w:val="2"/>
          <w:sz w:val="24"/>
          <w:szCs w:val="24"/>
        </w:rPr>
        <w:t>е</w:t>
      </w:r>
      <w:r w:rsidR="00C16618" w:rsidRPr="002E03B2">
        <w:rPr>
          <w:spacing w:val="-1"/>
          <w:sz w:val="24"/>
          <w:szCs w:val="24"/>
        </w:rPr>
        <w:t>с</w:t>
      </w:r>
      <w:r w:rsidR="00C16618" w:rsidRPr="002E03B2">
        <w:rPr>
          <w:sz w:val="24"/>
          <w:szCs w:val="24"/>
        </w:rPr>
        <w:t>та</w:t>
      </w:r>
      <w:r w:rsidR="00C16618" w:rsidRPr="002E03B2">
        <w:rPr>
          <w:spacing w:val="1"/>
          <w:sz w:val="24"/>
          <w:szCs w:val="24"/>
        </w:rPr>
        <w:t xml:space="preserve"> ин</w:t>
      </w:r>
      <w:r w:rsidR="00C16618" w:rsidRPr="002E03B2">
        <w:rPr>
          <w:sz w:val="24"/>
          <w:szCs w:val="24"/>
        </w:rPr>
        <w:t>тел</w:t>
      </w:r>
      <w:r w:rsidR="00C16618" w:rsidRPr="002E03B2">
        <w:rPr>
          <w:spacing w:val="-1"/>
          <w:sz w:val="24"/>
          <w:szCs w:val="24"/>
        </w:rPr>
        <w:t>е</w:t>
      </w:r>
      <w:r w:rsidR="00C16618" w:rsidRPr="002E03B2">
        <w:rPr>
          <w:spacing w:val="1"/>
          <w:sz w:val="24"/>
          <w:szCs w:val="24"/>
        </w:rPr>
        <w:t>к</w:t>
      </w:r>
      <w:r w:rsidR="00C16618" w:rsidRPr="002E03B2">
        <w:rPr>
          <w:spacing w:val="3"/>
          <w:sz w:val="24"/>
          <w:szCs w:val="24"/>
        </w:rPr>
        <w:t>т</w:t>
      </w:r>
      <w:r w:rsidR="00C16618" w:rsidRPr="002E03B2">
        <w:rPr>
          <w:spacing w:val="-5"/>
          <w:sz w:val="24"/>
          <w:szCs w:val="24"/>
        </w:rPr>
        <w:t>у</w:t>
      </w:r>
      <w:r w:rsidR="00C16618" w:rsidRPr="002E03B2">
        <w:rPr>
          <w:spacing w:val="-1"/>
          <w:sz w:val="24"/>
          <w:szCs w:val="24"/>
        </w:rPr>
        <w:t>а</w:t>
      </w:r>
      <w:r w:rsidR="00C16618" w:rsidRPr="002E03B2">
        <w:rPr>
          <w:sz w:val="24"/>
          <w:szCs w:val="24"/>
        </w:rPr>
        <w:t>л</w:t>
      </w:r>
      <w:r w:rsidR="00C16618" w:rsidRPr="002E03B2">
        <w:rPr>
          <w:spacing w:val="1"/>
          <w:sz w:val="24"/>
          <w:szCs w:val="24"/>
        </w:rPr>
        <w:t>н</w:t>
      </w:r>
      <w:r w:rsidR="00C16618" w:rsidRPr="002E03B2">
        <w:rPr>
          <w:spacing w:val="-1"/>
          <w:sz w:val="24"/>
          <w:szCs w:val="24"/>
        </w:rPr>
        <w:t>и</w:t>
      </w:r>
      <w:r w:rsidR="00C16618" w:rsidRPr="002E03B2">
        <w:rPr>
          <w:sz w:val="24"/>
          <w:szCs w:val="24"/>
        </w:rPr>
        <w:t xml:space="preserve">х </w:t>
      </w:r>
      <w:r w:rsidR="00C16618" w:rsidRPr="002E03B2">
        <w:rPr>
          <w:spacing w:val="-1"/>
          <w:sz w:val="24"/>
          <w:szCs w:val="24"/>
        </w:rPr>
        <w:t>с</w:t>
      </w:r>
      <w:r w:rsidR="00C16618" w:rsidRPr="002E03B2">
        <w:rPr>
          <w:spacing w:val="1"/>
          <w:sz w:val="24"/>
          <w:szCs w:val="24"/>
        </w:rPr>
        <w:t>п</w:t>
      </w:r>
      <w:r w:rsidR="00C16618" w:rsidRPr="002E03B2">
        <w:rPr>
          <w:sz w:val="24"/>
          <w:szCs w:val="24"/>
        </w:rPr>
        <w:t>о</w:t>
      </w:r>
      <w:r w:rsidR="00C16618" w:rsidRPr="002E03B2">
        <w:rPr>
          <w:spacing w:val="-1"/>
          <w:sz w:val="24"/>
          <w:szCs w:val="24"/>
        </w:rPr>
        <w:t>с</w:t>
      </w:r>
      <w:r w:rsidR="00C16618" w:rsidRPr="002E03B2">
        <w:rPr>
          <w:sz w:val="24"/>
          <w:szCs w:val="24"/>
        </w:rPr>
        <w:t>об</w:t>
      </w:r>
      <w:r w:rsidR="00C16618" w:rsidRPr="002E03B2">
        <w:rPr>
          <w:spacing w:val="1"/>
          <w:sz w:val="24"/>
          <w:szCs w:val="24"/>
        </w:rPr>
        <w:t>н</w:t>
      </w:r>
      <w:r w:rsidR="00C16618" w:rsidRPr="002E03B2">
        <w:rPr>
          <w:sz w:val="24"/>
          <w:szCs w:val="24"/>
        </w:rPr>
        <w:t>о</w:t>
      </w:r>
      <w:r w:rsidR="00C16618" w:rsidRPr="002E03B2">
        <w:rPr>
          <w:spacing w:val="-1"/>
          <w:sz w:val="24"/>
          <w:szCs w:val="24"/>
        </w:rPr>
        <w:t>с</w:t>
      </w:r>
      <w:r w:rsidR="00C16618" w:rsidRPr="002E03B2">
        <w:rPr>
          <w:sz w:val="24"/>
          <w:szCs w:val="24"/>
        </w:rPr>
        <w:t>ти</w:t>
      </w:r>
    </w:p>
    <w:p w14:paraId="684A46C5" w14:textId="77777777" w:rsidR="00C16618" w:rsidRPr="002E03B2" w:rsidRDefault="00C16618" w:rsidP="00102914">
      <w:pPr>
        <w:pStyle w:val="ListParagraph"/>
        <w:numPr>
          <w:ilvl w:val="0"/>
          <w:numId w:val="9"/>
        </w:numPr>
        <w:rPr>
          <w:sz w:val="24"/>
          <w:szCs w:val="24"/>
        </w:rPr>
      </w:pPr>
      <w:r w:rsidRPr="002E03B2">
        <w:rPr>
          <w:sz w:val="24"/>
          <w:szCs w:val="24"/>
        </w:rPr>
        <w:t>Изр</w:t>
      </w:r>
      <w:r w:rsidRPr="002E03B2">
        <w:rPr>
          <w:spacing w:val="-1"/>
          <w:sz w:val="24"/>
          <w:szCs w:val="24"/>
        </w:rPr>
        <w:t>а</w:t>
      </w:r>
      <w:r w:rsidRPr="002E03B2">
        <w:rPr>
          <w:sz w:val="24"/>
          <w:szCs w:val="24"/>
        </w:rPr>
        <w:t>да</w:t>
      </w:r>
      <w:r w:rsidRPr="002E03B2">
        <w:rPr>
          <w:spacing w:val="-1"/>
          <w:sz w:val="24"/>
          <w:szCs w:val="24"/>
        </w:rPr>
        <w:t xml:space="preserve"> </w:t>
      </w:r>
      <w:r w:rsidRPr="002E03B2">
        <w:rPr>
          <w:sz w:val="24"/>
          <w:szCs w:val="24"/>
        </w:rPr>
        <w:t>И</w:t>
      </w:r>
      <w:r w:rsidRPr="002E03B2">
        <w:rPr>
          <w:spacing w:val="1"/>
          <w:sz w:val="24"/>
          <w:szCs w:val="24"/>
        </w:rPr>
        <w:t>О</w:t>
      </w:r>
      <w:r w:rsidRPr="002E03B2">
        <w:rPr>
          <w:sz w:val="24"/>
          <w:szCs w:val="24"/>
        </w:rPr>
        <w:t>П 3</w:t>
      </w:r>
    </w:p>
    <w:p w14:paraId="0489E204" w14:textId="77777777" w:rsidR="00C16618" w:rsidRPr="002E03B2" w:rsidRDefault="00C16618" w:rsidP="00102914">
      <w:pPr>
        <w:pStyle w:val="ListParagraph"/>
        <w:numPr>
          <w:ilvl w:val="0"/>
          <w:numId w:val="9"/>
        </w:numPr>
        <w:rPr>
          <w:sz w:val="24"/>
          <w:szCs w:val="24"/>
        </w:rPr>
      </w:pPr>
      <w:r w:rsidRPr="002E03B2">
        <w:rPr>
          <w:sz w:val="24"/>
          <w:szCs w:val="24"/>
        </w:rPr>
        <w:t>А</w:t>
      </w:r>
      <w:r w:rsidRPr="002E03B2">
        <w:rPr>
          <w:spacing w:val="1"/>
          <w:sz w:val="24"/>
          <w:szCs w:val="24"/>
        </w:rPr>
        <w:t>п</w:t>
      </w:r>
      <w:r w:rsidRPr="002E03B2">
        <w:rPr>
          <w:sz w:val="24"/>
          <w:szCs w:val="24"/>
        </w:rPr>
        <w:t>л</w:t>
      </w:r>
      <w:r w:rsidRPr="002E03B2">
        <w:rPr>
          <w:spacing w:val="1"/>
          <w:sz w:val="24"/>
          <w:szCs w:val="24"/>
        </w:rPr>
        <w:t>и</w:t>
      </w:r>
      <w:r w:rsidRPr="002E03B2">
        <w:rPr>
          <w:spacing w:val="-1"/>
          <w:sz w:val="24"/>
          <w:szCs w:val="24"/>
        </w:rPr>
        <w:t>ц</w:t>
      </w:r>
      <w:r w:rsidRPr="002E03B2">
        <w:rPr>
          <w:spacing w:val="1"/>
          <w:sz w:val="24"/>
          <w:szCs w:val="24"/>
        </w:rPr>
        <w:t>и</w:t>
      </w:r>
      <w:r w:rsidRPr="002E03B2">
        <w:rPr>
          <w:sz w:val="24"/>
          <w:szCs w:val="24"/>
        </w:rPr>
        <w:t>р</w:t>
      </w:r>
      <w:r w:rsidRPr="002E03B2">
        <w:rPr>
          <w:spacing w:val="-1"/>
          <w:sz w:val="24"/>
          <w:szCs w:val="24"/>
        </w:rPr>
        <w:t>ањ</w:t>
      </w:r>
      <w:r w:rsidRPr="002E03B2">
        <w:rPr>
          <w:sz w:val="24"/>
          <w:szCs w:val="24"/>
        </w:rPr>
        <w:t>а</w:t>
      </w:r>
      <w:r w:rsidRPr="002E03B2">
        <w:rPr>
          <w:spacing w:val="-1"/>
          <w:sz w:val="24"/>
          <w:szCs w:val="24"/>
        </w:rPr>
        <w:t xml:space="preserve"> </w:t>
      </w:r>
      <w:r w:rsidRPr="002E03B2">
        <w:rPr>
          <w:spacing w:val="-1"/>
          <w:sz w:val="24"/>
          <w:szCs w:val="24"/>
          <w:lang w:val="sr-Cyrl-RS"/>
        </w:rPr>
        <w:t xml:space="preserve">ученика </w:t>
      </w:r>
      <w:r w:rsidRPr="002E03B2">
        <w:rPr>
          <w:spacing w:val="1"/>
          <w:sz w:val="24"/>
          <w:szCs w:val="24"/>
        </w:rPr>
        <w:t>н</w:t>
      </w:r>
      <w:r w:rsidRPr="002E03B2">
        <w:rPr>
          <w:sz w:val="24"/>
          <w:szCs w:val="24"/>
        </w:rPr>
        <w:t>а</w:t>
      </w:r>
      <w:r w:rsidRPr="002E03B2">
        <w:rPr>
          <w:spacing w:val="-1"/>
          <w:sz w:val="24"/>
          <w:szCs w:val="24"/>
        </w:rPr>
        <w:t xml:space="preserve"> </w:t>
      </w:r>
      <w:r w:rsidRPr="002E03B2">
        <w:rPr>
          <w:spacing w:val="1"/>
          <w:sz w:val="24"/>
          <w:szCs w:val="24"/>
        </w:rPr>
        <w:t>зи</w:t>
      </w:r>
      <w:r w:rsidRPr="002E03B2">
        <w:rPr>
          <w:spacing w:val="-1"/>
          <w:sz w:val="24"/>
          <w:szCs w:val="24"/>
        </w:rPr>
        <w:t>мс</w:t>
      </w:r>
      <w:r w:rsidRPr="002E03B2">
        <w:rPr>
          <w:spacing w:val="1"/>
          <w:sz w:val="24"/>
          <w:szCs w:val="24"/>
        </w:rPr>
        <w:t>к</w:t>
      </w:r>
      <w:r w:rsidRPr="002E03B2">
        <w:rPr>
          <w:sz w:val="24"/>
          <w:szCs w:val="24"/>
        </w:rPr>
        <w:t>и</w:t>
      </w:r>
      <w:r w:rsidRPr="002E03B2">
        <w:rPr>
          <w:spacing w:val="-1"/>
          <w:sz w:val="24"/>
          <w:szCs w:val="24"/>
        </w:rPr>
        <w:t xml:space="preserve"> </w:t>
      </w:r>
      <w:r w:rsidRPr="002E03B2">
        <w:rPr>
          <w:sz w:val="24"/>
          <w:szCs w:val="24"/>
        </w:rPr>
        <w:t>и</w:t>
      </w:r>
      <w:r w:rsidRPr="002E03B2">
        <w:rPr>
          <w:spacing w:val="1"/>
          <w:sz w:val="24"/>
          <w:szCs w:val="24"/>
        </w:rPr>
        <w:t xml:space="preserve"> </w:t>
      </w:r>
      <w:r w:rsidRPr="002E03B2">
        <w:rPr>
          <w:sz w:val="24"/>
          <w:szCs w:val="24"/>
        </w:rPr>
        <w:t>л</w:t>
      </w:r>
      <w:r w:rsidRPr="002E03B2">
        <w:rPr>
          <w:spacing w:val="-1"/>
          <w:sz w:val="24"/>
          <w:szCs w:val="24"/>
        </w:rPr>
        <w:t>е</w:t>
      </w:r>
      <w:r w:rsidRPr="002E03B2">
        <w:rPr>
          <w:sz w:val="24"/>
          <w:szCs w:val="24"/>
        </w:rPr>
        <w:t>тњи</w:t>
      </w:r>
      <w:r w:rsidRPr="002E03B2">
        <w:rPr>
          <w:spacing w:val="1"/>
          <w:sz w:val="24"/>
          <w:szCs w:val="24"/>
        </w:rPr>
        <w:t xml:space="preserve"> </w:t>
      </w:r>
      <w:r w:rsidRPr="002E03B2">
        <w:rPr>
          <w:spacing w:val="-1"/>
          <w:sz w:val="24"/>
          <w:szCs w:val="24"/>
        </w:rPr>
        <w:t>сем</w:t>
      </w:r>
      <w:r w:rsidRPr="002E03B2">
        <w:rPr>
          <w:spacing w:val="1"/>
          <w:sz w:val="24"/>
          <w:szCs w:val="24"/>
        </w:rPr>
        <w:t>ин</w:t>
      </w:r>
      <w:r w:rsidRPr="002E03B2">
        <w:rPr>
          <w:spacing w:val="-1"/>
          <w:sz w:val="24"/>
          <w:szCs w:val="24"/>
        </w:rPr>
        <w:t>а</w:t>
      </w:r>
      <w:r w:rsidRPr="002E03B2">
        <w:rPr>
          <w:sz w:val="24"/>
          <w:szCs w:val="24"/>
        </w:rPr>
        <w:t>р</w:t>
      </w:r>
      <w:r w:rsidRPr="002E03B2">
        <w:rPr>
          <w:spacing w:val="2"/>
          <w:sz w:val="24"/>
          <w:szCs w:val="24"/>
        </w:rPr>
        <w:t xml:space="preserve"> </w:t>
      </w:r>
      <w:r w:rsidRPr="002E03B2">
        <w:rPr>
          <w:sz w:val="24"/>
          <w:szCs w:val="24"/>
        </w:rPr>
        <w:t>у</w:t>
      </w:r>
      <w:r w:rsidRPr="002E03B2">
        <w:rPr>
          <w:spacing w:val="-5"/>
          <w:sz w:val="24"/>
          <w:szCs w:val="24"/>
        </w:rPr>
        <w:t xml:space="preserve"> </w:t>
      </w:r>
      <w:r w:rsidRPr="002E03B2">
        <w:rPr>
          <w:spacing w:val="1"/>
          <w:sz w:val="24"/>
          <w:szCs w:val="24"/>
        </w:rPr>
        <w:t>и</w:t>
      </w:r>
      <w:r w:rsidRPr="002E03B2">
        <w:rPr>
          <w:spacing w:val="-1"/>
          <w:sz w:val="24"/>
          <w:szCs w:val="24"/>
        </w:rPr>
        <w:t>с</w:t>
      </w:r>
      <w:r w:rsidRPr="002E03B2">
        <w:rPr>
          <w:sz w:val="24"/>
          <w:szCs w:val="24"/>
        </w:rPr>
        <w:t>тражив</w:t>
      </w:r>
      <w:r w:rsidRPr="002E03B2">
        <w:rPr>
          <w:spacing w:val="-1"/>
          <w:sz w:val="24"/>
          <w:szCs w:val="24"/>
        </w:rPr>
        <w:t>ач</w:t>
      </w:r>
      <w:r w:rsidRPr="002E03B2">
        <w:rPr>
          <w:spacing w:val="1"/>
          <w:sz w:val="24"/>
          <w:szCs w:val="24"/>
        </w:rPr>
        <w:t>к</w:t>
      </w:r>
      <w:r w:rsidRPr="002E03B2">
        <w:rPr>
          <w:sz w:val="24"/>
          <w:szCs w:val="24"/>
        </w:rPr>
        <w:t>ој ст</w:t>
      </w:r>
      <w:r w:rsidRPr="002E03B2">
        <w:rPr>
          <w:spacing w:val="-1"/>
          <w:sz w:val="24"/>
          <w:szCs w:val="24"/>
        </w:rPr>
        <w:t>а</w:t>
      </w:r>
      <w:r w:rsidRPr="002E03B2">
        <w:rPr>
          <w:spacing w:val="1"/>
          <w:sz w:val="24"/>
          <w:szCs w:val="24"/>
        </w:rPr>
        <w:t>ниц</w:t>
      </w:r>
      <w:r w:rsidRPr="002E03B2">
        <w:rPr>
          <w:sz w:val="24"/>
          <w:szCs w:val="24"/>
        </w:rPr>
        <w:t>и</w:t>
      </w:r>
      <w:r w:rsidR="00674E7A" w:rsidRPr="002E03B2">
        <w:rPr>
          <w:sz w:val="24"/>
          <w:szCs w:val="24"/>
          <w:lang w:val="sr-Cyrl-RS"/>
        </w:rPr>
        <w:t xml:space="preserve"> </w:t>
      </w:r>
      <w:r w:rsidRPr="002E03B2">
        <w:rPr>
          <w:spacing w:val="1"/>
          <w:sz w:val="24"/>
          <w:szCs w:val="24"/>
        </w:rPr>
        <w:t>„</w:t>
      </w:r>
      <w:r w:rsidR="00674E7A" w:rsidRPr="002E03B2">
        <w:rPr>
          <w:spacing w:val="1"/>
          <w:sz w:val="24"/>
          <w:szCs w:val="24"/>
          <w:lang w:val="sr-Cyrl-RS"/>
        </w:rPr>
        <w:t xml:space="preserve"> </w:t>
      </w:r>
      <w:r w:rsidRPr="002E03B2">
        <w:rPr>
          <w:sz w:val="24"/>
          <w:szCs w:val="24"/>
        </w:rPr>
        <w:t>П</w:t>
      </w:r>
      <w:r w:rsidRPr="002E03B2">
        <w:rPr>
          <w:spacing w:val="5"/>
          <w:sz w:val="24"/>
          <w:szCs w:val="24"/>
        </w:rPr>
        <w:t>е</w:t>
      </w:r>
      <w:r w:rsidRPr="002E03B2">
        <w:rPr>
          <w:sz w:val="24"/>
          <w:szCs w:val="24"/>
        </w:rPr>
        <w:t>т</w:t>
      </w:r>
      <w:r w:rsidRPr="002E03B2">
        <w:rPr>
          <w:spacing w:val="2"/>
          <w:sz w:val="24"/>
          <w:szCs w:val="24"/>
        </w:rPr>
        <w:t>н</w:t>
      </w:r>
      <w:r w:rsidRPr="002E03B2">
        <w:rPr>
          <w:spacing w:val="-1"/>
          <w:sz w:val="24"/>
          <w:szCs w:val="24"/>
        </w:rPr>
        <w:t>и</w:t>
      </w:r>
      <w:r w:rsidRPr="002E03B2">
        <w:rPr>
          <w:spacing w:val="1"/>
          <w:sz w:val="24"/>
          <w:szCs w:val="24"/>
        </w:rPr>
        <w:t>ц</w:t>
      </w:r>
      <w:r w:rsidRPr="002E03B2">
        <w:rPr>
          <w:spacing w:val="-1"/>
          <w:sz w:val="24"/>
          <w:szCs w:val="24"/>
        </w:rPr>
        <w:t>а</w:t>
      </w:r>
      <w:r w:rsidR="00674E7A" w:rsidRPr="002E03B2">
        <w:rPr>
          <w:spacing w:val="-1"/>
          <w:sz w:val="24"/>
          <w:szCs w:val="24"/>
          <w:lang w:val="sr-Cyrl-RS"/>
        </w:rPr>
        <w:t xml:space="preserve"> </w:t>
      </w:r>
      <w:r w:rsidRPr="002E03B2">
        <w:rPr>
          <w:sz w:val="24"/>
          <w:szCs w:val="24"/>
        </w:rPr>
        <w:t>“</w:t>
      </w:r>
    </w:p>
    <w:p w14:paraId="38B05CE4" w14:textId="77777777" w:rsidR="001A6B5E" w:rsidRPr="002E03B2" w:rsidRDefault="00B448DE" w:rsidP="00102914">
      <w:pPr>
        <w:pStyle w:val="ListParagraph"/>
        <w:numPr>
          <w:ilvl w:val="0"/>
          <w:numId w:val="9"/>
        </w:numPr>
        <w:tabs>
          <w:tab w:val="left" w:pos="960"/>
        </w:tabs>
        <w:ind w:right="69"/>
        <w:jc w:val="both"/>
        <w:rPr>
          <w:sz w:val="24"/>
          <w:szCs w:val="24"/>
        </w:rPr>
      </w:pPr>
      <w:r w:rsidRPr="002E03B2">
        <w:rPr>
          <w:sz w:val="24"/>
          <w:szCs w:val="24"/>
          <w:lang w:val="sr-Cyrl-RS"/>
        </w:rPr>
        <w:t xml:space="preserve">  </w:t>
      </w:r>
      <w:r w:rsidR="003257A8" w:rsidRPr="002E03B2">
        <w:rPr>
          <w:sz w:val="24"/>
          <w:szCs w:val="24"/>
        </w:rPr>
        <w:t>У</w:t>
      </w:r>
      <w:r w:rsidR="003257A8" w:rsidRPr="002E03B2">
        <w:rPr>
          <w:spacing w:val="43"/>
          <w:sz w:val="24"/>
          <w:szCs w:val="24"/>
        </w:rPr>
        <w:t xml:space="preserve"> </w:t>
      </w:r>
      <w:r w:rsidR="003257A8" w:rsidRPr="002E03B2">
        <w:rPr>
          <w:spacing w:val="1"/>
          <w:sz w:val="24"/>
          <w:szCs w:val="24"/>
        </w:rPr>
        <w:t>п</w:t>
      </w:r>
      <w:r w:rsidR="003257A8" w:rsidRPr="002E03B2">
        <w:rPr>
          <w:sz w:val="24"/>
          <w:szCs w:val="24"/>
        </w:rPr>
        <w:t>л</w:t>
      </w:r>
      <w:r w:rsidR="003257A8" w:rsidRPr="002E03B2">
        <w:rPr>
          <w:spacing w:val="-1"/>
          <w:sz w:val="24"/>
          <w:szCs w:val="24"/>
        </w:rPr>
        <w:t>а</w:t>
      </w:r>
      <w:r w:rsidR="003257A8" w:rsidRPr="002E03B2">
        <w:rPr>
          <w:spacing w:val="3"/>
          <w:sz w:val="24"/>
          <w:szCs w:val="24"/>
        </w:rPr>
        <w:t>н</w:t>
      </w:r>
      <w:r w:rsidR="003257A8" w:rsidRPr="002E03B2">
        <w:rPr>
          <w:sz w:val="24"/>
          <w:szCs w:val="24"/>
        </w:rPr>
        <w:t>у</w:t>
      </w:r>
      <w:r w:rsidR="003257A8" w:rsidRPr="002E03B2">
        <w:rPr>
          <w:spacing w:val="36"/>
          <w:sz w:val="24"/>
          <w:szCs w:val="24"/>
        </w:rPr>
        <w:t xml:space="preserve"> </w:t>
      </w:r>
      <w:r w:rsidR="003257A8" w:rsidRPr="002E03B2">
        <w:rPr>
          <w:sz w:val="24"/>
          <w:szCs w:val="24"/>
        </w:rPr>
        <w:t>додат</w:t>
      </w:r>
      <w:r w:rsidR="003257A8" w:rsidRPr="002E03B2">
        <w:rPr>
          <w:spacing w:val="1"/>
          <w:sz w:val="24"/>
          <w:szCs w:val="24"/>
        </w:rPr>
        <w:t>н</w:t>
      </w:r>
      <w:r w:rsidR="003257A8" w:rsidRPr="002E03B2">
        <w:rPr>
          <w:sz w:val="24"/>
          <w:szCs w:val="24"/>
        </w:rPr>
        <w:t>е</w:t>
      </w:r>
      <w:r w:rsidR="003257A8" w:rsidRPr="002E03B2">
        <w:rPr>
          <w:spacing w:val="42"/>
          <w:sz w:val="24"/>
          <w:szCs w:val="24"/>
        </w:rPr>
        <w:t xml:space="preserve"> </w:t>
      </w:r>
      <w:r w:rsidR="003257A8" w:rsidRPr="002E03B2">
        <w:rPr>
          <w:spacing w:val="1"/>
          <w:sz w:val="24"/>
          <w:szCs w:val="24"/>
        </w:rPr>
        <w:t>н</w:t>
      </w:r>
      <w:r w:rsidR="003257A8" w:rsidRPr="002E03B2">
        <w:rPr>
          <w:spacing w:val="-1"/>
          <w:sz w:val="24"/>
          <w:szCs w:val="24"/>
        </w:rPr>
        <w:t>ас</w:t>
      </w:r>
      <w:r w:rsidR="003257A8" w:rsidRPr="002E03B2">
        <w:rPr>
          <w:sz w:val="24"/>
          <w:szCs w:val="24"/>
        </w:rPr>
        <w:t>та</w:t>
      </w:r>
      <w:r w:rsidR="003257A8" w:rsidRPr="002E03B2">
        <w:rPr>
          <w:spacing w:val="-1"/>
          <w:sz w:val="24"/>
          <w:szCs w:val="24"/>
        </w:rPr>
        <w:t>в</w:t>
      </w:r>
      <w:r w:rsidR="003257A8" w:rsidRPr="002E03B2">
        <w:rPr>
          <w:sz w:val="24"/>
          <w:szCs w:val="24"/>
        </w:rPr>
        <w:t>е</w:t>
      </w:r>
      <w:r w:rsidR="003257A8" w:rsidRPr="002E03B2">
        <w:rPr>
          <w:spacing w:val="42"/>
          <w:sz w:val="24"/>
          <w:szCs w:val="24"/>
        </w:rPr>
        <w:t xml:space="preserve"> </w:t>
      </w:r>
      <w:r w:rsidR="003257A8" w:rsidRPr="002E03B2">
        <w:rPr>
          <w:sz w:val="24"/>
          <w:szCs w:val="24"/>
        </w:rPr>
        <w:t>и</w:t>
      </w:r>
      <w:r w:rsidR="003257A8" w:rsidRPr="002E03B2">
        <w:rPr>
          <w:spacing w:val="44"/>
          <w:sz w:val="24"/>
          <w:szCs w:val="24"/>
        </w:rPr>
        <w:t xml:space="preserve"> </w:t>
      </w:r>
      <w:r w:rsidR="003257A8" w:rsidRPr="002E03B2">
        <w:rPr>
          <w:sz w:val="24"/>
          <w:szCs w:val="24"/>
        </w:rPr>
        <w:t>Л</w:t>
      </w:r>
      <w:r w:rsidR="003257A8" w:rsidRPr="002E03B2">
        <w:rPr>
          <w:spacing w:val="1"/>
          <w:sz w:val="24"/>
          <w:szCs w:val="24"/>
        </w:rPr>
        <w:t>и</w:t>
      </w:r>
      <w:r w:rsidR="003257A8" w:rsidRPr="002E03B2">
        <w:rPr>
          <w:spacing w:val="-1"/>
          <w:sz w:val="24"/>
          <w:szCs w:val="24"/>
        </w:rPr>
        <w:t>ч</w:t>
      </w:r>
      <w:r w:rsidR="003257A8" w:rsidRPr="002E03B2">
        <w:rPr>
          <w:spacing w:val="1"/>
          <w:sz w:val="24"/>
          <w:szCs w:val="24"/>
        </w:rPr>
        <w:t>н</w:t>
      </w:r>
      <w:r w:rsidR="003257A8" w:rsidRPr="002E03B2">
        <w:rPr>
          <w:sz w:val="24"/>
          <w:szCs w:val="24"/>
        </w:rPr>
        <w:t>ом</w:t>
      </w:r>
      <w:r w:rsidR="003257A8" w:rsidRPr="002E03B2">
        <w:rPr>
          <w:spacing w:val="40"/>
          <w:sz w:val="24"/>
          <w:szCs w:val="24"/>
        </w:rPr>
        <w:t xml:space="preserve"> </w:t>
      </w:r>
      <w:r w:rsidR="003257A8" w:rsidRPr="002E03B2">
        <w:rPr>
          <w:spacing w:val="1"/>
          <w:sz w:val="24"/>
          <w:szCs w:val="24"/>
        </w:rPr>
        <w:t>п</w:t>
      </w:r>
      <w:r w:rsidR="003257A8" w:rsidRPr="002E03B2">
        <w:rPr>
          <w:sz w:val="24"/>
          <w:szCs w:val="24"/>
        </w:rPr>
        <w:t>л</w:t>
      </w:r>
      <w:r w:rsidR="003257A8" w:rsidRPr="002E03B2">
        <w:rPr>
          <w:spacing w:val="-1"/>
          <w:sz w:val="24"/>
          <w:szCs w:val="24"/>
        </w:rPr>
        <w:t>а</w:t>
      </w:r>
      <w:r w:rsidR="003257A8" w:rsidRPr="002E03B2">
        <w:rPr>
          <w:spacing w:val="3"/>
          <w:sz w:val="24"/>
          <w:szCs w:val="24"/>
        </w:rPr>
        <w:t>н</w:t>
      </w:r>
      <w:r w:rsidR="003257A8" w:rsidRPr="002E03B2">
        <w:rPr>
          <w:sz w:val="24"/>
          <w:szCs w:val="24"/>
        </w:rPr>
        <w:t>у</w:t>
      </w:r>
      <w:r w:rsidR="003257A8" w:rsidRPr="002E03B2">
        <w:rPr>
          <w:spacing w:val="36"/>
          <w:sz w:val="24"/>
          <w:szCs w:val="24"/>
        </w:rPr>
        <w:t xml:space="preserve"> </w:t>
      </w:r>
      <w:r w:rsidR="003257A8" w:rsidRPr="002E03B2">
        <w:rPr>
          <w:spacing w:val="-1"/>
          <w:sz w:val="24"/>
          <w:szCs w:val="24"/>
        </w:rPr>
        <w:t>с</w:t>
      </w:r>
      <w:r w:rsidR="003257A8" w:rsidRPr="002E03B2">
        <w:rPr>
          <w:spacing w:val="3"/>
          <w:sz w:val="24"/>
          <w:szCs w:val="24"/>
        </w:rPr>
        <w:t>т</w:t>
      </w:r>
      <w:r w:rsidR="003257A8" w:rsidRPr="002E03B2">
        <w:rPr>
          <w:spacing w:val="2"/>
          <w:sz w:val="24"/>
          <w:szCs w:val="24"/>
        </w:rPr>
        <w:t>р</w:t>
      </w:r>
      <w:r w:rsidR="003257A8" w:rsidRPr="002E03B2">
        <w:rPr>
          <w:spacing w:val="-5"/>
          <w:sz w:val="24"/>
          <w:szCs w:val="24"/>
        </w:rPr>
        <w:t>у</w:t>
      </w:r>
      <w:r w:rsidR="003257A8" w:rsidRPr="002E03B2">
        <w:rPr>
          <w:spacing w:val="-1"/>
          <w:sz w:val="24"/>
          <w:szCs w:val="24"/>
        </w:rPr>
        <w:t>ч</w:t>
      </w:r>
      <w:r w:rsidR="003257A8" w:rsidRPr="002E03B2">
        <w:rPr>
          <w:spacing w:val="1"/>
          <w:sz w:val="24"/>
          <w:szCs w:val="24"/>
        </w:rPr>
        <w:t>н</w:t>
      </w:r>
      <w:r w:rsidR="003257A8" w:rsidRPr="002E03B2">
        <w:rPr>
          <w:sz w:val="24"/>
          <w:szCs w:val="24"/>
        </w:rPr>
        <w:t>ог</w:t>
      </w:r>
      <w:r w:rsidR="003257A8" w:rsidRPr="002E03B2">
        <w:rPr>
          <w:spacing w:val="48"/>
          <w:sz w:val="24"/>
          <w:szCs w:val="24"/>
        </w:rPr>
        <w:t xml:space="preserve"> </w:t>
      </w:r>
      <w:r w:rsidR="003257A8" w:rsidRPr="002E03B2">
        <w:rPr>
          <w:spacing w:val="-5"/>
          <w:sz w:val="24"/>
          <w:szCs w:val="24"/>
        </w:rPr>
        <w:t>у</w:t>
      </w:r>
      <w:r w:rsidR="003257A8" w:rsidRPr="002E03B2">
        <w:rPr>
          <w:spacing w:val="-1"/>
          <w:sz w:val="24"/>
          <w:szCs w:val="24"/>
        </w:rPr>
        <w:t>с</w:t>
      </w:r>
      <w:r w:rsidR="003257A8" w:rsidRPr="002E03B2">
        <w:rPr>
          <w:spacing w:val="1"/>
          <w:sz w:val="24"/>
          <w:szCs w:val="24"/>
        </w:rPr>
        <w:t>а</w:t>
      </w:r>
      <w:r w:rsidR="003257A8" w:rsidRPr="002E03B2">
        <w:rPr>
          <w:sz w:val="24"/>
          <w:szCs w:val="24"/>
        </w:rPr>
        <w:t>врш</w:t>
      </w:r>
      <w:r w:rsidR="003257A8" w:rsidRPr="002E03B2">
        <w:rPr>
          <w:spacing w:val="-1"/>
          <w:sz w:val="24"/>
          <w:szCs w:val="24"/>
        </w:rPr>
        <w:t>а</w:t>
      </w:r>
      <w:r w:rsidR="003257A8" w:rsidRPr="002E03B2">
        <w:rPr>
          <w:spacing w:val="2"/>
          <w:sz w:val="24"/>
          <w:szCs w:val="24"/>
        </w:rPr>
        <w:t>в</w:t>
      </w:r>
      <w:r w:rsidR="003257A8" w:rsidRPr="002E03B2">
        <w:rPr>
          <w:spacing w:val="-1"/>
          <w:sz w:val="24"/>
          <w:szCs w:val="24"/>
        </w:rPr>
        <w:t>ањ</w:t>
      </w:r>
      <w:r w:rsidR="003257A8" w:rsidRPr="002E03B2">
        <w:rPr>
          <w:sz w:val="24"/>
          <w:szCs w:val="24"/>
        </w:rPr>
        <w:t>а</w:t>
      </w:r>
      <w:r w:rsidR="003257A8" w:rsidRPr="002E03B2">
        <w:rPr>
          <w:spacing w:val="42"/>
          <w:sz w:val="24"/>
          <w:szCs w:val="24"/>
        </w:rPr>
        <w:t xml:space="preserve"> </w:t>
      </w:r>
      <w:r w:rsidR="003257A8" w:rsidRPr="002E03B2">
        <w:rPr>
          <w:spacing w:val="1"/>
          <w:sz w:val="24"/>
          <w:szCs w:val="24"/>
        </w:rPr>
        <w:t>п</w:t>
      </w:r>
      <w:r w:rsidR="003257A8" w:rsidRPr="002E03B2">
        <w:rPr>
          <w:sz w:val="24"/>
          <w:szCs w:val="24"/>
        </w:rPr>
        <w:t>р</w:t>
      </w:r>
      <w:r w:rsidR="003257A8" w:rsidRPr="002E03B2">
        <w:rPr>
          <w:spacing w:val="-1"/>
          <w:sz w:val="24"/>
          <w:szCs w:val="24"/>
        </w:rPr>
        <w:t>е</w:t>
      </w:r>
      <w:r w:rsidR="003257A8" w:rsidRPr="002E03B2">
        <w:rPr>
          <w:sz w:val="24"/>
          <w:szCs w:val="24"/>
        </w:rPr>
        <w:t>дв</w:t>
      </w:r>
      <w:r w:rsidR="003257A8" w:rsidRPr="002E03B2">
        <w:rPr>
          <w:spacing w:val="1"/>
          <w:sz w:val="24"/>
          <w:szCs w:val="24"/>
        </w:rPr>
        <w:t>и</w:t>
      </w:r>
      <w:r w:rsidR="003257A8" w:rsidRPr="002E03B2">
        <w:rPr>
          <w:sz w:val="24"/>
          <w:szCs w:val="24"/>
        </w:rPr>
        <w:t>д</w:t>
      </w:r>
      <w:r w:rsidR="003257A8" w:rsidRPr="002E03B2">
        <w:rPr>
          <w:spacing w:val="-1"/>
          <w:sz w:val="24"/>
          <w:szCs w:val="24"/>
        </w:rPr>
        <w:t>е</w:t>
      </w:r>
      <w:r w:rsidR="003257A8" w:rsidRPr="002E03B2">
        <w:rPr>
          <w:sz w:val="24"/>
          <w:szCs w:val="24"/>
        </w:rPr>
        <w:t xml:space="preserve">ти </w:t>
      </w:r>
      <w:r w:rsidR="003257A8" w:rsidRPr="002E03B2">
        <w:rPr>
          <w:spacing w:val="-1"/>
          <w:sz w:val="24"/>
          <w:szCs w:val="24"/>
        </w:rPr>
        <w:t>час</w:t>
      </w:r>
      <w:r w:rsidR="003257A8" w:rsidRPr="002E03B2">
        <w:rPr>
          <w:sz w:val="24"/>
          <w:szCs w:val="24"/>
        </w:rPr>
        <w:t>о</w:t>
      </w:r>
      <w:r w:rsidR="003257A8" w:rsidRPr="002E03B2">
        <w:rPr>
          <w:spacing w:val="2"/>
          <w:sz w:val="24"/>
          <w:szCs w:val="24"/>
        </w:rPr>
        <w:t>в</w:t>
      </w:r>
      <w:r w:rsidR="003257A8" w:rsidRPr="002E03B2">
        <w:rPr>
          <w:sz w:val="24"/>
          <w:szCs w:val="24"/>
        </w:rPr>
        <w:t xml:space="preserve">е </w:t>
      </w:r>
      <w:r w:rsidR="003257A8" w:rsidRPr="002E03B2">
        <w:rPr>
          <w:spacing w:val="1"/>
          <w:sz w:val="24"/>
          <w:szCs w:val="24"/>
        </w:rPr>
        <w:t>п</w:t>
      </w:r>
      <w:r w:rsidR="003257A8" w:rsidRPr="002E03B2">
        <w:rPr>
          <w:sz w:val="24"/>
          <w:szCs w:val="24"/>
        </w:rPr>
        <w:t>р</w:t>
      </w:r>
      <w:r w:rsidR="003257A8" w:rsidRPr="002E03B2">
        <w:rPr>
          <w:spacing w:val="1"/>
          <w:sz w:val="24"/>
          <w:szCs w:val="24"/>
        </w:rPr>
        <w:t>ип</w:t>
      </w:r>
      <w:r w:rsidR="003257A8" w:rsidRPr="002E03B2">
        <w:rPr>
          <w:sz w:val="24"/>
          <w:szCs w:val="24"/>
        </w:rPr>
        <w:t>р</w:t>
      </w:r>
      <w:r w:rsidR="003257A8" w:rsidRPr="002E03B2">
        <w:rPr>
          <w:spacing w:val="-1"/>
          <w:sz w:val="24"/>
          <w:szCs w:val="24"/>
        </w:rPr>
        <w:t>ем</w:t>
      </w:r>
      <w:r w:rsidR="003257A8" w:rsidRPr="002E03B2">
        <w:rPr>
          <w:sz w:val="24"/>
          <w:szCs w:val="24"/>
        </w:rPr>
        <w:t>е</w:t>
      </w:r>
      <w:r w:rsidR="003257A8" w:rsidRPr="002E03B2">
        <w:rPr>
          <w:spacing w:val="3"/>
          <w:sz w:val="24"/>
          <w:szCs w:val="24"/>
        </w:rPr>
        <w:t xml:space="preserve"> </w:t>
      </w:r>
      <w:r w:rsidR="003257A8" w:rsidRPr="002E03B2">
        <w:rPr>
          <w:spacing w:val="-5"/>
          <w:sz w:val="24"/>
          <w:szCs w:val="24"/>
        </w:rPr>
        <w:t>у</w:t>
      </w:r>
      <w:r w:rsidR="003257A8" w:rsidRPr="002E03B2">
        <w:rPr>
          <w:spacing w:val="1"/>
          <w:sz w:val="24"/>
          <w:szCs w:val="24"/>
        </w:rPr>
        <w:t>ч</w:t>
      </w:r>
      <w:r w:rsidR="003257A8" w:rsidRPr="002E03B2">
        <w:rPr>
          <w:spacing w:val="-1"/>
          <w:sz w:val="24"/>
          <w:szCs w:val="24"/>
        </w:rPr>
        <w:t>е</w:t>
      </w:r>
      <w:r w:rsidR="003257A8" w:rsidRPr="002E03B2">
        <w:rPr>
          <w:spacing w:val="1"/>
          <w:sz w:val="24"/>
          <w:szCs w:val="24"/>
        </w:rPr>
        <w:t>ник</w:t>
      </w:r>
      <w:r w:rsidR="003257A8" w:rsidRPr="002E03B2">
        <w:rPr>
          <w:sz w:val="24"/>
          <w:szCs w:val="24"/>
        </w:rPr>
        <w:t xml:space="preserve">а </w:t>
      </w:r>
      <w:r w:rsidR="003257A8" w:rsidRPr="002E03B2">
        <w:rPr>
          <w:spacing w:val="1"/>
          <w:sz w:val="24"/>
          <w:szCs w:val="24"/>
        </w:rPr>
        <w:t>з</w:t>
      </w:r>
      <w:r w:rsidR="003257A8" w:rsidRPr="002E03B2">
        <w:rPr>
          <w:sz w:val="24"/>
          <w:szCs w:val="24"/>
        </w:rPr>
        <w:t>а такм</w:t>
      </w:r>
      <w:r w:rsidR="003257A8" w:rsidRPr="002E03B2">
        <w:rPr>
          <w:spacing w:val="1"/>
          <w:sz w:val="24"/>
          <w:szCs w:val="24"/>
        </w:rPr>
        <w:t>и</w:t>
      </w:r>
      <w:r w:rsidR="003257A8" w:rsidRPr="002E03B2">
        <w:rPr>
          <w:spacing w:val="-1"/>
          <w:sz w:val="24"/>
          <w:szCs w:val="24"/>
        </w:rPr>
        <w:t>чења</w:t>
      </w:r>
      <w:r w:rsidR="003257A8" w:rsidRPr="002E03B2">
        <w:rPr>
          <w:sz w:val="24"/>
          <w:szCs w:val="24"/>
        </w:rPr>
        <w:t>,</w:t>
      </w:r>
      <w:r w:rsidR="003257A8" w:rsidRPr="002E03B2">
        <w:rPr>
          <w:spacing w:val="1"/>
          <w:sz w:val="24"/>
          <w:szCs w:val="24"/>
        </w:rPr>
        <w:t xml:space="preserve"> к</w:t>
      </w:r>
      <w:r w:rsidR="003257A8" w:rsidRPr="002E03B2">
        <w:rPr>
          <w:sz w:val="24"/>
          <w:szCs w:val="24"/>
        </w:rPr>
        <w:t>о</w:t>
      </w:r>
      <w:r w:rsidR="003257A8" w:rsidRPr="002E03B2">
        <w:rPr>
          <w:spacing w:val="1"/>
          <w:sz w:val="24"/>
          <w:szCs w:val="24"/>
        </w:rPr>
        <w:t>нс</w:t>
      </w:r>
      <w:r w:rsidR="003257A8" w:rsidRPr="002E03B2">
        <w:rPr>
          <w:spacing w:val="-5"/>
          <w:sz w:val="24"/>
          <w:szCs w:val="24"/>
        </w:rPr>
        <w:t>у</w:t>
      </w:r>
      <w:r w:rsidR="003257A8" w:rsidRPr="002E03B2">
        <w:rPr>
          <w:sz w:val="24"/>
          <w:szCs w:val="24"/>
        </w:rPr>
        <w:t>л</w:t>
      </w:r>
      <w:r w:rsidR="003257A8" w:rsidRPr="002E03B2">
        <w:rPr>
          <w:spacing w:val="1"/>
          <w:sz w:val="24"/>
          <w:szCs w:val="24"/>
        </w:rPr>
        <w:t>т</w:t>
      </w:r>
      <w:r w:rsidR="003257A8" w:rsidRPr="002E03B2">
        <w:rPr>
          <w:spacing w:val="-1"/>
          <w:sz w:val="24"/>
          <w:szCs w:val="24"/>
        </w:rPr>
        <w:t>а</w:t>
      </w:r>
      <w:r w:rsidR="003257A8" w:rsidRPr="002E03B2">
        <w:rPr>
          <w:spacing w:val="1"/>
          <w:sz w:val="24"/>
          <w:szCs w:val="24"/>
        </w:rPr>
        <w:t>ци</w:t>
      </w:r>
      <w:r w:rsidR="003257A8" w:rsidRPr="002E03B2">
        <w:rPr>
          <w:sz w:val="24"/>
          <w:szCs w:val="24"/>
        </w:rPr>
        <w:t>ја</w:t>
      </w:r>
      <w:r w:rsidR="003257A8" w:rsidRPr="002E03B2">
        <w:rPr>
          <w:spacing w:val="1"/>
          <w:sz w:val="24"/>
          <w:szCs w:val="24"/>
        </w:rPr>
        <w:t xml:space="preserve"> </w:t>
      </w:r>
      <w:r w:rsidR="003257A8" w:rsidRPr="002E03B2">
        <w:rPr>
          <w:spacing w:val="-1"/>
          <w:sz w:val="24"/>
          <w:szCs w:val="24"/>
        </w:rPr>
        <w:t>с</w:t>
      </w:r>
      <w:r w:rsidR="003257A8" w:rsidRPr="002E03B2">
        <w:rPr>
          <w:sz w:val="24"/>
          <w:szCs w:val="24"/>
        </w:rPr>
        <w:t xml:space="preserve">а </w:t>
      </w:r>
      <w:r w:rsidR="003257A8" w:rsidRPr="002E03B2">
        <w:rPr>
          <w:spacing w:val="-1"/>
          <w:sz w:val="24"/>
          <w:szCs w:val="24"/>
        </w:rPr>
        <w:t>ме</w:t>
      </w:r>
      <w:r w:rsidR="003257A8" w:rsidRPr="002E03B2">
        <w:rPr>
          <w:spacing w:val="1"/>
          <w:sz w:val="24"/>
          <w:szCs w:val="24"/>
        </w:rPr>
        <w:t>н</w:t>
      </w:r>
      <w:r w:rsidR="003257A8" w:rsidRPr="002E03B2">
        <w:rPr>
          <w:sz w:val="24"/>
          <w:szCs w:val="24"/>
        </w:rPr>
        <w:t>тор</w:t>
      </w:r>
      <w:r w:rsidR="003257A8" w:rsidRPr="002E03B2">
        <w:rPr>
          <w:spacing w:val="3"/>
          <w:sz w:val="24"/>
          <w:szCs w:val="24"/>
        </w:rPr>
        <w:t>о</w:t>
      </w:r>
      <w:r w:rsidR="003257A8" w:rsidRPr="002E03B2">
        <w:rPr>
          <w:spacing w:val="-1"/>
          <w:sz w:val="24"/>
          <w:szCs w:val="24"/>
        </w:rPr>
        <w:t>м</w:t>
      </w:r>
      <w:r w:rsidR="003257A8" w:rsidRPr="002E03B2">
        <w:rPr>
          <w:sz w:val="24"/>
          <w:szCs w:val="24"/>
        </w:rPr>
        <w:t>,</w:t>
      </w:r>
      <w:r w:rsidR="003257A8" w:rsidRPr="002E03B2">
        <w:rPr>
          <w:spacing w:val="1"/>
          <w:sz w:val="24"/>
          <w:szCs w:val="24"/>
        </w:rPr>
        <w:t xml:space="preserve"> </w:t>
      </w:r>
      <w:r w:rsidR="003257A8" w:rsidRPr="002E03B2">
        <w:rPr>
          <w:sz w:val="24"/>
          <w:szCs w:val="24"/>
        </w:rPr>
        <w:t>р</w:t>
      </w:r>
      <w:r w:rsidR="003257A8" w:rsidRPr="002E03B2">
        <w:rPr>
          <w:spacing w:val="-1"/>
          <w:sz w:val="24"/>
          <w:szCs w:val="24"/>
        </w:rPr>
        <w:t>а</w:t>
      </w:r>
      <w:r w:rsidR="003257A8" w:rsidRPr="002E03B2">
        <w:rPr>
          <w:sz w:val="24"/>
          <w:szCs w:val="24"/>
        </w:rPr>
        <w:t>да</w:t>
      </w:r>
      <w:r w:rsidR="003257A8" w:rsidRPr="002E03B2">
        <w:rPr>
          <w:spacing w:val="5"/>
          <w:sz w:val="24"/>
          <w:szCs w:val="24"/>
        </w:rPr>
        <w:t xml:space="preserve"> </w:t>
      </w:r>
      <w:r w:rsidR="003257A8" w:rsidRPr="002E03B2">
        <w:rPr>
          <w:sz w:val="24"/>
          <w:szCs w:val="24"/>
        </w:rPr>
        <w:t xml:space="preserve">у </w:t>
      </w:r>
      <w:r w:rsidR="003257A8" w:rsidRPr="002E03B2">
        <w:rPr>
          <w:spacing w:val="1"/>
          <w:sz w:val="24"/>
          <w:szCs w:val="24"/>
        </w:rPr>
        <w:t>и</w:t>
      </w:r>
      <w:r w:rsidR="003257A8" w:rsidRPr="002E03B2">
        <w:rPr>
          <w:spacing w:val="-1"/>
          <w:sz w:val="24"/>
          <w:szCs w:val="24"/>
        </w:rPr>
        <w:t>с</w:t>
      </w:r>
      <w:r w:rsidR="003257A8" w:rsidRPr="002E03B2">
        <w:rPr>
          <w:sz w:val="24"/>
          <w:szCs w:val="24"/>
        </w:rPr>
        <w:t>тражив</w:t>
      </w:r>
      <w:r w:rsidR="003257A8" w:rsidRPr="002E03B2">
        <w:rPr>
          <w:spacing w:val="-1"/>
          <w:sz w:val="24"/>
          <w:szCs w:val="24"/>
        </w:rPr>
        <w:t>ач</w:t>
      </w:r>
      <w:r w:rsidR="003257A8" w:rsidRPr="002E03B2">
        <w:rPr>
          <w:spacing w:val="1"/>
          <w:sz w:val="24"/>
          <w:szCs w:val="24"/>
        </w:rPr>
        <w:t>к</w:t>
      </w:r>
      <w:r w:rsidR="003257A8" w:rsidRPr="002E03B2">
        <w:rPr>
          <w:sz w:val="24"/>
          <w:szCs w:val="24"/>
        </w:rPr>
        <w:t>ој д</w:t>
      </w:r>
      <w:r w:rsidR="003257A8" w:rsidRPr="002E03B2">
        <w:rPr>
          <w:spacing w:val="-1"/>
          <w:sz w:val="24"/>
          <w:szCs w:val="24"/>
        </w:rPr>
        <w:t>е</w:t>
      </w:r>
      <w:r w:rsidR="003257A8" w:rsidRPr="002E03B2">
        <w:rPr>
          <w:sz w:val="24"/>
          <w:szCs w:val="24"/>
        </w:rPr>
        <w:t>л</w:t>
      </w:r>
      <w:r w:rsidR="003257A8" w:rsidRPr="002E03B2">
        <w:rPr>
          <w:spacing w:val="-1"/>
          <w:sz w:val="24"/>
          <w:szCs w:val="24"/>
        </w:rPr>
        <w:t>а</w:t>
      </w:r>
      <w:r w:rsidR="003257A8" w:rsidRPr="002E03B2">
        <w:rPr>
          <w:sz w:val="24"/>
          <w:szCs w:val="24"/>
        </w:rPr>
        <w:t>т</w:t>
      </w:r>
      <w:r w:rsidR="003257A8" w:rsidRPr="002E03B2">
        <w:rPr>
          <w:spacing w:val="2"/>
          <w:sz w:val="24"/>
          <w:szCs w:val="24"/>
        </w:rPr>
        <w:t>н</w:t>
      </w:r>
      <w:r w:rsidR="003257A8" w:rsidRPr="002E03B2">
        <w:rPr>
          <w:sz w:val="24"/>
          <w:szCs w:val="24"/>
        </w:rPr>
        <w:t>о</w:t>
      </w:r>
      <w:r w:rsidR="003257A8" w:rsidRPr="002E03B2">
        <w:rPr>
          <w:spacing w:val="-1"/>
          <w:sz w:val="24"/>
          <w:szCs w:val="24"/>
        </w:rPr>
        <w:t>с</w:t>
      </w:r>
      <w:r w:rsidR="003257A8" w:rsidRPr="002E03B2">
        <w:rPr>
          <w:sz w:val="24"/>
          <w:szCs w:val="24"/>
        </w:rPr>
        <w:t>ти</w:t>
      </w:r>
    </w:p>
    <w:p w14:paraId="60E85B76" w14:textId="77777777" w:rsidR="005115C7" w:rsidRPr="002E03B2" w:rsidRDefault="003257A8" w:rsidP="00102914">
      <w:pPr>
        <w:pStyle w:val="ListParagraph"/>
        <w:numPr>
          <w:ilvl w:val="0"/>
          <w:numId w:val="9"/>
        </w:numPr>
        <w:rPr>
          <w:sz w:val="24"/>
          <w:szCs w:val="24"/>
        </w:rPr>
      </w:pPr>
      <w:r w:rsidRPr="002E03B2">
        <w:rPr>
          <w:sz w:val="24"/>
          <w:szCs w:val="24"/>
        </w:rPr>
        <w:t>Пр</w:t>
      </w:r>
      <w:r w:rsidRPr="002E03B2">
        <w:rPr>
          <w:spacing w:val="-1"/>
          <w:sz w:val="24"/>
          <w:szCs w:val="24"/>
        </w:rPr>
        <w:t>е</w:t>
      </w:r>
      <w:r w:rsidRPr="002E03B2">
        <w:rPr>
          <w:spacing w:val="1"/>
          <w:sz w:val="24"/>
          <w:szCs w:val="24"/>
        </w:rPr>
        <w:t>з</w:t>
      </w:r>
      <w:r w:rsidRPr="002E03B2">
        <w:rPr>
          <w:spacing w:val="-1"/>
          <w:sz w:val="24"/>
          <w:szCs w:val="24"/>
        </w:rPr>
        <w:t>е</w:t>
      </w:r>
      <w:r w:rsidRPr="002E03B2">
        <w:rPr>
          <w:spacing w:val="1"/>
          <w:sz w:val="24"/>
          <w:szCs w:val="24"/>
        </w:rPr>
        <w:t>н</w:t>
      </w:r>
      <w:r w:rsidRPr="002E03B2">
        <w:rPr>
          <w:sz w:val="24"/>
          <w:szCs w:val="24"/>
        </w:rPr>
        <w:t>та</w:t>
      </w:r>
      <w:r w:rsidRPr="002E03B2">
        <w:rPr>
          <w:spacing w:val="1"/>
          <w:sz w:val="24"/>
          <w:szCs w:val="24"/>
        </w:rPr>
        <w:t>ци</w:t>
      </w:r>
      <w:r w:rsidRPr="002E03B2">
        <w:rPr>
          <w:spacing w:val="2"/>
          <w:sz w:val="24"/>
          <w:szCs w:val="24"/>
        </w:rPr>
        <w:t>ј</w:t>
      </w:r>
      <w:r w:rsidRPr="002E03B2">
        <w:rPr>
          <w:sz w:val="24"/>
          <w:szCs w:val="24"/>
        </w:rPr>
        <w:t>a</w:t>
      </w:r>
      <w:r w:rsidRPr="002E03B2">
        <w:rPr>
          <w:spacing w:val="-1"/>
          <w:sz w:val="24"/>
          <w:szCs w:val="24"/>
        </w:rPr>
        <w:t xml:space="preserve"> </w:t>
      </w:r>
      <w:r w:rsidRPr="002E03B2">
        <w:rPr>
          <w:spacing w:val="1"/>
          <w:sz w:val="24"/>
          <w:szCs w:val="24"/>
        </w:rPr>
        <w:t>и</w:t>
      </w:r>
      <w:r w:rsidRPr="002E03B2">
        <w:rPr>
          <w:spacing w:val="-1"/>
          <w:sz w:val="24"/>
          <w:szCs w:val="24"/>
        </w:rPr>
        <w:t>с</w:t>
      </w:r>
      <w:r w:rsidRPr="002E03B2">
        <w:rPr>
          <w:sz w:val="24"/>
          <w:szCs w:val="24"/>
        </w:rPr>
        <w:t>тражи</w:t>
      </w:r>
      <w:r w:rsidRPr="002E03B2">
        <w:rPr>
          <w:spacing w:val="-2"/>
          <w:sz w:val="24"/>
          <w:szCs w:val="24"/>
        </w:rPr>
        <w:t>в</w:t>
      </w:r>
      <w:r w:rsidRPr="002E03B2">
        <w:rPr>
          <w:spacing w:val="-1"/>
          <w:sz w:val="24"/>
          <w:szCs w:val="24"/>
        </w:rPr>
        <w:t>ач</w:t>
      </w:r>
      <w:r w:rsidRPr="002E03B2">
        <w:rPr>
          <w:spacing w:val="1"/>
          <w:sz w:val="24"/>
          <w:szCs w:val="24"/>
        </w:rPr>
        <w:t>ки</w:t>
      </w:r>
      <w:r w:rsidRPr="002E03B2">
        <w:rPr>
          <w:sz w:val="24"/>
          <w:szCs w:val="24"/>
        </w:rPr>
        <w:t>х</w:t>
      </w:r>
      <w:r w:rsidRPr="002E03B2">
        <w:rPr>
          <w:spacing w:val="2"/>
          <w:sz w:val="24"/>
          <w:szCs w:val="24"/>
        </w:rPr>
        <w:t xml:space="preserve"> </w:t>
      </w:r>
      <w:r w:rsidRPr="002E03B2">
        <w:rPr>
          <w:sz w:val="24"/>
          <w:szCs w:val="24"/>
        </w:rPr>
        <w:t>р</w:t>
      </w:r>
      <w:r w:rsidRPr="002E03B2">
        <w:rPr>
          <w:spacing w:val="-1"/>
          <w:sz w:val="24"/>
          <w:szCs w:val="24"/>
        </w:rPr>
        <w:t>а</w:t>
      </w:r>
      <w:r w:rsidRPr="002E03B2">
        <w:rPr>
          <w:sz w:val="24"/>
          <w:szCs w:val="24"/>
        </w:rPr>
        <w:t>дова – ја</w:t>
      </w:r>
      <w:r w:rsidRPr="002E03B2">
        <w:rPr>
          <w:spacing w:val="-1"/>
          <w:sz w:val="24"/>
          <w:szCs w:val="24"/>
        </w:rPr>
        <w:t>в</w:t>
      </w:r>
      <w:r w:rsidRPr="002E03B2">
        <w:rPr>
          <w:spacing w:val="1"/>
          <w:sz w:val="24"/>
          <w:szCs w:val="24"/>
        </w:rPr>
        <w:t>н</w:t>
      </w:r>
      <w:r w:rsidRPr="002E03B2">
        <w:rPr>
          <w:sz w:val="24"/>
          <w:szCs w:val="24"/>
        </w:rPr>
        <w:t>и</w:t>
      </w:r>
      <w:r w:rsidRPr="002E03B2">
        <w:rPr>
          <w:spacing w:val="1"/>
          <w:sz w:val="24"/>
          <w:szCs w:val="24"/>
        </w:rPr>
        <w:t xml:space="preserve"> </w:t>
      </w:r>
      <w:r w:rsidRPr="002E03B2">
        <w:rPr>
          <w:spacing w:val="-1"/>
          <w:sz w:val="24"/>
          <w:szCs w:val="24"/>
        </w:rPr>
        <w:t>ча</w:t>
      </w:r>
      <w:r w:rsidRPr="002E03B2">
        <w:rPr>
          <w:sz w:val="24"/>
          <w:szCs w:val="24"/>
        </w:rPr>
        <w:t>с</w:t>
      </w:r>
      <w:r w:rsidRPr="002E03B2">
        <w:rPr>
          <w:spacing w:val="-1"/>
          <w:sz w:val="24"/>
          <w:szCs w:val="24"/>
        </w:rPr>
        <w:t xml:space="preserve"> </w:t>
      </w:r>
      <w:r w:rsidRPr="002E03B2">
        <w:rPr>
          <w:spacing w:val="1"/>
          <w:sz w:val="24"/>
          <w:szCs w:val="24"/>
        </w:rPr>
        <w:t>н</w:t>
      </w:r>
      <w:r w:rsidRPr="002E03B2">
        <w:rPr>
          <w:spacing w:val="-1"/>
          <w:sz w:val="24"/>
          <w:szCs w:val="24"/>
        </w:rPr>
        <w:t>а</w:t>
      </w:r>
      <w:r w:rsidRPr="002E03B2">
        <w:rPr>
          <w:sz w:val="24"/>
          <w:szCs w:val="24"/>
        </w:rPr>
        <w:t>д</w:t>
      </w:r>
      <w:r w:rsidRPr="002E03B2">
        <w:rPr>
          <w:spacing w:val="-1"/>
          <w:sz w:val="24"/>
          <w:szCs w:val="24"/>
        </w:rPr>
        <w:t>а</w:t>
      </w:r>
      <w:r w:rsidRPr="002E03B2">
        <w:rPr>
          <w:sz w:val="24"/>
          <w:szCs w:val="24"/>
        </w:rPr>
        <w:t>р</w:t>
      </w:r>
      <w:r w:rsidRPr="002E03B2">
        <w:rPr>
          <w:spacing w:val="-1"/>
          <w:sz w:val="24"/>
          <w:szCs w:val="24"/>
        </w:rPr>
        <w:t>е</w:t>
      </w:r>
      <w:r w:rsidRPr="002E03B2">
        <w:rPr>
          <w:spacing w:val="1"/>
          <w:sz w:val="24"/>
          <w:szCs w:val="24"/>
        </w:rPr>
        <w:t>ни</w:t>
      </w:r>
      <w:r w:rsidRPr="002E03B2">
        <w:rPr>
          <w:sz w:val="24"/>
          <w:szCs w:val="24"/>
        </w:rPr>
        <w:t>х</w:t>
      </w:r>
      <w:r w:rsidRPr="002E03B2">
        <w:rPr>
          <w:spacing w:val="4"/>
          <w:sz w:val="24"/>
          <w:szCs w:val="24"/>
        </w:rPr>
        <w:t xml:space="preserve"> </w:t>
      </w:r>
      <w:r w:rsidRPr="002E03B2">
        <w:rPr>
          <w:spacing w:val="-7"/>
          <w:sz w:val="24"/>
          <w:szCs w:val="24"/>
        </w:rPr>
        <w:t>у</w:t>
      </w:r>
      <w:r w:rsidRPr="002E03B2">
        <w:rPr>
          <w:spacing w:val="1"/>
          <w:sz w:val="24"/>
          <w:szCs w:val="24"/>
        </w:rPr>
        <w:t>ч</w:t>
      </w:r>
      <w:r w:rsidRPr="002E03B2">
        <w:rPr>
          <w:spacing w:val="-1"/>
          <w:sz w:val="24"/>
          <w:szCs w:val="24"/>
        </w:rPr>
        <w:t>е</w:t>
      </w:r>
      <w:r w:rsidRPr="002E03B2">
        <w:rPr>
          <w:spacing w:val="1"/>
          <w:sz w:val="24"/>
          <w:szCs w:val="24"/>
        </w:rPr>
        <w:t>ник</w:t>
      </w:r>
      <w:r w:rsidRPr="002E03B2">
        <w:rPr>
          <w:sz w:val="24"/>
          <w:szCs w:val="24"/>
        </w:rPr>
        <w:t>а</w:t>
      </w:r>
    </w:p>
    <w:p w14:paraId="4D09A664" w14:textId="77777777" w:rsidR="001A6B5E" w:rsidRPr="002E03B2" w:rsidRDefault="003257A8" w:rsidP="00102914">
      <w:pPr>
        <w:pStyle w:val="ListParagraph"/>
        <w:numPr>
          <w:ilvl w:val="0"/>
          <w:numId w:val="9"/>
        </w:numPr>
        <w:rPr>
          <w:sz w:val="24"/>
          <w:szCs w:val="24"/>
        </w:rPr>
      </w:pPr>
      <w:r w:rsidRPr="002E03B2">
        <w:rPr>
          <w:sz w:val="24"/>
          <w:szCs w:val="24"/>
        </w:rPr>
        <w:t>Орг</w:t>
      </w:r>
      <w:r w:rsidRPr="002E03B2">
        <w:rPr>
          <w:spacing w:val="-1"/>
          <w:sz w:val="24"/>
          <w:szCs w:val="24"/>
        </w:rPr>
        <w:t>а</w:t>
      </w:r>
      <w:r w:rsidRPr="002E03B2">
        <w:rPr>
          <w:spacing w:val="1"/>
          <w:sz w:val="24"/>
          <w:szCs w:val="24"/>
        </w:rPr>
        <w:t>низ</w:t>
      </w:r>
      <w:r w:rsidRPr="002E03B2">
        <w:rPr>
          <w:sz w:val="24"/>
          <w:szCs w:val="24"/>
        </w:rPr>
        <w:t>ов</w:t>
      </w:r>
      <w:r w:rsidRPr="002E03B2">
        <w:rPr>
          <w:spacing w:val="-1"/>
          <w:sz w:val="24"/>
          <w:szCs w:val="24"/>
        </w:rPr>
        <w:t>а</w:t>
      </w:r>
      <w:r w:rsidRPr="002E03B2">
        <w:rPr>
          <w:spacing w:val="1"/>
          <w:sz w:val="24"/>
          <w:szCs w:val="24"/>
        </w:rPr>
        <w:t>н</w:t>
      </w:r>
      <w:r w:rsidRPr="002E03B2">
        <w:rPr>
          <w:sz w:val="24"/>
          <w:szCs w:val="24"/>
        </w:rPr>
        <w:t xml:space="preserve">а </w:t>
      </w:r>
      <w:r w:rsidRPr="002E03B2">
        <w:rPr>
          <w:spacing w:val="1"/>
          <w:sz w:val="24"/>
          <w:szCs w:val="24"/>
        </w:rPr>
        <w:t>п</w:t>
      </w:r>
      <w:r w:rsidRPr="002E03B2">
        <w:rPr>
          <w:sz w:val="24"/>
          <w:szCs w:val="24"/>
        </w:rPr>
        <w:t>о</w:t>
      </w:r>
      <w:r w:rsidRPr="002E03B2">
        <w:rPr>
          <w:spacing w:val="-1"/>
          <w:sz w:val="24"/>
          <w:szCs w:val="24"/>
        </w:rPr>
        <w:t>се</w:t>
      </w:r>
      <w:r w:rsidRPr="002E03B2">
        <w:rPr>
          <w:spacing w:val="3"/>
          <w:sz w:val="24"/>
          <w:szCs w:val="24"/>
        </w:rPr>
        <w:t>т</w:t>
      </w:r>
      <w:r w:rsidRPr="002E03B2">
        <w:rPr>
          <w:sz w:val="24"/>
          <w:szCs w:val="24"/>
        </w:rPr>
        <w:t>а С</w:t>
      </w:r>
      <w:r w:rsidRPr="002E03B2">
        <w:rPr>
          <w:spacing w:val="-1"/>
          <w:sz w:val="24"/>
          <w:szCs w:val="24"/>
        </w:rPr>
        <w:t>а</w:t>
      </w:r>
      <w:r w:rsidRPr="002E03B2">
        <w:rPr>
          <w:sz w:val="24"/>
          <w:szCs w:val="24"/>
        </w:rPr>
        <w:t>ј</w:t>
      </w:r>
      <w:r w:rsidRPr="002E03B2">
        <w:rPr>
          <w:spacing w:val="2"/>
          <w:sz w:val="24"/>
          <w:szCs w:val="24"/>
        </w:rPr>
        <w:t>м</w:t>
      </w:r>
      <w:r w:rsidRPr="002E03B2">
        <w:rPr>
          <w:sz w:val="24"/>
          <w:szCs w:val="24"/>
        </w:rPr>
        <w:t xml:space="preserve">у </w:t>
      </w:r>
      <w:r w:rsidRPr="002E03B2">
        <w:rPr>
          <w:spacing w:val="3"/>
          <w:sz w:val="24"/>
          <w:szCs w:val="24"/>
        </w:rPr>
        <w:t>к</w:t>
      </w:r>
      <w:r w:rsidRPr="002E03B2">
        <w:rPr>
          <w:spacing w:val="-1"/>
          <w:sz w:val="24"/>
          <w:szCs w:val="24"/>
        </w:rPr>
        <w:t>њ</w:t>
      </w:r>
      <w:r w:rsidRPr="002E03B2">
        <w:rPr>
          <w:spacing w:val="1"/>
          <w:sz w:val="24"/>
          <w:szCs w:val="24"/>
        </w:rPr>
        <w:t>и</w:t>
      </w:r>
      <w:r w:rsidRPr="002E03B2">
        <w:rPr>
          <w:sz w:val="24"/>
          <w:szCs w:val="24"/>
        </w:rPr>
        <w:t>г</w:t>
      </w:r>
      <w:r w:rsidRPr="002E03B2">
        <w:rPr>
          <w:spacing w:val="1"/>
          <w:sz w:val="24"/>
          <w:szCs w:val="24"/>
        </w:rPr>
        <w:t>а</w:t>
      </w:r>
      <w:r w:rsidRPr="002E03B2">
        <w:rPr>
          <w:sz w:val="24"/>
          <w:szCs w:val="24"/>
        </w:rPr>
        <w:t>, С</w:t>
      </w:r>
      <w:r w:rsidRPr="002E03B2">
        <w:rPr>
          <w:spacing w:val="-1"/>
          <w:sz w:val="24"/>
          <w:szCs w:val="24"/>
        </w:rPr>
        <w:t>а</w:t>
      </w:r>
      <w:r w:rsidRPr="002E03B2">
        <w:rPr>
          <w:sz w:val="24"/>
          <w:szCs w:val="24"/>
        </w:rPr>
        <w:t>ј</w:t>
      </w:r>
      <w:r w:rsidRPr="002E03B2">
        <w:rPr>
          <w:spacing w:val="4"/>
          <w:sz w:val="24"/>
          <w:szCs w:val="24"/>
        </w:rPr>
        <w:t>м</w:t>
      </w:r>
      <w:r w:rsidRPr="002E03B2">
        <w:rPr>
          <w:sz w:val="24"/>
          <w:szCs w:val="24"/>
        </w:rPr>
        <w:t xml:space="preserve">у </w:t>
      </w:r>
      <w:r w:rsidRPr="002E03B2">
        <w:rPr>
          <w:spacing w:val="1"/>
          <w:sz w:val="24"/>
          <w:szCs w:val="24"/>
        </w:rPr>
        <w:t>на</w:t>
      </w:r>
      <w:r w:rsidRPr="002E03B2">
        <w:rPr>
          <w:spacing w:val="-7"/>
          <w:sz w:val="24"/>
          <w:szCs w:val="24"/>
        </w:rPr>
        <w:t>у</w:t>
      </w:r>
      <w:r w:rsidRPr="002E03B2">
        <w:rPr>
          <w:spacing w:val="3"/>
          <w:sz w:val="24"/>
          <w:szCs w:val="24"/>
        </w:rPr>
        <w:t>к</w:t>
      </w:r>
      <w:r w:rsidRPr="002E03B2">
        <w:rPr>
          <w:sz w:val="24"/>
          <w:szCs w:val="24"/>
        </w:rPr>
        <w:t>е и те</w:t>
      </w:r>
      <w:r w:rsidRPr="002E03B2">
        <w:rPr>
          <w:spacing w:val="2"/>
          <w:sz w:val="24"/>
          <w:szCs w:val="24"/>
        </w:rPr>
        <w:t>х</w:t>
      </w:r>
      <w:r w:rsidRPr="002E03B2">
        <w:rPr>
          <w:spacing w:val="1"/>
          <w:sz w:val="24"/>
          <w:szCs w:val="24"/>
        </w:rPr>
        <w:t>ник</w:t>
      </w:r>
      <w:r w:rsidRPr="002E03B2">
        <w:rPr>
          <w:spacing w:val="-1"/>
          <w:sz w:val="24"/>
          <w:szCs w:val="24"/>
        </w:rPr>
        <w:t>е</w:t>
      </w:r>
      <w:r w:rsidRPr="002E03B2">
        <w:rPr>
          <w:sz w:val="24"/>
          <w:szCs w:val="24"/>
        </w:rPr>
        <w:t xml:space="preserve">... </w:t>
      </w:r>
      <w:r w:rsidRPr="002E03B2">
        <w:rPr>
          <w:spacing w:val="52"/>
          <w:sz w:val="24"/>
          <w:szCs w:val="24"/>
        </w:rPr>
        <w:t xml:space="preserve"> </w:t>
      </w:r>
    </w:p>
    <w:p w14:paraId="06413315" w14:textId="77777777" w:rsidR="001A6B5E" w:rsidRPr="002E03B2" w:rsidRDefault="003257A8" w:rsidP="00102914">
      <w:pPr>
        <w:pStyle w:val="ListParagraph"/>
        <w:numPr>
          <w:ilvl w:val="0"/>
          <w:numId w:val="9"/>
        </w:numPr>
        <w:rPr>
          <w:sz w:val="24"/>
          <w:szCs w:val="24"/>
        </w:rPr>
      </w:pPr>
      <w:r w:rsidRPr="002E03B2">
        <w:rPr>
          <w:sz w:val="24"/>
          <w:szCs w:val="24"/>
        </w:rPr>
        <w:t>У</w:t>
      </w:r>
      <w:r w:rsidRPr="002E03B2">
        <w:rPr>
          <w:spacing w:val="1"/>
          <w:sz w:val="24"/>
          <w:szCs w:val="24"/>
        </w:rPr>
        <w:t>н</w:t>
      </w:r>
      <w:r w:rsidRPr="002E03B2">
        <w:rPr>
          <w:spacing w:val="-1"/>
          <w:sz w:val="24"/>
          <w:szCs w:val="24"/>
        </w:rPr>
        <w:t>а</w:t>
      </w:r>
      <w:r w:rsidRPr="002E03B2">
        <w:rPr>
          <w:spacing w:val="1"/>
          <w:sz w:val="24"/>
          <w:szCs w:val="24"/>
        </w:rPr>
        <w:t>п</w:t>
      </w:r>
      <w:r w:rsidRPr="002E03B2">
        <w:rPr>
          <w:sz w:val="24"/>
          <w:szCs w:val="24"/>
        </w:rPr>
        <w:t>р</w:t>
      </w:r>
      <w:r w:rsidRPr="002E03B2">
        <w:rPr>
          <w:spacing w:val="-1"/>
          <w:sz w:val="24"/>
          <w:szCs w:val="24"/>
        </w:rPr>
        <w:t>еђ</w:t>
      </w:r>
      <w:r w:rsidRPr="002E03B2">
        <w:rPr>
          <w:spacing w:val="1"/>
          <w:sz w:val="24"/>
          <w:szCs w:val="24"/>
        </w:rPr>
        <w:t>и</w:t>
      </w:r>
      <w:r w:rsidRPr="002E03B2">
        <w:rPr>
          <w:sz w:val="24"/>
          <w:szCs w:val="24"/>
        </w:rPr>
        <w:t>в</w:t>
      </w:r>
      <w:r w:rsidRPr="002E03B2">
        <w:rPr>
          <w:spacing w:val="-1"/>
          <w:sz w:val="24"/>
          <w:szCs w:val="24"/>
        </w:rPr>
        <w:t>ањ</w:t>
      </w:r>
      <w:r w:rsidRPr="002E03B2">
        <w:rPr>
          <w:sz w:val="24"/>
          <w:szCs w:val="24"/>
        </w:rPr>
        <w:t>е</w:t>
      </w:r>
      <w:r w:rsidRPr="002E03B2">
        <w:rPr>
          <w:spacing w:val="-1"/>
          <w:sz w:val="24"/>
          <w:szCs w:val="24"/>
        </w:rPr>
        <w:t xml:space="preserve"> </w:t>
      </w:r>
      <w:r w:rsidRPr="002E03B2">
        <w:rPr>
          <w:spacing w:val="3"/>
          <w:sz w:val="24"/>
          <w:szCs w:val="24"/>
        </w:rPr>
        <w:t>к</w:t>
      </w:r>
      <w:r w:rsidRPr="002E03B2">
        <w:rPr>
          <w:spacing w:val="-5"/>
          <w:sz w:val="24"/>
          <w:szCs w:val="24"/>
        </w:rPr>
        <w:t>у</w:t>
      </w:r>
      <w:r w:rsidRPr="002E03B2">
        <w:rPr>
          <w:spacing w:val="2"/>
          <w:sz w:val="24"/>
          <w:szCs w:val="24"/>
        </w:rPr>
        <w:t>л</w:t>
      </w:r>
      <w:r w:rsidRPr="002E03B2">
        <w:rPr>
          <w:spacing w:val="5"/>
          <w:sz w:val="24"/>
          <w:szCs w:val="24"/>
        </w:rPr>
        <w:t>т</w:t>
      </w:r>
      <w:r w:rsidRPr="002E03B2">
        <w:rPr>
          <w:spacing w:val="-5"/>
          <w:sz w:val="24"/>
          <w:szCs w:val="24"/>
        </w:rPr>
        <w:t>у</w:t>
      </w:r>
      <w:r w:rsidRPr="002E03B2">
        <w:rPr>
          <w:sz w:val="24"/>
          <w:szCs w:val="24"/>
        </w:rPr>
        <w:t>р</w:t>
      </w:r>
      <w:r w:rsidRPr="002E03B2">
        <w:rPr>
          <w:spacing w:val="1"/>
          <w:sz w:val="24"/>
          <w:szCs w:val="24"/>
        </w:rPr>
        <w:t>н</w:t>
      </w:r>
      <w:r w:rsidRPr="002E03B2">
        <w:rPr>
          <w:sz w:val="24"/>
          <w:szCs w:val="24"/>
        </w:rPr>
        <w:t>е</w:t>
      </w:r>
      <w:r w:rsidRPr="002E03B2">
        <w:rPr>
          <w:spacing w:val="-1"/>
          <w:sz w:val="24"/>
          <w:szCs w:val="24"/>
        </w:rPr>
        <w:t xml:space="preserve"> </w:t>
      </w:r>
      <w:r w:rsidRPr="002E03B2">
        <w:rPr>
          <w:sz w:val="24"/>
          <w:szCs w:val="24"/>
        </w:rPr>
        <w:t>и</w:t>
      </w:r>
      <w:r w:rsidRPr="002E03B2">
        <w:rPr>
          <w:spacing w:val="1"/>
          <w:sz w:val="24"/>
          <w:szCs w:val="24"/>
        </w:rPr>
        <w:t xml:space="preserve"> </w:t>
      </w:r>
      <w:r w:rsidRPr="002E03B2">
        <w:rPr>
          <w:sz w:val="24"/>
          <w:szCs w:val="24"/>
        </w:rPr>
        <w:t>ја</w:t>
      </w:r>
      <w:r w:rsidRPr="002E03B2">
        <w:rPr>
          <w:spacing w:val="-1"/>
          <w:sz w:val="24"/>
          <w:szCs w:val="24"/>
        </w:rPr>
        <w:t>в</w:t>
      </w:r>
      <w:r w:rsidRPr="002E03B2">
        <w:rPr>
          <w:spacing w:val="1"/>
          <w:sz w:val="24"/>
          <w:szCs w:val="24"/>
        </w:rPr>
        <w:t>н</w:t>
      </w:r>
      <w:r w:rsidRPr="002E03B2">
        <w:rPr>
          <w:sz w:val="24"/>
          <w:szCs w:val="24"/>
        </w:rPr>
        <w:t>е</w:t>
      </w:r>
      <w:r w:rsidRPr="002E03B2">
        <w:rPr>
          <w:spacing w:val="-1"/>
          <w:sz w:val="24"/>
          <w:szCs w:val="24"/>
        </w:rPr>
        <w:t xml:space="preserve"> </w:t>
      </w:r>
      <w:r w:rsidRPr="002E03B2">
        <w:rPr>
          <w:sz w:val="24"/>
          <w:szCs w:val="24"/>
        </w:rPr>
        <w:t>д</w:t>
      </w:r>
      <w:r w:rsidRPr="002E03B2">
        <w:rPr>
          <w:spacing w:val="-1"/>
          <w:sz w:val="24"/>
          <w:szCs w:val="24"/>
        </w:rPr>
        <w:t>е</w:t>
      </w:r>
      <w:r w:rsidRPr="002E03B2">
        <w:rPr>
          <w:sz w:val="24"/>
          <w:szCs w:val="24"/>
        </w:rPr>
        <w:t>л</w:t>
      </w:r>
      <w:r w:rsidRPr="002E03B2">
        <w:rPr>
          <w:spacing w:val="-1"/>
          <w:sz w:val="24"/>
          <w:szCs w:val="24"/>
        </w:rPr>
        <w:t>а</w:t>
      </w:r>
      <w:r w:rsidRPr="002E03B2">
        <w:rPr>
          <w:sz w:val="24"/>
          <w:szCs w:val="24"/>
        </w:rPr>
        <w:t>т</w:t>
      </w:r>
      <w:r w:rsidRPr="002E03B2">
        <w:rPr>
          <w:spacing w:val="2"/>
          <w:sz w:val="24"/>
          <w:szCs w:val="24"/>
        </w:rPr>
        <w:t>н</w:t>
      </w:r>
      <w:r w:rsidRPr="002E03B2">
        <w:rPr>
          <w:sz w:val="24"/>
          <w:szCs w:val="24"/>
        </w:rPr>
        <w:t>о</w:t>
      </w:r>
      <w:r w:rsidRPr="002E03B2">
        <w:rPr>
          <w:spacing w:val="-1"/>
          <w:sz w:val="24"/>
          <w:szCs w:val="24"/>
        </w:rPr>
        <w:t>с</w:t>
      </w:r>
      <w:r w:rsidRPr="002E03B2">
        <w:rPr>
          <w:sz w:val="24"/>
          <w:szCs w:val="24"/>
        </w:rPr>
        <w:t>ти</w:t>
      </w:r>
      <w:r w:rsidRPr="002E03B2">
        <w:rPr>
          <w:spacing w:val="2"/>
          <w:sz w:val="24"/>
          <w:szCs w:val="24"/>
        </w:rPr>
        <w:t xml:space="preserve"> </w:t>
      </w:r>
      <w:r w:rsidRPr="002E03B2">
        <w:rPr>
          <w:sz w:val="24"/>
          <w:szCs w:val="24"/>
        </w:rPr>
        <w:t>ш</w:t>
      </w:r>
      <w:r w:rsidRPr="002E03B2">
        <w:rPr>
          <w:spacing w:val="-1"/>
          <w:sz w:val="24"/>
          <w:szCs w:val="24"/>
        </w:rPr>
        <w:t>к</w:t>
      </w:r>
      <w:r w:rsidRPr="002E03B2">
        <w:rPr>
          <w:sz w:val="24"/>
          <w:szCs w:val="24"/>
        </w:rPr>
        <w:t>оле</w:t>
      </w:r>
    </w:p>
    <w:p w14:paraId="0E515D8F" w14:textId="77777777" w:rsidR="005115C7" w:rsidRPr="002E03B2" w:rsidRDefault="00674E7A" w:rsidP="00102914">
      <w:pPr>
        <w:pStyle w:val="ListParagraph"/>
        <w:numPr>
          <w:ilvl w:val="0"/>
          <w:numId w:val="9"/>
        </w:numPr>
        <w:rPr>
          <w:spacing w:val="10"/>
          <w:sz w:val="24"/>
          <w:szCs w:val="24"/>
        </w:rPr>
      </w:pPr>
      <w:r w:rsidRPr="002E03B2">
        <w:rPr>
          <w:spacing w:val="10"/>
          <w:sz w:val="24"/>
          <w:szCs w:val="24"/>
        </w:rPr>
        <w:t>Унапређење сарадње са културним и научним институцијама</w:t>
      </w:r>
    </w:p>
    <w:p w14:paraId="627F01E0" w14:textId="77777777" w:rsidR="005115C7" w:rsidRPr="002E03B2" w:rsidRDefault="00674E7A" w:rsidP="00102914">
      <w:pPr>
        <w:pStyle w:val="ListParagraph"/>
        <w:numPr>
          <w:ilvl w:val="0"/>
          <w:numId w:val="9"/>
        </w:numPr>
        <w:rPr>
          <w:spacing w:val="10"/>
          <w:sz w:val="24"/>
          <w:szCs w:val="24"/>
          <w:lang w:val="sr-Cyrl-RS"/>
        </w:rPr>
      </w:pPr>
      <w:r w:rsidRPr="002E03B2">
        <w:rPr>
          <w:spacing w:val="10"/>
          <w:sz w:val="24"/>
          <w:szCs w:val="24"/>
        </w:rPr>
        <w:t>Промовисање спортских активности и развој спорт</w:t>
      </w:r>
      <w:r w:rsidR="005115C7" w:rsidRPr="002E03B2">
        <w:rPr>
          <w:spacing w:val="10"/>
          <w:sz w:val="24"/>
          <w:szCs w:val="24"/>
          <w:lang w:val="sr-Cyrl-RS"/>
        </w:rPr>
        <w:t>а</w:t>
      </w:r>
    </w:p>
    <w:p w14:paraId="3D77E0CA" w14:textId="77777777" w:rsidR="005115C7" w:rsidRPr="002E03B2" w:rsidRDefault="00674E7A" w:rsidP="00102914">
      <w:pPr>
        <w:pStyle w:val="ListParagraph"/>
        <w:numPr>
          <w:ilvl w:val="0"/>
          <w:numId w:val="9"/>
        </w:numPr>
        <w:rPr>
          <w:spacing w:val="10"/>
          <w:sz w:val="24"/>
          <w:szCs w:val="24"/>
        </w:rPr>
      </w:pPr>
      <w:r w:rsidRPr="002E03B2">
        <w:rPr>
          <w:spacing w:val="10"/>
          <w:sz w:val="24"/>
          <w:szCs w:val="24"/>
        </w:rPr>
        <w:t xml:space="preserve">Повећање броја хуманитарних акција у сарадњи са локалном заједницом  </w:t>
      </w:r>
    </w:p>
    <w:p w14:paraId="3AF78D3C" w14:textId="77777777" w:rsidR="005115C7" w:rsidRPr="002E03B2" w:rsidRDefault="005115C7" w:rsidP="00102914">
      <w:pPr>
        <w:pStyle w:val="ListParagraph"/>
        <w:numPr>
          <w:ilvl w:val="0"/>
          <w:numId w:val="9"/>
        </w:numPr>
        <w:rPr>
          <w:spacing w:val="10"/>
          <w:sz w:val="24"/>
          <w:szCs w:val="24"/>
        </w:rPr>
      </w:pPr>
      <w:r w:rsidRPr="002E03B2">
        <w:rPr>
          <w:sz w:val="24"/>
          <w:szCs w:val="24"/>
          <w:lang w:val="sr-Cyrl-RS"/>
        </w:rPr>
        <w:t>О</w:t>
      </w:r>
      <w:r w:rsidRPr="002E03B2">
        <w:rPr>
          <w:sz w:val="24"/>
          <w:szCs w:val="24"/>
        </w:rPr>
        <w:t>рг</w:t>
      </w:r>
      <w:r w:rsidRPr="002E03B2">
        <w:rPr>
          <w:spacing w:val="-1"/>
          <w:sz w:val="24"/>
          <w:szCs w:val="24"/>
        </w:rPr>
        <w:t>а</w:t>
      </w:r>
      <w:r w:rsidRPr="002E03B2">
        <w:rPr>
          <w:spacing w:val="1"/>
          <w:sz w:val="24"/>
          <w:szCs w:val="24"/>
        </w:rPr>
        <w:t>низ</w:t>
      </w:r>
      <w:r w:rsidRPr="002E03B2">
        <w:rPr>
          <w:sz w:val="24"/>
          <w:szCs w:val="24"/>
        </w:rPr>
        <w:t>ов</w:t>
      </w:r>
      <w:r w:rsidRPr="002E03B2">
        <w:rPr>
          <w:spacing w:val="-1"/>
          <w:sz w:val="24"/>
          <w:szCs w:val="24"/>
        </w:rPr>
        <w:t>ањ</w:t>
      </w:r>
      <w:r w:rsidRPr="002E03B2">
        <w:rPr>
          <w:sz w:val="24"/>
          <w:szCs w:val="24"/>
        </w:rPr>
        <w:t>е</w:t>
      </w:r>
      <w:r w:rsidRPr="002E03B2">
        <w:rPr>
          <w:spacing w:val="-1"/>
          <w:sz w:val="24"/>
          <w:szCs w:val="24"/>
        </w:rPr>
        <w:t xml:space="preserve"> е</w:t>
      </w:r>
      <w:r w:rsidRPr="002E03B2">
        <w:rPr>
          <w:spacing w:val="1"/>
          <w:sz w:val="24"/>
          <w:szCs w:val="24"/>
        </w:rPr>
        <w:t>к</w:t>
      </w:r>
      <w:r w:rsidRPr="002E03B2">
        <w:rPr>
          <w:sz w:val="24"/>
          <w:szCs w:val="24"/>
        </w:rPr>
        <w:t>олош</w:t>
      </w:r>
      <w:r w:rsidRPr="002E03B2">
        <w:rPr>
          <w:spacing w:val="1"/>
          <w:sz w:val="24"/>
          <w:szCs w:val="24"/>
        </w:rPr>
        <w:t>к</w:t>
      </w:r>
      <w:r w:rsidRPr="002E03B2">
        <w:rPr>
          <w:sz w:val="24"/>
          <w:szCs w:val="24"/>
        </w:rPr>
        <w:t>е</w:t>
      </w:r>
      <w:r w:rsidRPr="002E03B2">
        <w:rPr>
          <w:spacing w:val="-1"/>
          <w:sz w:val="24"/>
          <w:szCs w:val="24"/>
        </w:rPr>
        <w:t xml:space="preserve"> е</w:t>
      </w:r>
      <w:r w:rsidRPr="002E03B2">
        <w:rPr>
          <w:spacing w:val="5"/>
          <w:sz w:val="24"/>
          <w:szCs w:val="24"/>
        </w:rPr>
        <w:t>д</w:t>
      </w:r>
      <w:r w:rsidRPr="002E03B2">
        <w:rPr>
          <w:spacing w:val="-7"/>
          <w:sz w:val="24"/>
          <w:szCs w:val="24"/>
        </w:rPr>
        <w:t>у</w:t>
      </w:r>
      <w:r w:rsidRPr="002E03B2">
        <w:rPr>
          <w:spacing w:val="3"/>
          <w:sz w:val="24"/>
          <w:szCs w:val="24"/>
        </w:rPr>
        <w:t>к</w:t>
      </w:r>
      <w:r w:rsidRPr="002E03B2">
        <w:rPr>
          <w:spacing w:val="-1"/>
          <w:sz w:val="24"/>
          <w:szCs w:val="24"/>
        </w:rPr>
        <w:t>а</w:t>
      </w:r>
      <w:r w:rsidRPr="002E03B2">
        <w:rPr>
          <w:spacing w:val="1"/>
          <w:sz w:val="24"/>
          <w:szCs w:val="24"/>
        </w:rPr>
        <w:t>ци</w:t>
      </w:r>
      <w:r w:rsidRPr="002E03B2">
        <w:rPr>
          <w:sz w:val="24"/>
          <w:szCs w:val="24"/>
        </w:rPr>
        <w:t>је</w:t>
      </w:r>
      <w:r w:rsidRPr="002E03B2">
        <w:rPr>
          <w:spacing w:val="2"/>
          <w:sz w:val="24"/>
          <w:szCs w:val="24"/>
        </w:rPr>
        <w:t xml:space="preserve"> </w:t>
      </w:r>
      <w:r w:rsidRPr="002E03B2">
        <w:rPr>
          <w:spacing w:val="-5"/>
          <w:sz w:val="24"/>
          <w:szCs w:val="24"/>
        </w:rPr>
        <w:t>у</w:t>
      </w:r>
      <w:r w:rsidRPr="002E03B2">
        <w:rPr>
          <w:spacing w:val="1"/>
          <w:sz w:val="24"/>
          <w:szCs w:val="24"/>
        </w:rPr>
        <w:t>ч</w:t>
      </w:r>
      <w:r w:rsidRPr="002E03B2">
        <w:rPr>
          <w:spacing w:val="-1"/>
          <w:sz w:val="24"/>
          <w:szCs w:val="24"/>
        </w:rPr>
        <w:t>е</w:t>
      </w:r>
      <w:r w:rsidRPr="002E03B2">
        <w:rPr>
          <w:spacing w:val="1"/>
          <w:sz w:val="24"/>
          <w:szCs w:val="24"/>
        </w:rPr>
        <w:t>ник</w:t>
      </w:r>
      <w:r w:rsidRPr="002E03B2">
        <w:rPr>
          <w:sz w:val="24"/>
          <w:szCs w:val="24"/>
        </w:rPr>
        <w:t>а</w:t>
      </w:r>
    </w:p>
    <w:p w14:paraId="45F20732" w14:textId="77777777" w:rsidR="005115C7" w:rsidRPr="002E03B2" w:rsidRDefault="005115C7" w:rsidP="00102914">
      <w:pPr>
        <w:pStyle w:val="ListParagraph"/>
        <w:numPr>
          <w:ilvl w:val="0"/>
          <w:numId w:val="9"/>
        </w:numPr>
        <w:rPr>
          <w:spacing w:val="10"/>
          <w:sz w:val="24"/>
          <w:szCs w:val="24"/>
        </w:rPr>
      </w:pPr>
      <w:r w:rsidRPr="002E03B2">
        <w:rPr>
          <w:spacing w:val="10"/>
          <w:sz w:val="24"/>
          <w:szCs w:val="24"/>
        </w:rPr>
        <w:lastRenderedPageBreak/>
        <w:t>Организовање акција у којима ће се развијати различита интересовања ученика</w:t>
      </w:r>
    </w:p>
    <w:p w14:paraId="710ADF2E" w14:textId="77777777" w:rsidR="00CF6D71" w:rsidRPr="002E03B2" w:rsidRDefault="005115C7" w:rsidP="00102914">
      <w:pPr>
        <w:pStyle w:val="ListParagraph"/>
        <w:numPr>
          <w:ilvl w:val="0"/>
          <w:numId w:val="9"/>
        </w:numPr>
        <w:rPr>
          <w:spacing w:val="10"/>
          <w:sz w:val="24"/>
          <w:szCs w:val="24"/>
        </w:rPr>
      </w:pPr>
      <w:r w:rsidRPr="002E03B2">
        <w:rPr>
          <w:spacing w:val="10"/>
          <w:sz w:val="24"/>
          <w:szCs w:val="24"/>
        </w:rPr>
        <w:t>Организовање школских свечаности поводом пригодних датума</w:t>
      </w:r>
    </w:p>
    <w:p w14:paraId="4920D5A1" w14:textId="77777777" w:rsidR="001A6B5E" w:rsidRPr="002E03B2" w:rsidRDefault="005115C7" w:rsidP="00102914">
      <w:pPr>
        <w:pStyle w:val="ListParagraph"/>
        <w:numPr>
          <w:ilvl w:val="0"/>
          <w:numId w:val="9"/>
        </w:numPr>
        <w:rPr>
          <w:spacing w:val="10"/>
          <w:sz w:val="24"/>
          <w:szCs w:val="24"/>
        </w:rPr>
      </w:pPr>
      <w:r w:rsidRPr="002E03B2">
        <w:rPr>
          <w:spacing w:val="10"/>
          <w:sz w:val="24"/>
          <w:szCs w:val="24"/>
        </w:rPr>
        <w:t>Учешће на ликовним и литерарним конкурсима</w:t>
      </w:r>
      <w:bookmarkStart w:id="47" w:name="_Toc138597692"/>
      <w:bookmarkEnd w:id="47"/>
    </w:p>
    <w:p w14:paraId="0BB06D50" w14:textId="33D6F5EA" w:rsidR="00FB0FCD" w:rsidRPr="00202016" w:rsidRDefault="0096048F" w:rsidP="00202016">
      <w:pPr>
        <w:pStyle w:val="Heading2"/>
        <w:numPr>
          <w:ilvl w:val="0"/>
          <w:numId w:val="0"/>
        </w:numPr>
        <w:ind w:left="1440"/>
      </w:pPr>
      <w:bookmarkStart w:id="48" w:name="_Toc241826125"/>
      <w:r w:rsidRPr="00202016">
        <w:t>9</w:t>
      </w:r>
      <w:r w:rsidR="00FB0FCD" w:rsidRPr="00202016">
        <w:t>.</w:t>
      </w:r>
      <w:r w:rsidR="00B448DE" w:rsidRPr="00202016">
        <w:t>7</w:t>
      </w:r>
      <w:r w:rsidR="00FB0FCD" w:rsidRPr="00202016">
        <w:t>. Мере за увођење иноватвних метода наставе, учења и оцењивања ученика</w:t>
      </w:r>
      <w:bookmarkEnd w:id="48"/>
    </w:p>
    <w:p w14:paraId="23809BF7" w14:textId="77777777" w:rsidR="00C949D4" w:rsidRPr="00C949D4" w:rsidRDefault="00C949D4" w:rsidP="00102914"/>
    <w:p w14:paraId="60688B96" w14:textId="06D63054" w:rsidR="00FB0FCD" w:rsidRPr="00B32A5F" w:rsidRDefault="00E107B2" w:rsidP="00102914">
      <w:pPr>
        <w:ind w:left="720" w:firstLine="720"/>
        <w:rPr>
          <w:sz w:val="24"/>
          <w:szCs w:val="24"/>
          <w:lang w:val="sr-Cyrl-RS"/>
        </w:rPr>
      </w:pPr>
      <w:r w:rsidRPr="00E107B2">
        <w:rPr>
          <w:sz w:val="24"/>
          <w:szCs w:val="24"/>
          <w:lang w:val="sr-Cyrl-RS"/>
        </w:rPr>
        <w:t>У претходном периоду у већој мери предузете су мере за опремање кабинета мултимедијалном технологијом којом се може постићи квалитетно извођење наставе. У наредном периоду наставиће се са иновирањем наставног процеса и унапређивањем квалитета вредновања ученичких постигнућа.</w:t>
      </w:r>
    </w:p>
    <w:p w14:paraId="79A8EB50" w14:textId="1D99CE5C" w:rsidR="00FB0FCD" w:rsidRPr="00B32A5F" w:rsidRDefault="00FB0FCD" w:rsidP="00102914">
      <w:pPr>
        <w:rPr>
          <w:sz w:val="24"/>
          <w:szCs w:val="24"/>
        </w:rPr>
      </w:pPr>
      <w:r w:rsidRPr="00B32A5F">
        <w:rPr>
          <w:noProof/>
          <w:sz w:val="24"/>
          <w:szCs w:val="24"/>
        </w:rPr>
        <mc:AlternateContent>
          <mc:Choice Requires="wpg">
            <w:drawing>
              <wp:anchor distT="0" distB="0" distL="114300" distR="114300" simplePos="0" relativeHeight="503311313" behindDoc="1" locked="0" layoutInCell="1" allowOverlap="1" wp14:anchorId="6B18935D" wp14:editId="28DA436F">
                <wp:simplePos x="0" y="0"/>
                <wp:positionH relativeFrom="page">
                  <wp:posOffset>1086485</wp:posOffset>
                </wp:positionH>
                <wp:positionV relativeFrom="page">
                  <wp:posOffset>8178165</wp:posOffset>
                </wp:positionV>
                <wp:extent cx="5781040" cy="1602105"/>
                <wp:effectExtent l="10160" t="5715" r="9525" b="1905"/>
                <wp:wrapNone/>
                <wp:docPr id="18"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1040" cy="1602105"/>
                          <a:chOff x="1711" y="12879"/>
                          <a:chExt cx="9104" cy="2523"/>
                        </a:xfrm>
                      </wpg:grpSpPr>
                      <wpg:grpSp>
                        <wpg:cNvPr id="19" name="Group 12"/>
                        <wpg:cNvGrpSpPr>
                          <a:grpSpLocks/>
                        </wpg:cNvGrpSpPr>
                        <wpg:grpSpPr bwMode="auto">
                          <a:xfrm>
                            <a:off x="1721" y="12889"/>
                            <a:ext cx="9083" cy="0"/>
                            <a:chOff x="1721" y="12889"/>
                            <a:chExt cx="9083" cy="0"/>
                          </a:xfrm>
                        </wpg:grpSpPr>
                        <wps:wsp>
                          <wps:cNvPr id="20" name="Freeform 19"/>
                          <wps:cNvSpPr>
                            <a:spLocks/>
                          </wps:cNvSpPr>
                          <wps:spPr bwMode="auto">
                            <a:xfrm>
                              <a:off x="1721" y="12889"/>
                              <a:ext cx="9083" cy="0"/>
                            </a:xfrm>
                            <a:custGeom>
                              <a:avLst/>
                              <a:gdLst>
                                <a:gd name="T0" fmla="+- 0 1721 1721"/>
                                <a:gd name="T1" fmla="*/ T0 w 9083"/>
                                <a:gd name="T2" fmla="+- 0 10804 1721"/>
                                <a:gd name="T3" fmla="*/ T2 w 9083"/>
                              </a:gdLst>
                              <a:ahLst/>
                              <a:cxnLst>
                                <a:cxn ang="0">
                                  <a:pos x="T1" y="0"/>
                                </a:cxn>
                                <a:cxn ang="0">
                                  <a:pos x="T3" y="0"/>
                                </a:cxn>
                              </a:cxnLst>
                              <a:rect l="0" t="0" r="r" b="b"/>
                              <a:pathLst>
                                <a:path w="9083">
                                  <a:moveTo>
                                    <a:pt x="0" y="0"/>
                                  </a:moveTo>
                                  <a:lnTo>
                                    <a:pt x="908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1" name="Group 13"/>
                          <wpg:cNvGrpSpPr>
                            <a:grpSpLocks/>
                          </wpg:cNvGrpSpPr>
                          <wpg:grpSpPr bwMode="auto">
                            <a:xfrm>
                              <a:off x="1716" y="12885"/>
                              <a:ext cx="0" cy="2511"/>
                              <a:chOff x="1716" y="12885"/>
                              <a:chExt cx="0" cy="2511"/>
                            </a:xfrm>
                          </wpg:grpSpPr>
                          <wps:wsp>
                            <wps:cNvPr id="22" name="Freeform 18"/>
                            <wps:cNvSpPr>
                              <a:spLocks/>
                            </wps:cNvSpPr>
                            <wps:spPr bwMode="auto">
                              <a:xfrm>
                                <a:off x="1716" y="12885"/>
                                <a:ext cx="0" cy="2511"/>
                              </a:xfrm>
                              <a:custGeom>
                                <a:avLst/>
                                <a:gdLst>
                                  <a:gd name="T0" fmla="+- 0 12885 12885"/>
                                  <a:gd name="T1" fmla="*/ 12885 h 2511"/>
                                  <a:gd name="T2" fmla="+- 0 15396 12885"/>
                                  <a:gd name="T3" fmla="*/ 15396 h 2511"/>
                                </a:gdLst>
                                <a:ahLst/>
                                <a:cxnLst>
                                  <a:cxn ang="0">
                                    <a:pos x="0" y="T1"/>
                                  </a:cxn>
                                  <a:cxn ang="0">
                                    <a:pos x="0" y="T3"/>
                                  </a:cxn>
                                </a:cxnLst>
                                <a:rect l="0" t="0" r="r" b="b"/>
                                <a:pathLst>
                                  <a:path h="2511">
                                    <a:moveTo>
                                      <a:pt x="0" y="0"/>
                                    </a:moveTo>
                                    <a:lnTo>
                                      <a:pt x="0" y="2511"/>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3" name="Group 14"/>
                            <wpg:cNvGrpSpPr>
                              <a:grpSpLocks/>
                            </wpg:cNvGrpSpPr>
                            <wpg:grpSpPr bwMode="auto">
                              <a:xfrm>
                                <a:off x="1721" y="15391"/>
                                <a:ext cx="9083" cy="0"/>
                                <a:chOff x="1721" y="15391"/>
                                <a:chExt cx="9083" cy="0"/>
                              </a:xfrm>
                            </wpg:grpSpPr>
                            <wps:wsp>
                              <wps:cNvPr id="24" name="Freeform 17"/>
                              <wps:cNvSpPr>
                                <a:spLocks/>
                              </wps:cNvSpPr>
                              <wps:spPr bwMode="auto">
                                <a:xfrm>
                                  <a:off x="1721" y="15391"/>
                                  <a:ext cx="9083" cy="0"/>
                                </a:xfrm>
                                <a:custGeom>
                                  <a:avLst/>
                                  <a:gdLst>
                                    <a:gd name="T0" fmla="+- 0 1721 1721"/>
                                    <a:gd name="T1" fmla="*/ T0 w 9083"/>
                                    <a:gd name="T2" fmla="+- 0 10804 1721"/>
                                    <a:gd name="T3" fmla="*/ T2 w 9083"/>
                                  </a:gdLst>
                                  <a:ahLst/>
                                  <a:cxnLst>
                                    <a:cxn ang="0">
                                      <a:pos x="T1" y="0"/>
                                    </a:cxn>
                                    <a:cxn ang="0">
                                      <a:pos x="T3" y="0"/>
                                    </a:cxn>
                                  </a:cxnLst>
                                  <a:rect l="0" t="0" r="r" b="b"/>
                                  <a:pathLst>
                                    <a:path w="9083">
                                      <a:moveTo>
                                        <a:pt x="0" y="0"/>
                                      </a:moveTo>
                                      <a:lnTo>
                                        <a:pt x="9083" y="0"/>
                                      </a:lnTo>
                                    </a:path>
                                  </a:pathLst>
                                </a:custGeom>
                                <a:noFill/>
                                <a:ln w="73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5" name="Group 15"/>
                              <wpg:cNvGrpSpPr>
                                <a:grpSpLocks/>
                              </wpg:cNvGrpSpPr>
                              <wpg:grpSpPr bwMode="auto">
                                <a:xfrm>
                                  <a:off x="10809" y="12885"/>
                                  <a:ext cx="0" cy="2511"/>
                                  <a:chOff x="10809" y="12885"/>
                                  <a:chExt cx="0" cy="2511"/>
                                </a:xfrm>
                              </wpg:grpSpPr>
                              <wps:wsp>
                                <wps:cNvPr id="26" name="Freeform 16"/>
                                <wps:cNvSpPr>
                                  <a:spLocks/>
                                </wps:cNvSpPr>
                                <wps:spPr bwMode="auto">
                                  <a:xfrm>
                                    <a:off x="10809" y="12885"/>
                                    <a:ext cx="0" cy="2511"/>
                                  </a:xfrm>
                                  <a:custGeom>
                                    <a:avLst/>
                                    <a:gdLst>
                                      <a:gd name="T0" fmla="+- 0 12885 12885"/>
                                      <a:gd name="T1" fmla="*/ 12885 h 2511"/>
                                      <a:gd name="T2" fmla="+- 0 15396 12885"/>
                                      <a:gd name="T3" fmla="*/ 15396 h 2511"/>
                                    </a:gdLst>
                                    <a:ahLst/>
                                    <a:cxnLst>
                                      <a:cxn ang="0">
                                        <a:pos x="0" y="T1"/>
                                      </a:cxn>
                                      <a:cxn ang="0">
                                        <a:pos x="0" y="T3"/>
                                      </a:cxn>
                                    </a:cxnLst>
                                    <a:rect l="0" t="0" r="r" b="b"/>
                                    <a:pathLst>
                                      <a:path h="2511">
                                        <a:moveTo>
                                          <a:pt x="0" y="0"/>
                                        </a:moveTo>
                                        <a:lnTo>
                                          <a:pt x="0" y="2511"/>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dh="http://schemas.microsoft.com/office/word/2020/wordml/sdtdatahash">
            <w:pict>
              <v:group w14:anchorId="2FF66A7F" id="Group 11" o:spid="_x0000_s1026" style="position:absolute;margin-left:85.55pt;margin-top:643.95pt;width:455.2pt;height:126.15pt;z-index:-5167;mso-position-horizontal-relative:page;mso-position-vertical-relative:page" coordorigin="1711,12879" coordsize="9104,2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">
                <v:group id="Group 12" o:spid="_x0000_s1027" style="position:absolute;left:1721;top:12889;width:9083;height:0" coordorigin="1721,12889" coordsize="9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Freeform 19" o:spid="_x0000_s1028" style="position:absolute;left:1721;top:12889;width:9083;height:0;visibility:visible;mso-wrap-style:square;v-text-anchor:top" coordsize="9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" path="m,l9083,e" filled="f" strokeweight=".58pt">
                    <v:path arrowok="t" o:connecttype="custom" o:connectlocs="0,0;9083,0" o:connectangles="0,0"/>
                  </v:shape>
                  <v:group id="Group 13" o:spid="_x0000_s1029" style="position:absolute;left:1716;top:12885;width:0;height:2511" coordorigin="1716,12885" coordsize="0,2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Freeform 18" o:spid="_x0000_s1030" style="position:absolute;left:1716;top:12885;width:0;height:2511;visibility:visible;mso-wrap-style:square;v-text-anchor:top" coordsize="0,2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" path="m,l,2511e" filled="f" strokeweight=".58pt">
                      <v:path arrowok="t" o:connecttype="custom" o:connectlocs="0,12885;0,15396" o:connectangles="0,0"/>
                    </v:shape>
                    <v:group id="Group 14" o:spid="_x0000_s1031" style="position:absolute;left:1721;top:15391;width:9083;height:0" coordorigin="1721,15391" coordsize="9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Freeform 17" o:spid="_x0000_s1032" style="position:absolute;left:1721;top:15391;width:9083;height:0;visibility:visible;mso-wrap-style:square;v-text-anchor:top" coordsize="9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" path="m,l9083,e" filled="f" strokeweight=".20464mm">
                        <v:path arrowok="t" o:connecttype="custom" o:connectlocs="0,0;9083,0" o:connectangles="0,0"/>
                      </v:shape>
                      <v:group id="Group 15" o:spid="_x0000_s1033" style="position:absolute;left:10809;top:12885;width:0;height:2511" coordorigin="10809,12885" coordsize="0,2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6" o:spid="_x0000_s1034" style="position:absolute;left:10809;top:12885;width:0;height:2511;visibility:visible;mso-wrap-style:square;v-text-anchor:top" coordsize="0,2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" path="m,l,2511e" filled="f" strokeweight=".58pt">
                          <v:path arrowok="t" o:connecttype="custom" o:connectlocs="0,12885;0,15396" o:connectangles="0,0"/>
                        </v:shape>
                      </v:group>
                    </v:group>
                  </v:group>
                </v:group>
                <w10:wrap anchorx="page" anchory="page"/>
              </v:group>
            </w:pict>
          </mc:Fallback>
        </mc:AlternateContent>
      </w:r>
    </w:p>
    <w:p w14:paraId="60585884" w14:textId="77777777" w:rsidR="00284599" w:rsidRPr="00B32A5F" w:rsidRDefault="00FB0FCD" w:rsidP="00102914">
      <w:pPr>
        <w:pStyle w:val="ListParagraph"/>
        <w:numPr>
          <w:ilvl w:val="0"/>
          <w:numId w:val="10"/>
        </w:numPr>
        <w:rPr>
          <w:sz w:val="24"/>
          <w:szCs w:val="24"/>
        </w:rPr>
      </w:pPr>
      <w:r w:rsidRPr="00B32A5F">
        <w:rPr>
          <w:sz w:val="24"/>
          <w:szCs w:val="24"/>
        </w:rPr>
        <w:t>У</w:t>
      </w:r>
      <w:r w:rsidR="00AE2757" w:rsidRPr="00B32A5F">
        <w:rPr>
          <w:sz w:val="24"/>
          <w:szCs w:val="24"/>
          <w:lang w:val="sr-Cyrl-RS"/>
        </w:rPr>
        <w:t xml:space="preserve">напређивање компетенција наставника </w:t>
      </w:r>
      <w:r w:rsidRPr="00B32A5F">
        <w:rPr>
          <w:sz w:val="24"/>
          <w:szCs w:val="24"/>
        </w:rPr>
        <w:t>везаних за иновативне методе наставе</w:t>
      </w:r>
      <w:r w:rsidR="00AE2757" w:rsidRPr="00B32A5F">
        <w:rPr>
          <w:sz w:val="24"/>
          <w:szCs w:val="24"/>
          <w:lang w:val="sr-Cyrl-RS"/>
        </w:rPr>
        <w:t xml:space="preserve"> </w:t>
      </w:r>
      <w:r w:rsidR="00284599" w:rsidRPr="00B32A5F">
        <w:rPr>
          <w:sz w:val="24"/>
          <w:szCs w:val="24"/>
        </w:rPr>
        <w:t>и учења</w:t>
      </w:r>
    </w:p>
    <w:p w14:paraId="3848B4EB" w14:textId="77777777" w:rsidR="00284599" w:rsidRPr="00B32A5F" w:rsidRDefault="00284599" w:rsidP="00102914">
      <w:pPr>
        <w:pStyle w:val="ListParagraph"/>
        <w:numPr>
          <w:ilvl w:val="0"/>
          <w:numId w:val="10"/>
        </w:numPr>
        <w:rPr>
          <w:sz w:val="24"/>
          <w:szCs w:val="24"/>
        </w:rPr>
      </w:pPr>
      <w:r w:rsidRPr="00B32A5F">
        <w:rPr>
          <w:sz w:val="24"/>
          <w:szCs w:val="24"/>
        </w:rPr>
        <w:t>П</w:t>
      </w:r>
      <w:r w:rsidR="00AE2757" w:rsidRPr="00B32A5F">
        <w:rPr>
          <w:sz w:val="24"/>
          <w:szCs w:val="24"/>
          <w:lang w:val="sr-Cyrl-RS"/>
        </w:rPr>
        <w:t>риказ наученог са семинара</w:t>
      </w:r>
    </w:p>
    <w:p w14:paraId="051C2191" w14:textId="128594D7" w:rsidR="002515B8" w:rsidRDefault="002515B8" w:rsidP="00102914">
      <w:pPr>
        <w:pStyle w:val="ListParagraph"/>
        <w:numPr>
          <w:ilvl w:val="0"/>
          <w:numId w:val="10"/>
        </w:numPr>
        <w:rPr>
          <w:sz w:val="24"/>
          <w:szCs w:val="24"/>
        </w:rPr>
      </w:pPr>
      <w:r w:rsidRPr="002515B8">
        <w:rPr>
          <w:sz w:val="24"/>
          <w:szCs w:val="24"/>
        </w:rPr>
        <w:t>Реализација угледних и огледних часова са фокусом на ИКТ, међупредметно повезивање и истраживачку наставу</w:t>
      </w:r>
    </w:p>
    <w:p w14:paraId="4566E8AE" w14:textId="783785FD" w:rsidR="00284599" w:rsidRPr="00B32A5F" w:rsidRDefault="00284599" w:rsidP="00102914">
      <w:pPr>
        <w:pStyle w:val="ListParagraph"/>
        <w:numPr>
          <w:ilvl w:val="0"/>
          <w:numId w:val="10"/>
        </w:numPr>
        <w:rPr>
          <w:sz w:val="24"/>
          <w:szCs w:val="24"/>
        </w:rPr>
      </w:pPr>
      <w:r w:rsidRPr="00B32A5F">
        <w:rPr>
          <w:sz w:val="24"/>
          <w:szCs w:val="24"/>
        </w:rPr>
        <w:t>Израда базе података – примери добре праксе (електронске свеске лепих предавања)</w:t>
      </w:r>
    </w:p>
    <w:p w14:paraId="17F93DF8" w14:textId="77777777" w:rsidR="00284599" w:rsidRPr="00B32A5F" w:rsidRDefault="00284599" w:rsidP="00102914">
      <w:pPr>
        <w:pStyle w:val="ListParagraph"/>
        <w:numPr>
          <w:ilvl w:val="0"/>
          <w:numId w:val="10"/>
        </w:numPr>
        <w:rPr>
          <w:sz w:val="24"/>
          <w:szCs w:val="24"/>
        </w:rPr>
      </w:pPr>
      <w:r w:rsidRPr="00B32A5F">
        <w:rPr>
          <w:sz w:val="24"/>
          <w:szCs w:val="24"/>
        </w:rPr>
        <w:t>Укључивање родитеља у одржавање јавних часова</w:t>
      </w:r>
    </w:p>
    <w:p w14:paraId="4FCB1601" w14:textId="779ED431" w:rsidR="00284599" w:rsidRPr="002515B8" w:rsidRDefault="00284599" w:rsidP="00102914">
      <w:pPr>
        <w:pStyle w:val="ListParagraph"/>
        <w:numPr>
          <w:ilvl w:val="0"/>
          <w:numId w:val="10"/>
        </w:numPr>
        <w:rPr>
          <w:sz w:val="24"/>
          <w:szCs w:val="24"/>
        </w:rPr>
      </w:pPr>
      <w:r w:rsidRPr="00B32A5F">
        <w:rPr>
          <w:sz w:val="24"/>
          <w:szCs w:val="24"/>
        </w:rPr>
        <w:t>Сарадња са стручним сарадником у изради планова и у процесу припремања за наставу – избор метода и облика рада</w:t>
      </w:r>
      <w:r w:rsidR="00686D3B" w:rsidRPr="00B32A5F">
        <w:rPr>
          <w:sz w:val="24"/>
          <w:szCs w:val="24"/>
          <w:lang w:val="sr-Cyrl-RS"/>
        </w:rPr>
        <w:t xml:space="preserve"> </w:t>
      </w:r>
      <w:r w:rsidR="00AE2757" w:rsidRPr="00B32A5F">
        <w:rPr>
          <w:sz w:val="24"/>
          <w:szCs w:val="24"/>
          <w:lang w:val="sr-Cyrl-RS"/>
        </w:rPr>
        <w:t>(за приправнике)</w:t>
      </w:r>
    </w:p>
    <w:p w14:paraId="5315B617" w14:textId="3F420E71" w:rsidR="002515B8" w:rsidRPr="002515B8" w:rsidRDefault="002515B8" w:rsidP="00102914">
      <w:pPr>
        <w:pStyle w:val="ListParagraph"/>
        <w:numPr>
          <w:ilvl w:val="0"/>
          <w:numId w:val="10"/>
        </w:numPr>
        <w:rPr>
          <w:sz w:val="24"/>
          <w:szCs w:val="24"/>
        </w:rPr>
      </w:pPr>
      <w:r w:rsidRPr="002515B8">
        <w:rPr>
          <w:sz w:val="24"/>
          <w:szCs w:val="24"/>
        </w:rPr>
        <w:t>Израда и примена дидактичког материјала и дигиталних алата (Кахоот, Цанва, Вордвалл) за иновирање образовно-васпитног рада;</w:t>
      </w:r>
    </w:p>
    <w:p w14:paraId="6C8325DD" w14:textId="3905B091" w:rsidR="002515B8" w:rsidRPr="002515B8" w:rsidRDefault="002515B8" w:rsidP="00102914">
      <w:pPr>
        <w:pStyle w:val="ListParagraph"/>
        <w:numPr>
          <w:ilvl w:val="0"/>
          <w:numId w:val="10"/>
        </w:numPr>
        <w:rPr>
          <w:sz w:val="24"/>
          <w:szCs w:val="24"/>
        </w:rPr>
      </w:pPr>
      <w:r w:rsidRPr="002515B8">
        <w:rPr>
          <w:sz w:val="24"/>
          <w:szCs w:val="24"/>
        </w:rPr>
        <w:t>Постављање линкова едукативних сајтова и платформи на сајту школе;</w:t>
      </w:r>
    </w:p>
    <w:p w14:paraId="7089FA85" w14:textId="42184768" w:rsidR="002515B8" w:rsidRPr="002515B8" w:rsidRDefault="002515B8" w:rsidP="00102914">
      <w:pPr>
        <w:pStyle w:val="ListParagraph"/>
        <w:numPr>
          <w:ilvl w:val="0"/>
          <w:numId w:val="10"/>
        </w:numPr>
        <w:rPr>
          <w:sz w:val="24"/>
          <w:szCs w:val="24"/>
        </w:rPr>
      </w:pPr>
      <w:r w:rsidRPr="002515B8">
        <w:rPr>
          <w:sz w:val="24"/>
          <w:szCs w:val="24"/>
        </w:rPr>
        <w:t>Упућивање ученика на коришћење разноврсних извора информација осим уџбеника (стручна литература, дечја штампа, дигиталне енциклопедије, верификовани интернет извори);</w:t>
      </w:r>
    </w:p>
    <w:p w14:paraId="233F49DF" w14:textId="785CA158" w:rsidR="002515B8" w:rsidRPr="00B32A5F" w:rsidRDefault="002515B8" w:rsidP="00102914">
      <w:pPr>
        <w:pStyle w:val="ListParagraph"/>
        <w:numPr>
          <w:ilvl w:val="0"/>
          <w:numId w:val="10"/>
        </w:numPr>
        <w:rPr>
          <w:sz w:val="24"/>
          <w:szCs w:val="24"/>
        </w:rPr>
      </w:pPr>
      <w:r w:rsidRPr="002515B8">
        <w:rPr>
          <w:sz w:val="24"/>
          <w:szCs w:val="24"/>
        </w:rPr>
        <w:t>Обучавање ученика техникама ефикасног и самосталног учења, самовредновања и вршњачког вредновања.</w:t>
      </w:r>
    </w:p>
    <w:p w14:paraId="1566B7E9" w14:textId="29ABAADD" w:rsidR="00FB0FCD" w:rsidRPr="002515B8" w:rsidRDefault="00FB0FCD" w:rsidP="00102914">
      <w:pPr>
        <w:rPr>
          <w:sz w:val="24"/>
          <w:szCs w:val="24"/>
        </w:rPr>
        <w:sectPr w:rsidR="00FB0FCD" w:rsidRPr="002515B8" w:rsidSect="00063A1D">
          <w:footerReference w:type="default" r:id="rId17"/>
          <w:pgSz w:w="16840" w:h="11920" w:orient="landscape"/>
          <w:pgMar w:top="964" w:right="851" w:bottom="964" w:left="851" w:header="0" w:footer="1037" w:gutter="0"/>
          <w:cols w:space="720"/>
          <w:docGrid w:linePitch="272"/>
        </w:sectPr>
      </w:pPr>
    </w:p>
    <w:p w14:paraId="20AA18F9" w14:textId="77777777" w:rsidR="001A6B5E" w:rsidRPr="002E03B2" w:rsidRDefault="001A6B5E" w:rsidP="00102914">
      <w:pPr>
        <w:rPr>
          <w:sz w:val="24"/>
          <w:szCs w:val="24"/>
        </w:rPr>
      </w:pPr>
    </w:p>
    <w:p w14:paraId="496C9B45" w14:textId="20625138" w:rsidR="001A6B5E" w:rsidRPr="00202016" w:rsidRDefault="0096048F" w:rsidP="00202016">
      <w:pPr>
        <w:pStyle w:val="Heading2"/>
        <w:numPr>
          <w:ilvl w:val="0"/>
          <w:numId w:val="0"/>
        </w:numPr>
        <w:ind w:left="1440"/>
      </w:pPr>
      <w:bookmarkStart w:id="49" w:name="_Toc138597694"/>
      <w:bookmarkStart w:id="50" w:name="_Toc241826126"/>
      <w:bookmarkEnd w:id="49"/>
      <w:r w:rsidRPr="00202016">
        <w:t>9</w:t>
      </w:r>
      <w:r w:rsidR="003257A8" w:rsidRPr="00202016">
        <w:t>.</w:t>
      </w:r>
      <w:r w:rsidR="00F620F2" w:rsidRPr="00202016">
        <w:t>8</w:t>
      </w:r>
      <w:r w:rsidR="003257A8" w:rsidRPr="00202016">
        <w:t xml:space="preserve">. План припреме за </w:t>
      </w:r>
      <w:r w:rsidR="002F6DF9" w:rsidRPr="00202016">
        <w:t>З</w:t>
      </w:r>
      <w:r w:rsidR="003257A8" w:rsidRPr="00202016">
        <w:t>авршни испит</w:t>
      </w:r>
      <w:bookmarkEnd w:id="50"/>
    </w:p>
    <w:p w14:paraId="668D74F7" w14:textId="77777777" w:rsidR="001A6B5E" w:rsidRDefault="001A6B5E" w:rsidP="00102914">
      <w:pPr>
        <w:spacing w:before="2"/>
        <w:rPr>
          <w:sz w:val="11"/>
          <w:szCs w:val="11"/>
        </w:rPr>
      </w:pPr>
    </w:p>
    <w:p w14:paraId="31953F3B" w14:textId="5D70337F" w:rsidR="00F7782C" w:rsidRDefault="003257A8" w:rsidP="00102914">
      <w:pPr>
        <w:spacing w:before="29"/>
        <w:ind w:right="263" w:firstLine="720"/>
        <w:jc w:val="both"/>
        <w:rPr>
          <w:sz w:val="24"/>
          <w:szCs w:val="24"/>
        </w:rPr>
      </w:pPr>
      <w:r>
        <w:rPr>
          <w:sz w:val="24"/>
          <w:szCs w:val="24"/>
        </w:rPr>
        <w:t>Прил</w:t>
      </w:r>
      <w:r>
        <w:rPr>
          <w:spacing w:val="1"/>
          <w:sz w:val="24"/>
          <w:szCs w:val="24"/>
        </w:rPr>
        <w:t>ик</w:t>
      </w:r>
      <w:r>
        <w:rPr>
          <w:sz w:val="24"/>
          <w:szCs w:val="24"/>
        </w:rPr>
        <w:t>ом</w:t>
      </w:r>
      <w:r>
        <w:rPr>
          <w:spacing w:val="1"/>
          <w:sz w:val="24"/>
          <w:szCs w:val="24"/>
        </w:rPr>
        <w:t xml:space="preserve"> </w:t>
      </w:r>
      <w:r>
        <w:rPr>
          <w:spacing w:val="-1"/>
          <w:sz w:val="24"/>
          <w:szCs w:val="24"/>
        </w:rPr>
        <w:t>с</w:t>
      </w:r>
      <w:r>
        <w:rPr>
          <w:spacing w:val="1"/>
          <w:sz w:val="24"/>
          <w:szCs w:val="24"/>
        </w:rPr>
        <w:t>п</w:t>
      </w:r>
      <w:r>
        <w:rPr>
          <w:sz w:val="24"/>
          <w:szCs w:val="24"/>
        </w:rPr>
        <w:t>рово</w:t>
      </w:r>
      <w:r>
        <w:rPr>
          <w:spacing w:val="-1"/>
          <w:sz w:val="24"/>
          <w:szCs w:val="24"/>
        </w:rPr>
        <w:t>ђењ</w:t>
      </w:r>
      <w:r>
        <w:rPr>
          <w:sz w:val="24"/>
          <w:szCs w:val="24"/>
        </w:rPr>
        <w:t xml:space="preserve">а </w:t>
      </w:r>
      <w:r w:rsidR="002F6DF9">
        <w:rPr>
          <w:spacing w:val="1"/>
          <w:sz w:val="24"/>
          <w:szCs w:val="24"/>
          <w:lang w:val="sr-Cyrl-RS"/>
        </w:rPr>
        <w:t>З</w:t>
      </w:r>
      <w:r>
        <w:rPr>
          <w:spacing w:val="-1"/>
          <w:sz w:val="24"/>
          <w:szCs w:val="24"/>
        </w:rPr>
        <w:t>а</w:t>
      </w:r>
      <w:r>
        <w:rPr>
          <w:sz w:val="24"/>
          <w:szCs w:val="24"/>
        </w:rPr>
        <w:t>вршног</w:t>
      </w:r>
      <w:r>
        <w:rPr>
          <w:spacing w:val="1"/>
          <w:sz w:val="24"/>
          <w:szCs w:val="24"/>
        </w:rPr>
        <w:t xml:space="preserve"> и</w:t>
      </w:r>
      <w:r>
        <w:rPr>
          <w:spacing w:val="-1"/>
          <w:sz w:val="24"/>
          <w:szCs w:val="24"/>
        </w:rPr>
        <w:t>сп</w:t>
      </w:r>
      <w:r>
        <w:rPr>
          <w:spacing w:val="1"/>
          <w:sz w:val="24"/>
          <w:szCs w:val="24"/>
        </w:rPr>
        <w:t>и</w:t>
      </w:r>
      <w:r>
        <w:rPr>
          <w:sz w:val="24"/>
          <w:szCs w:val="24"/>
        </w:rPr>
        <w:t>та</w:t>
      </w:r>
      <w:r>
        <w:rPr>
          <w:spacing w:val="3"/>
          <w:sz w:val="24"/>
          <w:szCs w:val="24"/>
        </w:rPr>
        <w:t xml:space="preserve"> </w:t>
      </w:r>
      <w:r>
        <w:rPr>
          <w:spacing w:val="1"/>
          <w:sz w:val="24"/>
          <w:szCs w:val="24"/>
        </w:rPr>
        <w:t>п</w:t>
      </w:r>
      <w:r>
        <w:rPr>
          <w:sz w:val="24"/>
          <w:szCs w:val="24"/>
        </w:rPr>
        <w:t>о</w:t>
      </w:r>
      <w:r>
        <w:rPr>
          <w:spacing w:val="-2"/>
          <w:sz w:val="24"/>
          <w:szCs w:val="24"/>
        </w:rPr>
        <w:t>шт</w:t>
      </w:r>
      <w:r>
        <w:rPr>
          <w:spacing w:val="-5"/>
          <w:sz w:val="24"/>
          <w:szCs w:val="24"/>
        </w:rPr>
        <w:t>у</w:t>
      </w:r>
      <w:r>
        <w:rPr>
          <w:spacing w:val="3"/>
          <w:sz w:val="24"/>
          <w:szCs w:val="24"/>
        </w:rPr>
        <w:t>ј</w:t>
      </w:r>
      <w:r>
        <w:rPr>
          <w:sz w:val="24"/>
          <w:szCs w:val="24"/>
        </w:rPr>
        <w:t>е</w:t>
      </w:r>
      <w:r>
        <w:rPr>
          <w:spacing w:val="1"/>
          <w:sz w:val="24"/>
          <w:szCs w:val="24"/>
        </w:rPr>
        <w:t xml:space="preserve"> с</w:t>
      </w:r>
      <w:r>
        <w:rPr>
          <w:sz w:val="24"/>
          <w:szCs w:val="24"/>
        </w:rPr>
        <w:t xml:space="preserve">е </w:t>
      </w:r>
      <w:r>
        <w:rPr>
          <w:spacing w:val="1"/>
          <w:sz w:val="24"/>
          <w:szCs w:val="24"/>
        </w:rPr>
        <w:t>п</w:t>
      </w:r>
      <w:r>
        <w:rPr>
          <w:sz w:val="24"/>
          <w:szCs w:val="24"/>
        </w:rPr>
        <w:t>ро</w:t>
      </w:r>
      <w:r>
        <w:rPr>
          <w:spacing w:val="1"/>
          <w:sz w:val="24"/>
          <w:szCs w:val="24"/>
        </w:rPr>
        <w:t>ц</w:t>
      </w:r>
      <w:r>
        <w:rPr>
          <w:spacing w:val="-1"/>
          <w:sz w:val="24"/>
          <w:szCs w:val="24"/>
        </w:rPr>
        <w:t>е</w:t>
      </w:r>
      <w:r>
        <w:rPr>
          <w:spacing w:val="2"/>
          <w:sz w:val="24"/>
          <w:szCs w:val="24"/>
        </w:rPr>
        <w:t>д</w:t>
      </w:r>
      <w:r>
        <w:rPr>
          <w:spacing w:val="-5"/>
          <w:sz w:val="24"/>
          <w:szCs w:val="24"/>
        </w:rPr>
        <w:t>у</w:t>
      </w:r>
      <w:r>
        <w:rPr>
          <w:sz w:val="24"/>
          <w:szCs w:val="24"/>
        </w:rPr>
        <w:t>ра</w:t>
      </w:r>
      <w:r>
        <w:rPr>
          <w:spacing w:val="1"/>
          <w:sz w:val="24"/>
          <w:szCs w:val="24"/>
        </w:rPr>
        <w:t xml:space="preserve"> </w:t>
      </w:r>
      <w:r>
        <w:rPr>
          <w:sz w:val="24"/>
          <w:szCs w:val="24"/>
        </w:rPr>
        <w:t>и</w:t>
      </w:r>
      <w:r>
        <w:rPr>
          <w:spacing w:val="2"/>
          <w:sz w:val="24"/>
          <w:szCs w:val="24"/>
        </w:rPr>
        <w:t xml:space="preserve"> </w:t>
      </w:r>
      <w:r>
        <w:rPr>
          <w:spacing w:val="1"/>
          <w:sz w:val="24"/>
          <w:szCs w:val="24"/>
        </w:rPr>
        <w:t>п</w:t>
      </w:r>
      <w:r>
        <w:rPr>
          <w:sz w:val="24"/>
          <w:szCs w:val="24"/>
        </w:rPr>
        <w:t>р</w:t>
      </w:r>
      <w:r>
        <w:rPr>
          <w:spacing w:val="-1"/>
          <w:sz w:val="24"/>
          <w:szCs w:val="24"/>
        </w:rPr>
        <w:t>е</w:t>
      </w:r>
      <w:r>
        <w:rPr>
          <w:spacing w:val="1"/>
          <w:sz w:val="24"/>
          <w:szCs w:val="24"/>
        </w:rPr>
        <w:t>п</w:t>
      </w:r>
      <w:r>
        <w:rPr>
          <w:sz w:val="24"/>
          <w:szCs w:val="24"/>
        </w:rPr>
        <w:t>о</w:t>
      </w:r>
      <w:r>
        <w:rPr>
          <w:spacing w:val="2"/>
          <w:sz w:val="24"/>
          <w:szCs w:val="24"/>
        </w:rPr>
        <w:t>р</w:t>
      </w:r>
      <w:r>
        <w:rPr>
          <w:spacing w:val="-7"/>
          <w:sz w:val="24"/>
          <w:szCs w:val="24"/>
        </w:rPr>
        <w:t>у</w:t>
      </w:r>
      <w:r>
        <w:rPr>
          <w:spacing w:val="3"/>
          <w:sz w:val="24"/>
          <w:szCs w:val="24"/>
        </w:rPr>
        <w:t>к</w:t>
      </w:r>
      <w:r>
        <w:rPr>
          <w:sz w:val="24"/>
          <w:szCs w:val="24"/>
        </w:rPr>
        <w:t>е</w:t>
      </w:r>
      <w:r>
        <w:rPr>
          <w:spacing w:val="2"/>
          <w:sz w:val="24"/>
          <w:szCs w:val="24"/>
        </w:rPr>
        <w:t xml:space="preserve"> </w:t>
      </w:r>
      <w:r>
        <w:rPr>
          <w:sz w:val="24"/>
          <w:szCs w:val="24"/>
        </w:rPr>
        <w:t>М</w:t>
      </w:r>
      <w:r>
        <w:rPr>
          <w:spacing w:val="1"/>
          <w:sz w:val="24"/>
          <w:szCs w:val="24"/>
        </w:rPr>
        <w:t>ини</w:t>
      </w:r>
      <w:r>
        <w:rPr>
          <w:spacing w:val="-1"/>
          <w:sz w:val="24"/>
          <w:szCs w:val="24"/>
        </w:rPr>
        <w:t>с</w:t>
      </w:r>
      <w:r>
        <w:rPr>
          <w:sz w:val="24"/>
          <w:szCs w:val="24"/>
        </w:rPr>
        <w:t>тар</w:t>
      </w:r>
      <w:r>
        <w:rPr>
          <w:spacing w:val="-1"/>
          <w:sz w:val="24"/>
          <w:szCs w:val="24"/>
        </w:rPr>
        <w:t>с</w:t>
      </w:r>
      <w:r>
        <w:rPr>
          <w:sz w:val="24"/>
          <w:szCs w:val="24"/>
        </w:rPr>
        <w:t xml:space="preserve">тва </w:t>
      </w:r>
      <w:r>
        <w:rPr>
          <w:spacing w:val="1"/>
          <w:sz w:val="24"/>
          <w:szCs w:val="24"/>
        </w:rPr>
        <w:t>п</w:t>
      </w:r>
      <w:r>
        <w:rPr>
          <w:sz w:val="24"/>
          <w:szCs w:val="24"/>
        </w:rPr>
        <w:t>ро</w:t>
      </w:r>
      <w:r>
        <w:rPr>
          <w:spacing w:val="-1"/>
          <w:sz w:val="24"/>
          <w:szCs w:val="24"/>
        </w:rPr>
        <w:t>с</w:t>
      </w:r>
      <w:r>
        <w:rPr>
          <w:sz w:val="24"/>
          <w:szCs w:val="24"/>
        </w:rPr>
        <w:t>в</w:t>
      </w:r>
      <w:r>
        <w:rPr>
          <w:spacing w:val="-1"/>
          <w:sz w:val="24"/>
          <w:szCs w:val="24"/>
        </w:rPr>
        <w:t>е</w:t>
      </w:r>
      <w:r>
        <w:rPr>
          <w:sz w:val="24"/>
          <w:szCs w:val="24"/>
        </w:rPr>
        <w:t>те.</w:t>
      </w:r>
      <w:r>
        <w:rPr>
          <w:spacing w:val="5"/>
          <w:sz w:val="24"/>
          <w:szCs w:val="24"/>
        </w:rPr>
        <w:t xml:space="preserve"> </w:t>
      </w:r>
      <w:r>
        <w:rPr>
          <w:sz w:val="24"/>
          <w:szCs w:val="24"/>
        </w:rPr>
        <w:t>Проп</w:t>
      </w:r>
      <w:r>
        <w:rPr>
          <w:spacing w:val="1"/>
          <w:sz w:val="24"/>
          <w:szCs w:val="24"/>
        </w:rPr>
        <w:t>и</w:t>
      </w:r>
      <w:r>
        <w:rPr>
          <w:spacing w:val="-1"/>
          <w:sz w:val="24"/>
          <w:szCs w:val="24"/>
        </w:rPr>
        <w:t>с</w:t>
      </w:r>
      <w:r>
        <w:rPr>
          <w:spacing w:val="1"/>
          <w:sz w:val="24"/>
          <w:szCs w:val="24"/>
        </w:rPr>
        <w:t>н</w:t>
      </w:r>
      <w:r>
        <w:rPr>
          <w:sz w:val="24"/>
          <w:szCs w:val="24"/>
        </w:rPr>
        <w:t>о</w:t>
      </w:r>
      <w:r>
        <w:rPr>
          <w:spacing w:val="6"/>
          <w:sz w:val="24"/>
          <w:szCs w:val="24"/>
        </w:rPr>
        <w:t xml:space="preserve"> </w:t>
      </w:r>
      <w:r>
        <w:rPr>
          <w:spacing w:val="-1"/>
          <w:sz w:val="24"/>
          <w:szCs w:val="24"/>
        </w:rPr>
        <w:t>с</w:t>
      </w:r>
      <w:r>
        <w:rPr>
          <w:sz w:val="24"/>
          <w:szCs w:val="24"/>
        </w:rPr>
        <w:t>е</w:t>
      </w:r>
      <w:r>
        <w:rPr>
          <w:spacing w:val="4"/>
          <w:sz w:val="24"/>
          <w:szCs w:val="24"/>
        </w:rPr>
        <w:t xml:space="preserve"> </w:t>
      </w:r>
      <w:r>
        <w:rPr>
          <w:sz w:val="24"/>
          <w:szCs w:val="24"/>
        </w:rPr>
        <w:t>форм</w:t>
      </w:r>
      <w:r>
        <w:rPr>
          <w:spacing w:val="1"/>
          <w:sz w:val="24"/>
          <w:szCs w:val="24"/>
        </w:rPr>
        <w:t>и</w:t>
      </w:r>
      <w:r>
        <w:rPr>
          <w:sz w:val="24"/>
          <w:szCs w:val="24"/>
        </w:rPr>
        <w:t>р</w:t>
      </w:r>
      <w:r>
        <w:rPr>
          <w:spacing w:val="-1"/>
          <w:sz w:val="24"/>
          <w:szCs w:val="24"/>
        </w:rPr>
        <w:t>а</w:t>
      </w:r>
      <w:r>
        <w:rPr>
          <w:spacing w:val="5"/>
          <w:sz w:val="24"/>
          <w:szCs w:val="24"/>
        </w:rPr>
        <w:t>ј</w:t>
      </w:r>
      <w:r>
        <w:rPr>
          <w:sz w:val="24"/>
          <w:szCs w:val="24"/>
        </w:rPr>
        <w:t xml:space="preserve">у </w:t>
      </w:r>
      <w:r>
        <w:rPr>
          <w:spacing w:val="1"/>
          <w:sz w:val="24"/>
          <w:szCs w:val="24"/>
        </w:rPr>
        <w:t>к</w:t>
      </w:r>
      <w:r>
        <w:rPr>
          <w:sz w:val="24"/>
          <w:szCs w:val="24"/>
        </w:rPr>
        <w:t>о</w:t>
      </w:r>
      <w:r>
        <w:rPr>
          <w:spacing w:val="-1"/>
          <w:sz w:val="24"/>
          <w:szCs w:val="24"/>
        </w:rPr>
        <w:t>м</w:t>
      </w:r>
      <w:r>
        <w:rPr>
          <w:spacing w:val="1"/>
          <w:sz w:val="24"/>
          <w:szCs w:val="24"/>
        </w:rPr>
        <w:t>иси</w:t>
      </w:r>
      <w:r>
        <w:rPr>
          <w:sz w:val="24"/>
          <w:szCs w:val="24"/>
        </w:rPr>
        <w:t>је,</w:t>
      </w:r>
      <w:r>
        <w:rPr>
          <w:spacing w:val="4"/>
          <w:sz w:val="24"/>
          <w:szCs w:val="24"/>
        </w:rPr>
        <w:t xml:space="preserve"> </w:t>
      </w:r>
      <w:r>
        <w:rPr>
          <w:sz w:val="24"/>
          <w:szCs w:val="24"/>
        </w:rPr>
        <w:t>об</w:t>
      </w:r>
      <w:r>
        <w:rPr>
          <w:spacing w:val="-1"/>
          <w:sz w:val="24"/>
          <w:szCs w:val="24"/>
        </w:rPr>
        <w:t>е</w:t>
      </w:r>
      <w:r>
        <w:rPr>
          <w:spacing w:val="1"/>
          <w:sz w:val="24"/>
          <w:szCs w:val="24"/>
        </w:rPr>
        <w:t>з</w:t>
      </w:r>
      <w:r>
        <w:rPr>
          <w:sz w:val="24"/>
          <w:szCs w:val="24"/>
        </w:rPr>
        <w:t>б</w:t>
      </w:r>
      <w:r>
        <w:rPr>
          <w:spacing w:val="-1"/>
          <w:sz w:val="24"/>
          <w:szCs w:val="24"/>
        </w:rPr>
        <w:t>е</w:t>
      </w:r>
      <w:r>
        <w:rPr>
          <w:spacing w:val="3"/>
          <w:sz w:val="24"/>
          <w:szCs w:val="24"/>
        </w:rPr>
        <w:t>ђ</w:t>
      </w:r>
      <w:r>
        <w:rPr>
          <w:spacing w:val="-5"/>
          <w:sz w:val="24"/>
          <w:szCs w:val="24"/>
        </w:rPr>
        <w:t>у</w:t>
      </w:r>
      <w:r>
        <w:rPr>
          <w:spacing w:val="5"/>
          <w:sz w:val="24"/>
          <w:szCs w:val="24"/>
        </w:rPr>
        <w:t>ј</w:t>
      </w:r>
      <w:r>
        <w:rPr>
          <w:sz w:val="24"/>
          <w:szCs w:val="24"/>
        </w:rPr>
        <w:t xml:space="preserve">у </w:t>
      </w:r>
      <w:r>
        <w:rPr>
          <w:spacing w:val="1"/>
          <w:sz w:val="24"/>
          <w:szCs w:val="24"/>
        </w:rPr>
        <w:t>п</w:t>
      </w:r>
      <w:r>
        <w:rPr>
          <w:sz w:val="24"/>
          <w:szCs w:val="24"/>
        </w:rPr>
        <w:t>ро</w:t>
      </w:r>
      <w:r>
        <w:rPr>
          <w:spacing w:val="-1"/>
          <w:sz w:val="24"/>
          <w:szCs w:val="24"/>
        </w:rPr>
        <w:t>с</w:t>
      </w:r>
      <w:r>
        <w:rPr>
          <w:spacing w:val="3"/>
          <w:sz w:val="24"/>
          <w:szCs w:val="24"/>
        </w:rPr>
        <w:t>т</w:t>
      </w:r>
      <w:r>
        <w:rPr>
          <w:sz w:val="24"/>
          <w:szCs w:val="24"/>
        </w:rPr>
        <w:t>ор</w:t>
      </w:r>
      <w:r>
        <w:rPr>
          <w:spacing w:val="1"/>
          <w:sz w:val="24"/>
          <w:szCs w:val="24"/>
        </w:rPr>
        <w:t>и</w:t>
      </w:r>
      <w:r>
        <w:rPr>
          <w:sz w:val="24"/>
          <w:szCs w:val="24"/>
        </w:rPr>
        <w:t>је</w:t>
      </w:r>
      <w:r>
        <w:rPr>
          <w:spacing w:val="4"/>
          <w:sz w:val="24"/>
          <w:szCs w:val="24"/>
        </w:rPr>
        <w:t xml:space="preserve"> </w:t>
      </w:r>
      <w:r>
        <w:rPr>
          <w:sz w:val="24"/>
          <w:szCs w:val="24"/>
        </w:rPr>
        <w:t>и</w:t>
      </w:r>
      <w:r>
        <w:rPr>
          <w:spacing w:val="10"/>
          <w:sz w:val="24"/>
          <w:szCs w:val="24"/>
        </w:rPr>
        <w:t xml:space="preserve"> </w:t>
      </w:r>
      <w:r>
        <w:rPr>
          <w:spacing w:val="-5"/>
          <w:sz w:val="24"/>
          <w:szCs w:val="24"/>
        </w:rPr>
        <w:t>у</w:t>
      </w:r>
      <w:r>
        <w:rPr>
          <w:spacing w:val="-1"/>
          <w:sz w:val="24"/>
          <w:szCs w:val="24"/>
        </w:rPr>
        <w:t>че</w:t>
      </w:r>
      <w:r>
        <w:rPr>
          <w:spacing w:val="1"/>
          <w:sz w:val="24"/>
          <w:szCs w:val="24"/>
        </w:rPr>
        <w:t>ници</w:t>
      </w:r>
      <w:r>
        <w:rPr>
          <w:spacing w:val="-1"/>
          <w:sz w:val="24"/>
          <w:szCs w:val="24"/>
        </w:rPr>
        <w:t>м</w:t>
      </w:r>
      <w:r>
        <w:rPr>
          <w:sz w:val="24"/>
          <w:szCs w:val="24"/>
        </w:rPr>
        <w:t>а о</w:t>
      </w:r>
      <w:r>
        <w:rPr>
          <w:spacing w:val="-1"/>
          <w:sz w:val="24"/>
          <w:szCs w:val="24"/>
        </w:rPr>
        <w:t>м</w:t>
      </w:r>
      <w:r>
        <w:rPr>
          <w:sz w:val="24"/>
          <w:szCs w:val="24"/>
        </w:rPr>
        <w:t>о</w:t>
      </w:r>
      <w:r>
        <w:rPr>
          <w:spacing w:val="2"/>
          <w:sz w:val="24"/>
          <w:szCs w:val="24"/>
        </w:rPr>
        <w:t>г</w:t>
      </w:r>
      <w:r>
        <w:rPr>
          <w:spacing w:val="-5"/>
          <w:sz w:val="24"/>
          <w:szCs w:val="24"/>
        </w:rPr>
        <w:t>у</w:t>
      </w:r>
      <w:r>
        <w:rPr>
          <w:spacing w:val="3"/>
          <w:sz w:val="24"/>
          <w:szCs w:val="24"/>
        </w:rPr>
        <w:t>ћ</w:t>
      </w:r>
      <w:r>
        <w:rPr>
          <w:spacing w:val="-1"/>
          <w:sz w:val="24"/>
          <w:szCs w:val="24"/>
        </w:rPr>
        <w:t>а</w:t>
      </w:r>
      <w:r>
        <w:rPr>
          <w:sz w:val="24"/>
          <w:szCs w:val="24"/>
        </w:rPr>
        <w:t>в</w:t>
      </w:r>
      <w:r>
        <w:rPr>
          <w:spacing w:val="-1"/>
          <w:sz w:val="24"/>
          <w:szCs w:val="24"/>
        </w:rPr>
        <w:t>а</w:t>
      </w:r>
      <w:r>
        <w:rPr>
          <w:spacing w:val="5"/>
          <w:sz w:val="24"/>
          <w:szCs w:val="24"/>
        </w:rPr>
        <w:t>ј</w:t>
      </w:r>
      <w:r>
        <w:rPr>
          <w:sz w:val="24"/>
          <w:szCs w:val="24"/>
        </w:rPr>
        <w:t>у</w:t>
      </w:r>
      <w:r>
        <w:rPr>
          <w:spacing w:val="-5"/>
          <w:sz w:val="24"/>
          <w:szCs w:val="24"/>
        </w:rPr>
        <w:t xml:space="preserve"> </w:t>
      </w:r>
      <w:r>
        <w:rPr>
          <w:spacing w:val="2"/>
          <w:sz w:val="24"/>
          <w:szCs w:val="24"/>
        </w:rPr>
        <w:t>р</w:t>
      </w:r>
      <w:r>
        <w:rPr>
          <w:spacing w:val="-1"/>
          <w:sz w:val="24"/>
          <w:szCs w:val="24"/>
        </w:rPr>
        <w:t>а</w:t>
      </w:r>
      <w:r>
        <w:rPr>
          <w:sz w:val="24"/>
          <w:szCs w:val="24"/>
        </w:rPr>
        <w:t>вно</w:t>
      </w:r>
      <w:r>
        <w:rPr>
          <w:spacing w:val="1"/>
          <w:sz w:val="24"/>
          <w:szCs w:val="24"/>
        </w:rPr>
        <w:t>п</w:t>
      </w:r>
      <w:r>
        <w:rPr>
          <w:sz w:val="24"/>
          <w:szCs w:val="24"/>
        </w:rPr>
        <w:t>р</w:t>
      </w:r>
      <w:r>
        <w:rPr>
          <w:spacing w:val="-1"/>
          <w:sz w:val="24"/>
          <w:szCs w:val="24"/>
        </w:rPr>
        <w:t>а</w:t>
      </w:r>
      <w:r>
        <w:rPr>
          <w:sz w:val="24"/>
          <w:szCs w:val="24"/>
        </w:rPr>
        <w:t>вни</w:t>
      </w:r>
      <w:r>
        <w:rPr>
          <w:spacing w:val="3"/>
          <w:sz w:val="24"/>
          <w:szCs w:val="24"/>
        </w:rPr>
        <w:t xml:space="preserve"> </w:t>
      </w:r>
      <w:r>
        <w:rPr>
          <w:spacing w:val="-7"/>
          <w:sz w:val="24"/>
          <w:szCs w:val="24"/>
        </w:rPr>
        <w:t>у</w:t>
      </w:r>
      <w:r>
        <w:rPr>
          <w:spacing w:val="-1"/>
          <w:sz w:val="24"/>
          <w:szCs w:val="24"/>
        </w:rPr>
        <w:t>с</w:t>
      </w:r>
      <w:r>
        <w:rPr>
          <w:sz w:val="24"/>
          <w:szCs w:val="24"/>
        </w:rPr>
        <w:t>л</w:t>
      </w:r>
      <w:r>
        <w:rPr>
          <w:spacing w:val="2"/>
          <w:sz w:val="24"/>
          <w:szCs w:val="24"/>
        </w:rPr>
        <w:t>о</w:t>
      </w:r>
      <w:r>
        <w:rPr>
          <w:sz w:val="24"/>
          <w:szCs w:val="24"/>
        </w:rPr>
        <w:t xml:space="preserve">ви </w:t>
      </w:r>
      <w:r>
        <w:rPr>
          <w:spacing w:val="1"/>
          <w:sz w:val="24"/>
          <w:szCs w:val="24"/>
        </w:rPr>
        <w:t>з</w:t>
      </w:r>
      <w:r>
        <w:rPr>
          <w:sz w:val="24"/>
          <w:szCs w:val="24"/>
        </w:rPr>
        <w:t>а</w:t>
      </w:r>
      <w:r>
        <w:rPr>
          <w:spacing w:val="-1"/>
          <w:sz w:val="24"/>
          <w:szCs w:val="24"/>
        </w:rPr>
        <w:t xml:space="preserve"> </w:t>
      </w:r>
      <w:r>
        <w:rPr>
          <w:spacing w:val="1"/>
          <w:sz w:val="24"/>
          <w:szCs w:val="24"/>
        </w:rPr>
        <w:t>п</w:t>
      </w:r>
      <w:r>
        <w:rPr>
          <w:sz w:val="24"/>
          <w:szCs w:val="24"/>
        </w:rPr>
        <w:t>ол</w:t>
      </w:r>
      <w:r>
        <w:rPr>
          <w:spacing w:val="-1"/>
          <w:sz w:val="24"/>
          <w:szCs w:val="24"/>
        </w:rPr>
        <w:t>а</w:t>
      </w:r>
      <w:r>
        <w:rPr>
          <w:sz w:val="24"/>
          <w:szCs w:val="24"/>
        </w:rPr>
        <w:t>г</w:t>
      </w:r>
      <w:r>
        <w:rPr>
          <w:spacing w:val="-1"/>
          <w:sz w:val="24"/>
          <w:szCs w:val="24"/>
        </w:rPr>
        <w:t>ањ</w:t>
      </w:r>
      <w:r>
        <w:rPr>
          <w:sz w:val="24"/>
          <w:szCs w:val="24"/>
        </w:rPr>
        <w:t>е</w:t>
      </w:r>
      <w:r>
        <w:rPr>
          <w:spacing w:val="1"/>
          <w:sz w:val="24"/>
          <w:szCs w:val="24"/>
        </w:rPr>
        <w:t xml:space="preserve"> и</w:t>
      </w:r>
      <w:r>
        <w:rPr>
          <w:spacing w:val="-1"/>
          <w:sz w:val="24"/>
          <w:szCs w:val="24"/>
        </w:rPr>
        <w:t>с</w:t>
      </w:r>
      <w:r>
        <w:rPr>
          <w:spacing w:val="1"/>
          <w:sz w:val="24"/>
          <w:szCs w:val="24"/>
        </w:rPr>
        <w:t>пи</w:t>
      </w:r>
      <w:r>
        <w:rPr>
          <w:sz w:val="24"/>
          <w:szCs w:val="24"/>
        </w:rPr>
        <w:t>та.</w:t>
      </w:r>
    </w:p>
    <w:p w14:paraId="45A79672" w14:textId="77777777" w:rsidR="00F7782C" w:rsidRDefault="00F7782C" w:rsidP="00102914">
      <w:pPr>
        <w:spacing w:before="29"/>
        <w:ind w:right="263" w:firstLine="720"/>
        <w:jc w:val="both"/>
        <w:rPr>
          <w:sz w:val="24"/>
          <w:szCs w:val="24"/>
        </w:rPr>
      </w:pPr>
    </w:p>
    <w:p w14:paraId="49436F5A" w14:textId="63D1EC01" w:rsidR="001A6B5E" w:rsidRDefault="001A6B5E" w:rsidP="00102914">
      <w:pPr>
        <w:spacing w:before="18"/>
        <w:rPr>
          <w:sz w:val="26"/>
          <w:szCs w:val="26"/>
        </w:rPr>
      </w:pPr>
    </w:p>
    <w:p w14:paraId="0757D755" w14:textId="4FEC79BF" w:rsidR="00063A1D" w:rsidRDefault="00063A1D" w:rsidP="00102914">
      <w:pPr>
        <w:spacing w:before="18"/>
        <w:rPr>
          <w:sz w:val="26"/>
          <w:szCs w:val="26"/>
        </w:rPr>
      </w:pPr>
    </w:p>
    <w:p w14:paraId="3E07721F" w14:textId="77777777" w:rsidR="00063A1D" w:rsidRDefault="00063A1D" w:rsidP="00102914">
      <w:pPr>
        <w:spacing w:before="18"/>
        <w:rPr>
          <w:sz w:val="26"/>
          <w:szCs w:val="26"/>
        </w:rPr>
      </w:pPr>
    </w:p>
    <w:tbl>
      <w:tblPr>
        <w:tblW w:w="0" w:type="auto"/>
        <w:tblInd w:w="107" w:type="dxa"/>
        <w:tblLayout w:type="fixed"/>
        <w:tblCellMar>
          <w:left w:w="0" w:type="dxa"/>
          <w:right w:w="0" w:type="dxa"/>
        </w:tblCellMar>
        <w:tblLook w:val="01E0" w:firstRow="1" w:lastRow="1" w:firstColumn="1" w:lastColumn="1" w:noHBand="0" w:noVBand="0"/>
      </w:tblPr>
      <w:tblGrid>
        <w:gridCol w:w="3289"/>
        <w:gridCol w:w="2977"/>
        <w:gridCol w:w="2693"/>
        <w:gridCol w:w="2835"/>
        <w:gridCol w:w="3119"/>
      </w:tblGrid>
      <w:tr w:rsidR="001A6B5E" w14:paraId="6A661C95" w14:textId="77777777" w:rsidTr="00B32A5F">
        <w:trPr>
          <w:trHeight w:hRule="exact" w:val="562"/>
        </w:trPr>
        <w:tc>
          <w:tcPr>
            <w:tcW w:w="3289" w:type="dxa"/>
            <w:tcBorders>
              <w:top w:val="single" w:sz="5" w:space="0" w:color="000000"/>
              <w:left w:val="single" w:sz="5" w:space="0" w:color="000000"/>
              <w:bottom w:val="single" w:sz="5" w:space="0" w:color="000000"/>
              <w:right w:val="single" w:sz="5" w:space="0" w:color="000000"/>
            </w:tcBorders>
            <w:shd w:val="clear" w:color="auto" w:fill="CCECFF"/>
          </w:tcPr>
          <w:p w14:paraId="3B13A4AA" w14:textId="77777777" w:rsidR="001A6B5E" w:rsidRDefault="003257A8" w:rsidP="00102914">
            <w:pPr>
              <w:ind w:left="102"/>
              <w:rPr>
                <w:sz w:val="24"/>
                <w:szCs w:val="24"/>
              </w:rPr>
            </w:pPr>
            <w:r>
              <w:rPr>
                <w:b/>
                <w:sz w:val="24"/>
                <w:szCs w:val="24"/>
              </w:rPr>
              <w:lastRenderedPageBreak/>
              <w:t>Ак</w:t>
            </w:r>
            <w:r>
              <w:rPr>
                <w:b/>
                <w:spacing w:val="2"/>
                <w:sz w:val="24"/>
                <w:szCs w:val="24"/>
              </w:rPr>
              <w:t>т</w:t>
            </w:r>
            <w:r>
              <w:rPr>
                <w:b/>
                <w:spacing w:val="1"/>
                <w:sz w:val="24"/>
                <w:szCs w:val="24"/>
              </w:rPr>
              <w:t>и</w:t>
            </w:r>
            <w:r>
              <w:rPr>
                <w:b/>
                <w:spacing w:val="-2"/>
                <w:sz w:val="24"/>
                <w:szCs w:val="24"/>
              </w:rPr>
              <w:t>в</w:t>
            </w:r>
            <w:r>
              <w:rPr>
                <w:b/>
                <w:spacing w:val="1"/>
                <w:sz w:val="24"/>
                <w:szCs w:val="24"/>
              </w:rPr>
              <w:t>н</w:t>
            </w:r>
            <w:r>
              <w:rPr>
                <w:b/>
                <w:sz w:val="24"/>
                <w:szCs w:val="24"/>
              </w:rPr>
              <w:t>о</w:t>
            </w:r>
            <w:r>
              <w:rPr>
                <w:b/>
                <w:spacing w:val="-1"/>
                <w:sz w:val="24"/>
                <w:szCs w:val="24"/>
              </w:rPr>
              <w:t>с</w:t>
            </w:r>
            <w:r>
              <w:rPr>
                <w:b/>
                <w:sz w:val="24"/>
                <w:szCs w:val="24"/>
              </w:rPr>
              <w:t>ти</w:t>
            </w:r>
          </w:p>
        </w:tc>
        <w:tc>
          <w:tcPr>
            <w:tcW w:w="2977" w:type="dxa"/>
            <w:tcBorders>
              <w:top w:val="single" w:sz="5" w:space="0" w:color="000000"/>
              <w:left w:val="single" w:sz="5" w:space="0" w:color="000000"/>
              <w:bottom w:val="single" w:sz="5" w:space="0" w:color="000000"/>
              <w:right w:val="single" w:sz="5" w:space="0" w:color="000000"/>
            </w:tcBorders>
            <w:shd w:val="clear" w:color="auto" w:fill="CCECFF"/>
          </w:tcPr>
          <w:p w14:paraId="7BA0E6D8" w14:textId="77777777" w:rsidR="001A6B5E" w:rsidRPr="001F575A" w:rsidRDefault="001F575A" w:rsidP="00102914">
            <w:pPr>
              <w:ind w:left="102"/>
              <w:rPr>
                <w:sz w:val="24"/>
                <w:szCs w:val="24"/>
                <w:lang w:val="sr-Cyrl-RS"/>
              </w:rPr>
            </w:pPr>
            <w:r>
              <w:rPr>
                <w:b/>
                <w:sz w:val="24"/>
                <w:szCs w:val="24"/>
                <w:lang w:val="sr-Cyrl-RS"/>
              </w:rPr>
              <w:t>Критеријум успеха</w:t>
            </w:r>
          </w:p>
        </w:tc>
        <w:tc>
          <w:tcPr>
            <w:tcW w:w="2693" w:type="dxa"/>
            <w:tcBorders>
              <w:top w:val="single" w:sz="5" w:space="0" w:color="000000"/>
              <w:left w:val="single" w:sz="5" w:space="0" w:color="000000"/>
              <w:bottom w:val="single" w:sz="5" w:space="0" w:color="000000"/>
              <w:right w:val="single" w:sz="5" w:space="0" w:color="000000"/>
            </w:tcBorders>
            <w:shd w:val="clear" w:color="auto" w:fill="CCECFF"/>
          </w:tcPr>
          <w:p w14:paraId="66C4EB8C" w14:textId="77777777" w:rsidR="001A6B5E" w:rsidRPr="001F575A" w:rsidRDefault="003257A8" w:rsidP="00102914">
            <w:pPr>
              <w:ind w:left="102"/>
              <w:rPr>
                <w:sz w:val="24"/>
                <w:szCs w:val="24"/>
                <w:lang w:val="sr-Cyrl-RS"/>
              </w:rPr>
            </w:pPr>
            <w:r>
              <w:rPr>
                <w:b/>
                <w:sz w:val="24"/>
                <w:szCs w:val="24"/>
              </w:rPr>
              <w:t>Носио</w:t>
            </w:r>
            <w:r>
              <w:rPr>
                <w:b/>
                <w:spacing w:val="1"/>
                <w:sz w:val="24"/>
                <w:szCs w:val="24"/>
              </w:rPr>
              <w:t>ц</w:t>
            </w:r>
            <w:r>
              <w:rPr>
                <w:b/>
                <w:sz w:val="24"/>
                <w:szCs w:val="24"/>
              </w:rPr>
              <w:t>и</w:t>
            </w:r>
            <w:r w:rsidR="001F575A">
              <w:rPr>
                <w:b/>
                <w:sz w:val="24"/>
                <w:szCs w:val="24"/>
                <w:lang w:val="sr-Cyrl-RS"/>
              </w:rPr>
              <w:t xml:space="preserve"> активности</w:t>
            </w:r>
          </w:p>
        </w:tc>
        <w:tc>
          <w:tcPr>
            <w:tcW w:w="2835" w:type="dxa"/>
            <w:tcBorders>
              <w:top w:val="single" w:sz="5" w:space="0" w:color="000000"/>
              <w:left w:val="single" w:sz="5" w:space="0" w:color="000000"/>
              <w:bottom w:val="single" w:sz="5" w:space="0" w:color="000000"/>
              <w:right w:val="single" w:sz="5" w:space="0" w:color="000000"/>
            </w:tcBorders>
            <w:shd w:val="clear" w:color="auto" w:fill="CCECFF"/>
          </w:tcPr>
          <w:p w14:paraId="6361278F" w14:textId="7D63FE53" w:rsidR="001A6B5E" w:rsidRDefault="003257A8" w:rsidP="00102914">
            <w:pPr>
              <w:ind w:left="102"/>
              <w:rPr>
                <w:sz w:val="24"/>
                <w:szCs w:val="24"/>
              </w:rPr>
            </w:pPr>
            <w:r>
              <w:rPr>
                <w:b/>
                <w:sz w:val="24"/>
                <w:szCs w:val="24"/>
              </w:rPr>
              <w:t>В</w:t>
            </w:r>
            <w:r>
              <w:rPr>
                <w:b/>
                <w:spacing w:val="1"/>
                <w:sz w:val="24"/>
                <w:szCs w:val="24"/>
              </w:rPr>
              <w:t>р</w:t>
            </w:r>
            <w:r>
              <w:rPr>
                <w:b/>
                <w:spacing w:val="-1"/>
                <w:sz w:val="24"/>
                <w:szCs w:val="24"/>
              </w:rPr>
              <w:t>е</w:t>
            </w:r>
            <w:r>
              <w:rPr>
                <w:b/>
                <w:sz w:val="24"/>
                <w:szCs w:val="24"/>
              </w:rPr>
              <w:t>ме</w:t>
            </w:r>
            <w:r w:rsidR="003939A7">
              <w:rPr>
                <w:sz w:val="24"/>
                <w:szCs w:val="24"/>
                <w:lang w:val="sr-Cyrl-RS"/>
              </w:rPr>
              <w:t xml:space="preserve"> </w:t>
            </w:r>
            <w:r>
              <w:rPr>
                <w:b/>
                <w:spacing w:val="1"/>
                <w:sz w:val="24"/>
                <w:szCs w:val="24"/>
              </w:rPr>
              <w:t>р</w:t>
            </w:r>
            <w:r>
              <w:rPr>
                <w:b/>
                <w:spacing w:val="-1"/>
                <w:sz w:val="24"/>
                <w:szCs w:val="24"/>
              </w:rPr>
              <w:t>е</w:t>
            </w:r>
            <w:r>
              <w:rPr>
                <w:b/>
                <w:sz w:val="24"/>
                <w:szCs w:val="24"/>
              </w:rPr>
              <w:t>ализа</w:t>
            </w:r>
            <w:r>
              <w:rPr>
                <w:b/>
                <w:spacing w:val="1"/>
                <w:sz w:val="24"/>
                <w:szCs w:val="24"/>
              </w:rPr>
              <w:t>ци</w:t>
            </w:r>
            <w:r>
              <w:rPr>
                <w:b/>
                <w:sz w:val="24"/>
                <w:szCs w:val="24"/>
              </w:rPr>
              <w:t>је</w:t>
            </w:r>
          </w:p>
        </w:tc>
        <w:tc>
          <w:tcPr>
            <w:tcW w:w="3119" w:type="dxa"/>
            <w:tcBorders>
              <w:top w:val="single" w:sz="5" w:space="0" w:color="000000"/>
              <w:left w:val="single" w:sz="5" w:space="0" w:color="000000"/>
              <w:bottom w:val="single" w:sz="5" w:space="0" w:color="000000"/>
              <w:right w:val="single" w:sz="5" w:space="0" w:color="000000"/>
            </w:tcBorders>
            <w:shd w:val="clear" w:color="auto" w:fill="CCECFF"/>
          </w:tcPr>
          <w:p w14:paraId="213787EC" w14:textId="77777777" w:rsidR="001A6B5E" w:rsidRPr="001F575A" w:rsidRDefault="001F575A" w:rsidP="00102914">
            <w:pPr>
              <w:ind w:left="102"/>
              <w:rPr>
                <w:sz w:val="24"/>
                <w:szCs w:val="24"/>
                <w:lang w:val="sr-Cyrl-RS"/>
              </w:rPr>
            </w:pPr>
            <w:r>
              <w:rPr>
                <w:b/>
                <w:sz w:val="24"/>
                <w:szCs w:val="24"/>
                <w:lang w:val="sr-Cyrl-RS"/>
              </w:rPr>
              <w:t>Начин праћења</w:t>
            </w:r>
          </w:p>
        </w:tc>
      </w:tr>
      <w:tr w:rsidR="001A6B5E" w14:paraId="0B5CDC05" w14:textId="77777777" w:rsidTr="00F7782C">
        <w:trPr>
          <w:trHeight w:hRule="exact" w:val="1303"/>
        </w:trPr>
        <w:tc>
          <w:tcPr>
            <w:tcW w:w="3289" w:type="dxa"/>
            <w:tcBorders>
              <w:top w:val="single" w:sz="5" w:space="0" w:color="000000"/>
              <w:left w:val="single" w:sz="5" w:space="0" w:color="000000"/>
              <w:bottom w:val="single" w:sz="5" w:space="0" w:color="000000"/>
              <w:right w:val="single" w:sz="5" w:space="0" w:color="000000"/>
            </w:tcBorders>
          </w:tcPr>
          <w:p w14:paraId="6A6374A4" w14:textId="77777777" w:rsidR="001A6B5E" w:rsidRDefault="003257A8" w:rsidP="00102914">
            <w:pPr>
              <w:ind w:left="102"/>
              <w:rPr>
                <w:sz w:val="24"/>
                <w:szCs w:val="24"/>
              </w:rPr>
            </w:pPr>
            <w:r>
              <w:rPr>
                <w:sz w:val="24"/>
                <w:szCs w:val="24"/>
              </w:rPr>
              <w:t>Ан</w:t>
            </w:r>
            <w:r>
              <w:rPr>
                <w:spacing w:val="-1"/>
                <w:sz w:val="24"/>
                <w:szCs w:val="24"/>
              </w:rPr>
              <w:t>а</w:t>
            </w:r>
            <w:r>
              <w:rPr>
                <w:sz w:val="24"/>
                <w:szCs w:val="24"/>
              </w:rPr>
              <w:t>л</w:t>
            </w:r>
            <w:r>
              <w:rPr>
                <w:spacing w:val="1"/>
                <w:sz w:val="24"/>
                <w:szCs w:val="24"/>
              </w:rPr>
              <w:t>из</w:t>
            </w:r>
            <w:r>
              <w:rPr>
                <w:sz w:val="24"/>
                <w:szCs w:val="24"/>
              </w:rPr>
              <w:t>а</w:t>
            </w:r>
            <w:r>
              <w:rPr>
                <w:spacing w:val="-1"/>
                <w:sz w:val="24"/>
                <w:szCs w:val="24"/>
              </w:rPr>
              <w:t xml:space="preserve"> </w:t>
            </w:r>
            <w:r>
              <w:rPr>
                <w:sz w:val="24"/>
                <w:szCs w:val="24"/>
              </w:rPr>
              <w:t>р</w:t>
            </w:r>
            <w:r>
              <w:rPr>
                <w:spacing w:val="-1"/>
                <w:sz w:val="24"/>
                <w:szCs w:val="24"/>
              </w:rPr>
              <w:t>е</w:t>
            </w:r>
            <w:r>
              <w:rPr>
                <w:spacing w:val="3"/>
                <w:sz w:val="24"/>
                <w:szCs w:val="24"/>
              </w:rPr>
              <w:t>з</w:t>
            </w:r>
            <w:r>
              <w:rPr>
                <w:spacing w:val="-7"/>
                <w:sz w:val="24"/>
                <w:szCs w:val="24"/>
              </w:rPr>
              <w:t>у</w:t>
            </w:r>
            <w:r>
              <w:rPr>
                <w:sz w:val="24"/>
                <w:szCs w:val="24"/>
              </w:rPr>
              <w:t>л</w:t>
            </w:r>
            <w:r>
              <w:rPr>
                <w:spacing w:val="1"/>
                <w:sz w:val="24"/>
                <w:szCs w:val="24"/>
              </w:rPr>
              <w:t>т</w:t>
            </w:r>
            <w:r>
              <w:rPr>
                <w:spacing w:val="-1"/>
                <w:sz w:val="24"/>
                <w:szCs w:val="24"/>
              </w:rPr>
              <w:t>а</w:t>
            </w:r>
            <w:r>
              <w:rPr>
                <w:sz w:val="24"/>
                <w:szCs w:val="24"/>
              </w:rPr>
              <w:t>та</w:t>
            </w:r>
          </w:p>
          <w:p w14:paraId="047EA2BB" w14:textId="77777777" w:rsidR="001A6B5E" w:rsidRDefault="003257A8" w:rsidP="00102914">
            <w:pPr>
              <w:ind w:left="102" w:right="101"/>
              <w:rPr>
                <w:sz w:val="24"/>
                <w:szCs w:val="24"/>
              </w:rPr>
            </w:pPr>
            <w:r>
              <w:rPr>
                <w:spacing w:val="1"/>
                <w:sz w:val="24"/>
                <w:szCs w:val="24"/>
              </w:rPr>
              <w:t>н</w:t>
            </w:r>
            <w:r>
              <w:rPr>
                <w:sz w:val="24"/>
                <w:szCs w:val="24"/>
              </w:rPr>
              <w:t>а</w:t>
            </w:r>
            <w:r>
              <w:rPr>
                <w:spacing w:val="-1"/>
                <w:sz w:val="24"/>
                <w:szCs w:val="24"/>
              </w:rPr>
              <w:t xml:space="preserve"> </w:t>
            </w:r>
            <w:r>
              <w:rPr>
                <w:spacing w:val="1"/>
                <w:sz w:val="24"/>
                <w:szCs w:val="24"/>
              </w:rPr>
              <w:t>з</w:t>
            </w:r>
            <w:r>
              <w:rPr>
                <w:spacing w:val="-1"/>
                <w:sz w:val="24"/>
                <w:szCs w:val="24"/>
              </w:rPr>
              <w:t>а</w:t>
            </w:r>
            <w:r>
              <w:rPr>
                <w:sz w:val="24"/>
                <w:szCs w:val="24"/>
              </w:rPr>
              <w:t xml:space="preserve">вршном </w:t>
            </w:r>
            <w:r>
              <w:rPr>
                <w:spacing w:val="1"/>
                <w:sz w:val="24"/>
                <w:szCs w:val="24"/>
              </w:rPr>
              <w:t>и</w:t>
            </w:r>
            <w:r>
              <w:rPr>
                <w:spacing w:val="-1"/>
                <w:sz w:val="24"/>
                <w:szCs w:val="24"/>
              </w:rPr>
              <w:t>с</w:t>
            </w:r>
            <w:r>
              <w:rPr>
                <w:spacing w:val="1"/>
                <w:sz w:val="24"/>
                <w:szCs w:val="24"/>
              </w:rPr>
              <w:t>пи</w:t>
            </w:r>
            <w:r>
              <w:rPr>
                <w:spacing w:val="3"/>
                <w:sz w:val="24"/>
                <w:szCs w:val="24"/>
              </w:rPr>
              <w:t>т</w:t>
            </w:r>
            <w:r>
              <w:rPr>
                <w:sz w:val="24"/>
                <w:szCs w:val="24"/>
              </w:rPr>
              <w:t>у</w:t>
            </w:r>
            <w:r>
              <w:rPr>
                <w:spacing w:val="-7"/>
                <w:sz w:val="24"/>
                <w:szCs w:val="24"/>
              </w:rPr>
              <w:t xml:space="preserve"> </w:t>
            </w:r>
            <w:r>
              <w:rPr>
                <w:spacing w:val="1"/>
                <w:sz w:val="24"/>
                <w:szCs w:val="24"/>
              </w:rPr>
              <w:t>п</w:t>
            </w:r>
            <w:r>
              <w:rPr>
                <w:sz w:val="24"/>
                <w:szCs w:val="24"/>
              </w:rPr>
              <w:t xml:space="preserve">о </w:t>
            </w:r>
            <w:r>
              <w:rPr>
                <w:spacing w:val="1"/>
                <w:sz w:val="24"/>
                <w:szCs w:val="24"/>
              </w:rPr>
              <w:t>ни</w:t>
            </w:r>
            <w:r>
              <w:rPr>
                <w:sz w:val="24"/>
                <w:szCs w:val="24"/>
              </w:rPr>
              <w:t>вои</w:t>
            </w:r>
            <w:r>
              <w:rPr>
                <w:spacing w:val="-1"/>
                <w:sz w:val="24"/>
                <w:szCs w:val="24"/>
              </w:rPr>
              <w:t>м</w:t>
            </w:r>
            <w:r>
              <w:rPr>
                <w:sz w:val="24"/>
                <w:szCs w:val="24"/>
              </w:rPr>
              <w:t>а о</w:t>
            </w:r>
            <w:r>
              <w:rPr>
                <w:spacing w:val="-1"/>
                <w:sz w:val="24"/>
                <w:szCs w:val="24"/>
              </w:rPr>
              <w:t>с</w:t>
            </w:r>
            <w:r>
              <w:rPr>
                <w:sz w:val="24"/>
                <w:szCs w:val="24"/>
              </w:rPr>
              <w:t>та</w:t>
            </w:r>
            <w:r>
              <w:rPr>
                <w:spacing w:val="-1"/>
                <w:sz w:val="24"/>
                <w:szCs w:val="24"/>
              </w:rPr>
              <w:t>в</w:t>
            </w:r>
            <w:r>
              <w:rPr>
                <w:sz w:val="24"/>
                <w:szCs w:val="24"/>
              </w:rPr>
              <w:t>р</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ти обр</w:t>
            </w:r>
            <w:r>
              <w:rPr>
                <w:spacing w:val="-1"/>
                <w:sz w:val="24"/>
                <w:szCs w:val="24"/>
              </w:rPr>
              <w:t>а</w:t>
            </w:r>
            <w:r>
              <w:rPr>
                <w:spacing w:val="1"/>
                <w:sz w:val="24"/>
                <w:szCs w:val="24"/>
              </w:rPr>
              <w:t>з</w:t>
            </w:r>
            <w:r>
              <w:rPr>
                <w:sz w:val="24"/>
                <w:szCs w:val="24"/>
              </w:rPr>
              <w:t>овн</w:t>
            </w:r>
            <w:r>
              <w:rPr>
                <w:spacing w:val="-1"/>
                <w:sz w:val="24"/>
                <w:szCs w:val="24"/>
              </w:rPr>
              <w:t>и</w:t>
            </w:r>
            <w:r>
              <w:rPr>
                <w:sz w:val="24"/>
                <w:szCs w:val="24"/>
              </w:rPr>
              <w:t xml:space="preserve">х </w:t>
            </w:r>
            <w:r>
              <w:rPr>
                <w:spacing w:val="-1"/>
                <w:sz w:val="24"/>
                <w:szCs w:val="24"/>
              </w:rPr>
              <w:t>с</w:t>
            </w:r>
            <w:r>
              <w:rPr>
                <w:sz w:val="24"/>
                <w:szCs w:val="24"/>
              </w:rPr>
              <w:t>та</w:t>
            </w:r>
            <w:r>
              <w:rPr>
                <w:spacing w:val="1"/>
                <w:sz w:val="24"/>
                <w:szCs w:val="24"/>
              </w:rPr>
              <w:t>н</w:t>
            </w:r>
            <w:r>
              <w:rPr>
                <w:sz w:val="24"/>
                <w:szCs w:val="24"/>
              </w:rPr>
              <w:t>д</w:t>
            </w:r>
            <w:r>
              <w:rPr>
                <w:spacing w:val="-1"/>
                <w:sz w:val="24"/>
                <w:szCs w:val="24"/>
              </w:rPr>
              <w:t>а</w:t>
            </w:r>
            <w:r>
              <w:rPr>
                <w:sz w:val="24"/>
                <w:szCs w:val="24"/>
              </w:rPr>
              <w:t>рда</w:t>
            </w:r>
          </w:p>
        </w:tc>
        <w:tc>
          <w:tcPr>
            <w:tcW w:w="2977" w:type="dxa"/>
            <w:tcBorders>
              <w:top w:val="single" w:sz="5" w:space="0" w:color="000000"/>
              <w:left w:val="single" w:sz="5" w:space="0" w:color="000000"/>
              <w:bottom w:val="single" w:sz="5" w:space="0" w:color="000000"/>
              <w:right w:val="single" w:sz="5" w:space="0" w:color="000000"/>
            </w:tcBorders>
          </w:tcPr>
          <w:p w14:paraId="093589AC" w14:textId="77777777" w:rsidR="001A6B5E" w:rsidRDefault="00F7782C" w:rsidP="00102914">
            <w:pPr>
              <w:ind w:left="102"/>
              <w:rPr>
                <w:sz w:val="24"/>
                <w:szCs w:val="24"/>
              </w:rPr>
            </w:pPr>
            <w:r>
              <w:rPr>
                <w:spacing w:val="2"/>
                <w:sz w:val="24"/>
                <w:szCs w:val="24"/>
                <w:lang w:val="sr-Cyrl-RS"/>
              </w:rPr>
              <w:t>Р</w:t>
            </w:r>
            <w:r w:rsidR="003257A8">
              <w:rPr>
                <w:spacing w:val="-1"/>
                <w:sz w:val="24"/>
                <w:szCs w:val="24"/>
              </w:rPr>
              <w:t>е</w:t>
            </w:r>
            <w:r w:rsidR="003257A8">
              <w:rPr>
                <w:spacing w:val="3"/>
                <w:sz w:val="24"/>
                <w:szCs w:val="24"/>
              </w:rPr>
              <w:t>з</w:t>
            </w:r>
            <w:r w:rsidR="003257A8">
              <w:rPr>
                <w:spacing w:val="-5"/>
                <w:sz w:val="24"/>
                <w:szCs w:val="24"/>
              </w:rPr>
              <w:t>у</w:t>
            </w:r>
            <w:r w:rsidR="003257A8">
              <w:rPr>
                <w:sz w:val="24"/>
                <w:szCs w:val="24"/>
              </w:rPr>
              <w:t>л</w:t>
            </w:r>
            <w:r w:rsidR="003257A8">
              <w:rPr>
                <w:spacing w:val="1"/>
                <w:sz w:val="24"/>
                <w:szCs w:val="24"/>
              </w:rPr>
              <w:t>т</w:t>
            </w:r>
            <w:r w:rsidR="003257A8">
              <w:rPr>
                <w:spacing w:val="-1"/>
                <w:sz w:val="24"/>
                <w:szCs w:val="24"/>
              </w:rPr>
              <w:t>а</w:t>
            </w:r>
            <w:r w:rsidR="003257A8">
              <w:rPr>
                <w:sz w:val="24"/>
                <w:szCs w:val="24"/>
              </w:rPr>
              <w:t>те</w:t>
            </w:r>
          </w:p>
          <w:p w14:paraId="65EF45A0" w14:textId="77777777" w:rsidR="001A6B5E" w:rsidRDefault="003257A8" w:rsidP="00102914">
            <w:pPr>
              <w:ind w:left="102" w:right="494"/>
              <w:rPr>
                <w:sz w:val="24"/>
                <w:szCs w:val="24"/>
              </w:rPr>
            </w:pPr>
            <w:r>
              <w:rPr>
                <w:sz w:val="24"/>
                <w:szCs w:val="24"/>
              </w:rPr>
              <w:t>ш</w:t>
            </w:r>
            <w:r>
              <w:rPr>
                <w:spacing w:val="1"/>
                <w:sz w:val="24"/>
                <w:szCs w:val="24"/>
              </w:rPr>
              <w:t>к</w:t>
            </w:r>
            <w:r>
              <w:rPr>
                <w:sz w:val="24"/>
                <w:szCs w:val="24"/>
              </w:rPr>
              <w:t>оле</w:t>
            </w:r>
            <w:r>
              <w:rPr>
                <w:spacing w:val="1"/>
                <w:sz w:val="24"/>
                <w:szCs w:val="24"/>
              </w:rPr>
              <w:t xml:space="preserve"> </w:t>
            </w:r>
            <w:r>
              <w:rPr>
                <w:sz w:val="24"/>
                <w:szCs w:val="24"/>
              </w:rPr>
              <w:t>у</w:t>
            </w:r>
            <w:r>
              <w:rPr>
                <w:spacing w:val="-5"/>
                <w:sz w:val="24"/>
                <w:szCs w:val="24"/>
              </w:rPr>
              <w:t xml:space="preserve"> </w:t>
            </w:r>
            <w:r>
              <w:rPr>
                <w:sz w:val="24"/>
                <w:szCs w:val="24"/>
              </w:rPr>
              <w:t>од</w:t>
            </w:r>
            <w:r>
              <w:rPr>
                <w:spacing w:val="1"/>
                <w:sz w:val="24"/>
                <w:szCs w:val="24"/>
              </w:rPr>
              <w:t>н</w:t>
            </w:r>
            <w:r>
              <w:rPr>
                <w:sz w:val="24"/>
                <w:szCs w:val="24"/>
              </w:rPr>
              <w:t>о</w:t>
            </w:r>
            <w:r>
              <w:rPr>
                <w:spacing w:val="4"/>
                <w:sz w:val="24"/>
                <w:szCs w:val="24"/>
              </w:rPr>
              <w:t>с</w:t>
            </w:r>
            <w:r>
              <w:rPr>
                <w:sz w:val="24"/>
                <w:szCs w:val="24"/>
              </w:rPr>
              <w:t>у</w:t>
            </w:r>
            <w:r>
              <w:rPr>
                <w:spacing w:val="-5"/>
                <w:sz w:val="24"/>
                <w:szCs w:val="24"/>
              </w:rPr>
              <w:t xml:space="preserve"> </w:t>
            </w:r>
            <w:r>
              <w:rPr>
                <w:spacing w:val="1"/>
                <w:sz w:val="24"/>
                <w:szCs w:val="24"/>
              </w:rPr>
              <w:t>н</w:t>
            </w:r>
            <w:r>
              <w:rPr>
                <w:sz w:val="24"/>
                <w:szCs w:val="24"/>
              </w:rPr>
              <w:t xml:space="preserve">а </w:t>
            </w:r>
            <w:r>
              <w:rPr>
                <w:spacing w:val="1"/>
                <w:sz w:val="24"/>
                <w:szCs w:val="24"/>
              </w:rPr>
              <w:t>п</w:t>
            </w:r>
            <w:r>
              <w:rPr>
                <w:sz w:val="24"/>
                <w:szCs w:val="24"/>
              </w:rPr>
              <w:t>ро</w:t>
            </w:r>
            <w:r>
              <w:rPr>
                <w:spacing w:val="-1"/>
                <w:sz w:val="24"/>
                <w:szCs w:val="24"/>
              </w:rPr>
              <w:t>се</w:t>
            </w:r>
            <w:r>
              <w:rPr>
                <w:sz w:val="24"/>
                <w:szCs w:val="24"/>
              </w:rPr>
              <w:t>к</w:t>
            </w:r>
            <w:r>
              <w:rPr>
                <w:spacing w:val="1"/>
                <w:sz w:val="24"/>
                <w:szCs w:val="24"/>
              </w:rPr>
              <w:t xml:space="preserve"> Р</w:t>
            </w:r>
            <w:r>
              <w:rPr>
                <w:spacing w:val="-1"/>
                <w:sz w:val="24"/>
                <w:szCs w:val="24"/>
              </w:rPr>
              <w:t>е</w:t>
            </w:r>
            <w:r>
              <w:rPr>
                <w:spacing w:val="3"/>
                <w:sz w:val="24"/>
                <w:szCs w:val="24"/>
              </w:rPr>
              <w:t>п</w:t>
            </w:r>
            <w:r>
              <w:rPr>
                <w:spacing w:val="-7"/>
                <w:sz w:val="24"/>
                <w:szCs w:val="24"/>
              </w:rPr>
              <w:t>у</w:t>
            </w:r>
            <w:r>
              <w:rPr>
                <w:sz w:val="24"/>
                <w:szCs w:val="24"/>
              </w:rPr>
              <w:t>бл</w:t>
            </w:r>
            <w:r>
              <w:rPr>
                <w:spacing w:val="1"/>
                <w:sz w:val="24"/>
                <w:szCs w:val="24"/>
              </w:rPr>
              <w:t>ик</w:t>
            </w:r>
            <w:r>
              <w:rPr>
                <w:sz w:val="24"/>
                <w:szCs w:val="24"/>
              </w:rPr>
              <w:t>е</w:t>
            </w:r>
          </w:p>
        </w:tc>
        <w:tc>
          <w:tcPr>
            <w:tcW w:w="2693" w:type="dxa"/>
            <w:tcBorders>
              <w:top w:val="single" w:sz="5" w:space="0" w:color="000000"/>
              <w:left w:val="single" w:sz="5" w:space="0" w:color="000000"/>
              <w:bottom w:val="single" w:sz="5" w:space="0" w:color="000000"/>
              <w:right w:val="single" w:sz="5" w:space="0" w:color="000000"/>
            </w:tcBorders>
          </w:tcPr>
          <w:p w14:paraId="274F0988" w14:textId="77777777" w:rsidR="001A6B5E" w:rsidRDefault="003257A8" w:rsidP="00102914">
            <w:pPr>
              <w:ind w:left="102"/>
              <w:rPr>
                <w:sz w:val="24"/>
                <w:szCs w:val="24"/>
              </w:rPr>
            </w:pPr>
            <w:r>
              <w:rPr>
                <w:sz w:val="24"/>
                <w:szCs w:val="24"/>
              </w:rPr>
              <w:t>Т</w:t>
            </w:r>
            <w:r>
              <w:rPr>
                <w:spacing w:val="1"/>
                <w:sz w:val="24"/>
                <w:szCs w:val="24"/>
              </w:rPr>
              <w:t>и</w:t>
            </w:r>
            <w:r>
              <w:rPr>
                <w:sz w:val="24"/>
                <w:szCs w:val="24"/>
              </w:rPr>
              <w:t>м</w:t>
            </w:r>
            <w:r>
              <w:rPr>
                <w:spacing w:val="-1"/>
                <w:sz w:val="24"/>
                <w:szCs w:val="24"/>
              </w:rPr>
              <w:t xml:space="preserve"> </w:t>
            </w:r>
            <w:r>
              <w:rPr>
                <w:spacing w:val="1"/>
                <w:sz w:val="24"/>
                <w:szCs w:val="24"/>
              </w:rPr>
              <w:t>з</w:t>
            </w:r>
            <w:r>
              <w:rPr>
                <w:sz w:val="24"/>
                <w:szCs w:val="24"/>
              </w:rPr>
              <w:t>а</w:t>
            </w:r>
          </w:p>
          <w:p w14:paraId="1E2D6A4B" w14:textId="77777777" w:rsidR="001A6B5E" w:rsidRDefault="003257A8" w:rsidP="00102914">
            <w:pPr>
              <w:ind w:left="102" w:right="239"/>
              <w:rPr>
                <w:sz w:val="24"/>
                <w:szCs w:val="24"/>
              </w:rPr>
            </w:pPr>
            <w:r>
              <w:rPr>
                <w:spacing w:val="-1"/>
                <w:sz w:val="24"/>
                <w:szCs w:val="24"/>
              </w:rPr>
              <w:t>сам</w:t>
            </w:r>
            <w:r>
              <w:rPr>
                <w:sz w:val="24"/>
                <w:szCs w:val="24"/>
              </w:rPr>
              <w:t>ов</w:t>
            </w:r>
            <w:r>
              <w:rPr>
                <w:spacing w:val="2"/>
                <w:sz w:val="24"/>
                <w:szCs w:val="24"/>
              </w:rPr>
              <w:t>р</w:t>
            </w:r>
            <w:r>
              <w:rPr>
                <w:spacing w:val="-1"/>
                <w:sz w:val="24"/>
                <w:szCs w:val="24"/>
              </w:rPr>
              <w:t>е</w:t>
            </w:r>
            <w:r>
              <w:rPr>
                <w:sz w:val="24"/>
                <w:szCs w:val="24"/>
              </w:rPr>
              <w:t>д</w:t>
            </w:r>
            <w:r>
              <w:rPr>
                <w:spacing w:val="1"/>
                <w:sz w:val="24"/>
                <w:szCs w:val="24"/>
              </w:rPr>
              <w:t>н</w:t>
            </w:r>
            <w:r>
              <w:rPr>
                <w:sz w:val="24"/>
                <w:szCs w:val="24"/>
              </w:rPr>
              <w:t>ов</w:t>
            </w:r>
            <w:r>
              <w:rPr>
                <w:spacing w:val="-1"/>
                <w:sz w:val="24"/>
                <w:szCs w:val="24"/>
              </w:rPr>
              <w:t>ање</w:t>
            </w:r>
            <w:r>
              <w:rPr>
                <w:sz w:val="24"/>
                <w:szCs w:val="24"/>
              </w:rPr>
              <w:t>, Ст</w:t>
            </w:r>
            <w:r>
              <w:rPr>
                <w:spacing w:val="3"/>
                <w:sz w:val="24"/>
                <w:szCs w:val="24"/>
              </w:rPr>
              <w:t>р</w:t>
            </w:r>
            <w:r>
              <w:rPr>
                <w:spacing w:val="-5"/>
                <w:sz w:val="24"/>
                <w:szCs w:val="24"/>
              </w:rPr>
              <w:t>у</w:t>
            </w:r>
            <w:r>
              <w:rPr>
                <w:spacing w:val="-1"/>
                <w:sz w:val="24"/>
                <w:szCs w:val="24"/>
              </w:rPr>
              <w:t>ч</w:t>
            </w:r>
            <w:r>
              <w:rPr>
                <w:spacing w:val="1"/>
                <w:sz w:val="24"/>
                <w:szCs w:val="24"/>
              </w:rPr>
              <w:t>н</w:t>
            </w:r>
            <w:r>
              <w:rPr>
                <w:sz w:val="24"/>
                <w:szCs w:val="24"/>
              </w:rPr>
              <w:t>а</w:t>
            </w:r>
            <w:r>
              <w:rPr>
                <w:spacing w:val="-1"/>
                <w:sz w:val="24"/>
                <w:szCs w:val="24"/>
              </w:rPr>
              <w:t xml:space="preserve"> </w:t>
            </w:r>
            <w:r>
              <w:rPr>
                <w:sz w:val="24"/>
                <w:szCs w:val="24"/>
              </w:rPr>
              <w:t>в</w:t>
            </w:r>
            <w:r>
              <w:rPr>
                <w:spacing w:val="-1"/>
                <w:sz w:val="24"/>
                <w:szCs w:val="24"/>
              </w:rPr>
              <w:t>е</w:t>
            </w:r>
            <w:r>
              <w:rPr>
                <w:spacing w:val="2"/>
                <w:sz w:val="24"/>
                <w:szCs w:val="24"/>
              </w:rPr>
              <w:t>ћ</w:t>
            </w:r>
            <w:r>
              <w:rPr>
                <w:spacing w:val="-1"/>
                <w:sz w:val="24"/>
                <w:szCs w:val="24"/>
              </w:rPr>
              <w:t>а</w:t>
            </w:r>
            <w:r>
              <w:rPr>
                <w:sz w:val="24"/>
                <w:szCs w:val="24"/>
              </w:rPr>
              <w:t xml:space="preserve">, </w:t>
            </w:r>
            <w:r>
              <w:rPr>
                <w:spacing w:val="1"/>
                <w:sz w:val="24"/>
                <w:szCs w:val="24"/>
              </w:rPr>
              <w:t>п</w:t>
            </w:r>
            <w:r>
              <w:rPr>
                <w:sz w:val="24"/>
                <w:szCs w:val="24"/>
              </w:rPr>
              <w:t>р</w:t>
            </w:r>
            <w:r>
              <w:rPr>
                <w:spacing w:val="-1"/>
                <w:sz w:val="24"/>
                <w:szCs w:val="24"/>
              </w:rPr>
              <w:t>е</w:t>
            </w:r>
            <w:r>
              <w:rPr>
                <w:sz w:val="24"/>
                <w:szCs w:val="24"/>
              </w:rPr>
              <w:t>дм</w:t>
            </w:r>
            <w:r>
              <w:rPr>
                <w:spacing w:val="-1"/>
                <w:sz w:val="24"/>
                <w:szCs w:val="24"/>
              </w:rPr>
              <w:t>е</w:t>
            </w:r>
            <w:r>
              <w:rPr>
                <w:sz w:val="24"/>
                <w:szCs w:val="24"/>
              </w:rPr>
              <w:t>т</w:t>
            </w:r>
            <w:r>
              <w:rPr>
                <w:spacing w:val="2"/>
                <w:sz w:val="24"/>
                <w:szCs w:val="24"/>
              </w:rPr>
              <w:t>н</w:t>
            </w:r>
            <w:r>
              <w:rPr>
                <w:sz w:val="24"/>
                <w:szCs w:val="24"/>
              </w:rPr>
              <w:t xml:space="preserve">и </w:t>
            </w:r>
            <w:r>
              <w:rPr>
                <w:spacing w:val="1"/>
                <w:sz w:val="24"/>
                <w:szCs w:val="24"/>
              </w:rPr>
              <w:t>н</w:t>
            </w:r>
            <w:r>
              <w:rPr>
                <w:spacing w:val="-1"/>
                <w:sz w:val="24"/>
                <w:szCs w:val="24"/>
              </w:rPr>
              <w:t>ас</w:t>
            </w:r>
            <w:r>
              <w:rPr>
                <w:sz w:val="24"/>
                <w:szCs w:val="24"/>
              </w:rPr>
              <w:t>та</w:t>
            </w:r>
            <w:r>
              <w:rPr>
                <w:spacing w:val="-1"/>
                <w:sz w:val="24"/>
                <w:szCs w:val="24"/>
              </w:rPr>
              <w:t>в</w:t>
            </w:r>
            <w:r>
              <w:rPr>
                <w:spacing w:val="1"/>
                <w:sz w:val="24"/>
                <w:szCs w:val="24"/>
              </w:rPr>
              <w:t>ниц</w:t>
            </w:r>
            <w:r>
              <w:rPr>
                <w:sz w:val="24"/>
                <w:szCs w:val="24"/>
              </w:rPr>
              <w:t>и</w:t>
            </w:r>
          </w:p>
        </w:tc>
        <w:tc>
          <w:tcPr>
            <w:tcW w:w="2835" w:type="dxa"/>
            <w:tcBorders>
              <w:top w:val="single" w:sz="5" w:space="0" w:color="000000"/>
              <w:left w:val="single" w:sz="5" w:space="0" w:color="000000"/>
              <w:bottom w:val="single" w:sz="5" w:space="0" w:color="000000"/>
              <w:right w:val="single" w:sz="5" w:space="0" w:color="000000"/>
            </w:tcBorders>
          </w:tcPr>
          <w:p w14:paraId="4F538873" w14:textId="77777777" w:rsidR="001A6B5E" w:rsidRPr="002F6DF9" w:rsidRDefault="002F6DF9" w:rsidP="00102914">
            <w:pPr>
              <w:ind w:left="102"/>
              <w:rPr>
                <w:sz w:val="24"/>
                <w:szCs w:val="24"/>
                <w:lang w:val="sr-Cyrl-RS"/>
              </w:rPr>
            </w:pPr>
            <w:r>
              <w:rPr>
                <w:spacing w:val="-1"/>
                <w:sz w:val="24"/>
                <w:szCs w:val="24"/>
                <w:lang w:val="sr-Cyrl-RS"/>
              </w:rPr>
              <w:t>С</w:t>
            </w:r>
            <w:r w:rsidR="003257A8">
              <w:rPr>
                <w:spacing w:val="-1"/>
                <w:sz w:val="24"/>
                <w:szCs w:val="24"/>
              </w:rPr>
              <w:t>е</w:t>
            </w:r>
            <w:r w:rsidR="003257A8">
              <w:rPr>
                <w:spacing w:val="1"/>
                <w:sz w:val="24"/>
                <w:szCs w:val="24"/>
              </w:rPr>
              <w:t>п</w:t>
            </w:r>
            <w:r w:rsidR="003257A8">
              <w:rPr>
                <w:sz w:val="24"/>
                <w:szCs w:val="24"/>
              </w:rPr>
              <w:t>те</w:t>
            </w:r>
            <w:r w:rsidR="003257A8">
              <w:rPr>
                <w:spacing w:val="-1"/>
                <w:sz w:val="24"/>
                <w:szCs w:val="24"/>
              </w:rPr>
              <w:t>м</w:t>
            </w:r>
            <w:r w:rsidR="003257A8">
              <w:rPr>
                <w:sz w:val="24"/>
                <w:szCs w:val="24"/>
              </w:rPr>
              <w:t>б</w:t>
            </w:r>
            <w:r w:rsidR="003257A8">
              <w:rPr>
                <w:spacing w:val="-1"/>
                <w:sz w:val="24"/>
                <w:szCs w:val="24"/>
              </w:rPr>
              <w:t>а</w:t>
            </w:r>
            <w:r w:rsidR="003257A8">
              <w:rPr>
                <w:sz w:val="24"/>
                <w:szCs w:val="24"/>
              </w:rPr>
              <w:t>р</w:t>
            </w:r>
            <w:r>
              <w:rPr>
                <w:sz w:val="24"/>
                <w:szCs w:val="24"/>
                <w:lang w:val="sr-Cyrl-RS"/>
              </w:rPr>
              <w:t xml:space="preserve"> </w:t>
            </w:r>
          </w:p>
          <w:p w14:paraId="52A68F60" w14:textId="77777777" w:rsidR="0083126A" w:rsidRPr="0083126A" w:rsidRDefault="0083126A" w:rsidP="00102914">
            <w:pPr>
              <w:ind w:left="102"/>
              <w:rPr>
                <w:sz w:val="24"/>
                <w:szCs w:val="24"/>
                <w:lang w:val="sr-Cyrl-RS"/>
              </w:rPr>
            </w:pPr>
            <w:r>
              <w:rPr>
                <w:sz w:val="24"/>
                <w:szCs w:val="24"/>
                <w:lang w:val="sr-Cyrl-RS"/>
              </w:rPr>
              <w:t>сваке школске године</w:t>
            </w:r>
          </w:p>
        </w:tc>
        <w:tc>
          <w:tcPr>
            <w:tcW w:w="3119" w:type="dxa"/>
            <w:tcBorders>
              <w:top w:val="single" w:sz="5" w:space="0" w:color="000000"/>
              <w:left w:val="single" w:sz="5" w:space="0" w:color="000000"/>
              <w:bottom w:val="single" w:sz="5" w:space="0" w:color="000000"/>
              <w:right w:val="single" w:sz="5" w:space="0" w:color="000000"/>
            </w:tcBorders>
          </w:tcPr>
          <w:p w14:paraId="5AD7296B" w14:textId="77777777" w:rsidR="001A6B5E" w:rsidRPr="001F575A" w:rsidRDefault="001F575A" w:rsidP="00102914">
            <w:pPr>
              <w:ind w:left="102"/>
              <w:rPr>
                <w:sz w:val="24"/>
                <w:szCs w:val="24"/>
                <w:lang w:val="sr-Cyrl-RS"/>
              </w:rPr>
            </w:pPr>
            <w:r>
              <w:rPr>
                <w:sz w:val="24"/>
                <w:szCs w:val="24"/>
                <w:lang w:val="sr-Cyrl-RS"/>
              </w:rPr>
              <w:t>Извештај о резултатима ЗИ</w:t>
            </w:r>
          </w:p>
        </w:tc>
      </w:tr>
      <w:tr w:rsidR="001A6B5E" w14:paraId="44AE2F26" w14:textId="77777777" w:rsidTr="00F7782C">
        <w:trPr>
          <w:trHeight w:hRule="exact" w:val="564"/>
        </w:trPr>
        <w:tc>
          <w:tcPr>
            <w:tcW w:w="3289" w:type="dxa"/>
            <w:tcBorders>
              <w:top w:val="single" w:sz="5" w:space="0" w:color="000000"/>
              <w:left w:val="single" w:sz="5" w:space="0" w:color="000000"/>
              <w:bottom w:val="single" w:sz="5" w:space="0" w:color="000000"/>
              <w:right w:val="single" w:sz="5" w:space="0" w:color="000000"/>
            </w:tcBorders>
          </w:tcPr>
          <w:p w14:paraId="04715FBF" w14:textId="77777777" w:rsidR="001A6B5E" w:rsidRDefault="003257A8" w:rsidP="00102914">
            <w:pPr>
              <w:ind w:left="102"/>
              <w:rPr>
                <w:sz w:val="24"/>
                <w:szCs w:val="24"/>
              </w:rPr>
            </w:pPr>
            <w:r>
              <w:rPr>
                <w:sz w:val="24"/>
                <w:szCs w:val="24"/>
              </w:rPr>
              <w:t>Ин</w:t>
            </w:r>
            <w:r>
              <w:rPr>
                <w:spacing w:val="1"/>
                <w:sz w:val="24"/>
                <w:szCs w:val="24"/>
              </w:rPr>
              <w:t>и</w:t>
            </w:r>
            <w:r>
              <w:rPr>
                <w:spacing w:val="-1"/>
                <w:sz w:val="24"/>
                <w:szCs w:val="24"/>
              </w:rPr>
              <w:t>ц</w:t>
            </w:r>
            <w:r>
              <w:rPr>
                <w:spacing w:val="1"/>
                <w:sz w:val="24"/>
                <w:szCs w:val="24"/>
              </w:rPr>
              <w:t>и</w:t>
            </w:r>
            <w:r>
              <w:rPr>
                <w:sz w:val="24"/>
                <w:szCs w:val="24"/>
              </w:rPr>
              <w:t>јал</w:t>
            </w:r>
            <w:r>
              <w:rPr>
                <w:spacing w:val="1"/>
                <w:sz w:val="24"/>
                <w:szCs w:val="24"/>
              </w:rPr>
              <w:t>н</w:t>
            </w:r>
            <w:r>
              <w:rPr>
                <w:sz w:val="24"/>
                <w:szCs w:val="24"/>
              </w:rPr>
              <w:t>о</w:t>
            </w:r>
            <w:r w:rsidR="00F7782C">
              <w:rPr>
                <w:sz w:val="24"/>
                <w:szCs w:val="24"/>
                <w:lang w:val="sr-Cyrl-RS"/>
              </w:rPr>
              <w:t xml:space="preserve"> </w:t>
            </w:r>
            <w:r>
              <w:rPr>
                <w:sz w:val="24"/>
                <w:szCs w:val="24"/>
              </w:rPr>
              <w:t>те</w:t>
            </w:r>
            <w:r>
              <w:rPr>
                <w:spacing w:val="-1"/>
                <w:sz w:val="24"/>
                <w:szCs w:val="24"/>
              </w:rPr>
              <w:t>с</w:t>
            </w:r>
            <w:r>
              <w:rPr>
                <w:sz w:val="24"/>
                <w:szCs w:val="24"/>
              </w:rPr>
              <w:t>т</w:t>
            </w:r>
            <w:r>
              <w:rPr>
                <w:spacing w:val="2"/>
                <w:sz w:val="24"/>
                <w:szCs w:val="24"/>
              </w:rPr>
              <w:t>и</w:t>
            </w:r>
            <w:r>
              <w:rPr>
                <w:sz w:val="24"/>
                <w:szCs w:val="24"/>
              </w:rPr>
              <w:t>р</w:t>
            </w:r>
            <w:r>
              <w:rPr>
                <w:spacing w:val="-1"/>
                <w:sz w:val="24"/>
                <w:szCs w:val="24"/>
              </w:rPr>
              <w:t>ањ</w:t>
            </w:r>
            <w:r>
              <w:rPr>
                <w:sz w:val="24"/>
                <w:szCs w:val="24"/>
              </w:rPr>
              <w:t>е</w:t>
            </w:r>
          </w:p>
        </w:tc>
        <w:tc>
          <w:tcPr>
            <w:tcW w:w="2977" w:type="dxa"/>
            <w:tcBorders>
              <w:top w:val="single" w:sz="5" w:space="0" w:color="000000"/>
              <w:left w:val="single" w:sz="5" w:space="0" w:color="000000"/>
              <w:bottom w:val="single" w:sz="5" w:space="0" w:color="000000"/>
              <w:right w:val="single" w:sz="5" w:space="0" w:color="000000"/>
            </w:tcBorders>
          </w:tcPr>
          <w:p w14:paraId="0C72D125" w14:textId="77777777" w:rsidR="001A6B5E" w:rsidRPr="00F7782C" w:rsidRDefault="00F7782C" w:rsidP="00102914">
            <w:pPr>
              <w:ind w:left="102"/>
              <w:rPr>
                <w:sz w:val="24"/>
                <w:szCs w:val="24"/>
                <w:lang w:val="sr-Cyrl-RS"/>
              </w:rPr>
            </w:pPr>
            <w:r>
              <w:rPr>
                <w:sz w:val="24"/>
                <w:szCs w:val="24"/>
                <w:lang w:val="sr-Cyrl-RS"/>
              </w:rPr>
              <w:t>Ученици у већој мери успешно урадили тест</w:t>
            </w:r>
          </w:p>
        </w:tc>
        <w:tc>
          <w:tcPr>
            <w:tcW w:w="2693" w:type="dxa"/>
            <w:tcBorders>
              <w:top w:val="single" w:sz="5" w:space="0" w:color="000000"/>
              <w:left w:val="single" w:sz="5" w:space="0" w:color="000000"/>
              <w:bottom w:val="single" w:sz="5" w:space="0" w:color="000000"/>
              <w:right w:val="single" w:sz="5" w:space="0" w:color="000000"/>
            </w:tcBorders>
          </w:tcPr>
          <w:p w14:paraId="2BCE391B" w14:textId="77777777" w:rsidR="001A6B5E" w:rsidRDefault="00F7782C" w:rsidP="00102914">
            <w:pPr>
              <w:ind w:left="102"/>
              <w:rPr>
                <w:sz w:val="24"/>
                <w:szCs w:val="24"/>
              </w:rPr>
            </w:pPr>
            <w:r>
              <w:rPr>
                <w:spacing w:val="1"/>
                <w:sz w:val="24"/>
                <w:szCs w:val="24"/>
              </w:rPr>
              <w:t>П</w:t>
            </w:r>
            <w:r w:rsidR="003257A8">
              <w:rPr>
                <w:sz w:val="24"/>
                <w:szCs w:val="24"/>
              </w:rPr>
              <w:t>р</w:t>
            </w:r>
            <w:r w:rsidR="003257A8">
              <w:rPr>
                <w:spacing w:val="-1"/>
                <w:sz w:val="24"/>
                <w:szCs w:val="24"/>
              </w:rPr>
              <w:t>е</w:t>
            </w:r>
            <w:r w:rsidR="003257A8">
              <w:rPr>
                <w:sz w:val="24"/>
                <w:szCs w:val="24"/>
              </w:rPr>
              <w:t>д</w:t>
            </w:r>
            <w:r>
              <w:rPr>
                <w:sz w:val="24"/>
                <w:szCs w:val="24"/>
                <w:lang w:val="sr-Cyrl-RS"/>
              </w:rPr>
              <w:t xml:space="preserve">метни </w:t>
            </w:r>
            <w:r w:rsidR="003257A8">
              <w:rPr>
                <w:spacing w:val="1"/>
                <w:sz w:val="24"/>
                <w:szCs w:val="24"/>
              </w:rPr>
              <w:t>н</w:t>
            </w:r>
            <w:r w:rsidR="003257A8">
              <w:rPr>
                <w:spacing w:val="-1"/>
                <w:sz w:val="24"/>
                <w:szCs w:val="24"/>
              </w:rPr>
              <w:t>ас</w:t>
            </w:r>
            <w:r w:rsidR="003257A8">
              <w:rPr>
                <w:sz w:val="24"/>
                <w:szCs w:val="24"/>
              </w:rPr>
              <w:t>та</w:t>
            </w:r>
            <w:r w:rsidR="003257A8">
              <w:rPr>
                <w:spacing w:val="-1"/>
                <w:sz w:val="24"/>
                <w:szCs w:val="24"/>
              </w:rPr>
              <w:t>в</w:t>
            </w:r>
            <w:r w:rsidR="003257A8">
              <w:rPr>
                <w:spacing w:val="1"/>
                <w:sz w:val="24"/>
                <w:szCs w:val="24"/>
              </w:rPr>
              <w:t>ни</w:t>
            </w:r>
            <w:r w:rsidR="003257A8">
              <w:rPr>
                <w:spacing w:val="-1"/>
                <w:sz w:val="24"/>
                <w:szCs w:val="24"/>
              </w:rPr>
              <w:t>ц</w:t>
            </w:r>
            <w:r w:rsidR="003257A8">
              <w:rPr>
                <w:sz w:val="24"/>
                <w:szCs w:val="24"/>
              </w:rPr>
              <w:t>и</w:t>
            </w:r>
          </w:p>
        </w:tc>
        <w:tc>
          <w:tcPr>
            <w:tcW w:w="2835" w:type="dxa"/>
            <w:tcBorders>
              <w:top w:val="single" w:sz="5" w:space="0" w:color="000000"/>
              <w:left w:val="single" w:sz="5" w:space="0" w:color="000000"/>
              <w:bottom w:val="single" w:sz="5" w:space="0" w:color="000000"/>
              <w:right w:val="single" w:sz="5" w:space="0" w:color="000000"/>
            </w:tcBorders>
          </w:tcPr>
          <w:p w14:paraId="21719149" w14:textId="77777777" w:rsidR="001A6B5E" w:rsidRPr="003E0CE3" w:rsidRDefault="003E0CE3" w:rsidP="00102914">
            <w:pPr>
              <w:ind w:left="102"/>
              <w:rPr>
                <w:sz w:val="24"/>
                <w:szCs w:val="24"/>
                <w:lang w:val="sr-Cyrl-RS"/>
              </w:rPr>
            </w:pPr>
            <w:r>
              <w:rPr>
                <w:spacing w:val="-1"/>
                <w:sz w:val="24"/>
                <w:szCs w:val="24"/>
                <w:lang w:val="sr-Cyrl-RS"/>
              </w:rPr>
              <w:t>С</w:t>
            </w:r>
            <w:r w:rsidR="003257A8">
              <w:rPr>
                <w:spacing w:val="-1"/>
                <w:sz w:val="24"/>
                <w:szCs w:val="24"/>
              </w:rPr>
              <w:t>е</w:t>
            </w:r>
            <w:r w:rsidR="003257A8">
              <w:rPr>
                <w:spacing w:val="1"/>
                <w:sz w:val="24"/>
                <w:szCs w:val="24"/>
              </w:rPr>
              <w:t>п</w:t>
            </w:r>
            <w:r w:rsidR="003257A8">
              <w:rPr>
                <w:sz w:val="24"/>
                <w:szCs w:val="24"/>
              </w:rPr>
              <w:t>те</w:t>
            </w:r>
            <w:r w:rsidR="003257A8">
              <w:rPr>
                <w:spacing w:val="-1"/>
                <w:sz w:val="24"/>
                <w:szCs w:val="24"/>
              </w:rPr>
              <w:t>м</w:t>
            </w:r>
            <w:r w:rsidR="003257A8">
              <w:rPr>
                <w:sz w:val="24"/>
                <w:szCs w:val="24"/>
              </w:rPr>
              <w:t>б</w:t>
            </w:r>
            <w:r w:rsidR="003257A8">
              <w:rPr>
                <w:spacing w:val="-1"/>
                <w:sz w:val="24"/>
                <w:szCs w:val="24"/>
              </w:rPr>
              <w:t>а</w:t>
            </w:r>
            <w:r w:rsidR="003257A8">
              <w:rPr>
                <w:sz w:val="24"/>
                <w:szCs w:val="24"/>
              </w:rPr>
              <w:t>р</w:t>
            </w:r>
            <w:r>
              <w:rPr>
                <w:sz w:val="24"/>
                <w:szCs w:val="24"/>
                <w:lang w:val="sr-Cyrl-RS"/>
              </w:rPr>
              <w:t xml:space="preserve"> </w:t>
            </w:r>
          </w:p>
          <w:p w14:paraId="1CDF5425" w14:textId="77777777" w:rsidR="0083126A" w:rsidRDefault="0083126A" w:rsidP="00102914">
            <w:pPr>
              <w:ind w:left="102"/>
              <w:rPr>
                <w:sz w:val="24"/>
                <w:szCs w:val="24"/>
              </w:rPr>
            </w:pPr>
            <w:r w:rsidRPr="0083126A">
              <w:rPr>
                <w:sz w:val="24"/>
                <w:szCs w:val="24"/>
              </w:rPr>
              <w:t>сваке школске године</w:t>
            </w:r>
          </w:p>
        </w:tc>
        <w:tc>
          <w:tcPr>
            <w:tcW w:w="3119" w:type="dxa"/>
            <w:tcBorders>
              <w:top w:val="single" w:sz="5" w:space="0" w:color="000000"/>
              <w:left w:val="single" w:sz="5" w:space="0" w:color="000000"/>
              <w:bottom w:val="single" w:sz="5" w:space="0" w:color="000000"/>
              <w:right w:val="single" w:sz="5" w:space="0" w:color="000000"/>
            </w:tcBorders>
          </w:tcPr>
          <w:p w14:paraId="3EABD2E1" w14:textId="77777777" w:rsidR="001A6B5E" w:rsidRDefault="001F575A" w:rsidP="00102914">
            <w:pPr>
              <w:ind w:left="102"/>
              <w:rPr>
                <w:sz w:val="24"/>
                <w:szCs w:val="24"/>
              </w:rPr>
            </w:pPr>
            <w:r>
              <w:rPr>
                <w:sz w:val="24"/>
                <w:szCs w:val="24"/>
                <w:lang w:val="sr-Cyrl-RS"/>
              </w:rPr>
              <w:t>Иницијални т</w:t>
            </w:r>
            <w:r w:rsidR="003257A8">
              <w:rPr>
                <w:spacing w:val="-1"/>
                <w:sz w:val="24"/>
                <w:szCs w:val="24"/>
              </w:rPr>
              <w:t>ес</w:t>
            </w:r>
            <w:r w:rsidR="003257A8">
              <w:rPr>
                <w:sz w:val="24"/>
                <w:szCs w:val="24"/>
              </w:rPr>
              <w:t>тови</w:t>
            </w:r>
          </w:p>
          <w:p w14:paraId="60C5C77F" w14:textId="77777777" w:rsidR="0083126A" w:rsidRDefault="0083126A" w:rsidP="00102914">
            <w:pPr>
              <w:ind w:left="102"/>
              <w:rPr>
                <w:sz w:val="24"/>
                <w:szCs w:val="24"/>
              </w:rPr>
            </w:pPr>
          </w:p>
          <w:p w14:paraId="1E833119" w14:textId="77777777" w:rsidR="0083126A" w:rsidRDefault="0083126A" w:rsidP="00102914">
            <w:pPr>
              <w:ind w:left="102"/>
              <w:rPr>
                <w:sz w:val="24"/>
                <w:szCs w:val="24"/>
              </w:rPr>
            </w:pPr>
          </w:p>
          <w:p w14:paraId="29FF5D62" w14:textId="77777777" w:rsidR="0083126A" w:rsidRDefault="0083126A" w:rsidP="00102914">
            <w:pPr>
              <w:ind w:left="102"/>
              <w:rPr>
                <w:sz w:val="24"/>
                <w:szCs w:val="24"/>
              </w:rPr>
            </w:pPr>
          </w:p>
        </w:tc>
      </w:tr>
      <w:tr w:rsidR="001A6B5E" w14:paraId="23F52DAA" w14:textId="77777777" w:rsidTr="00F7782C">
        <w:trPr>
          <w:trHeight w:hRule="exact" w:val="809"/>
        </w:trPr>
        <w:tc>
          <w:tcPr>
            <w:tcW w:w="3289" w:type="dxa"/>
            <w:tcBorders>
              <w:top w:val="single" w:sz="5" w:space="0" w:color="000000"/>
              <w:left w:val="single" w:sz="5" w:space="0" w:color="000000"/>
              <w:bottom w:val="single" w:sz="5" w:space="0" w:color="000000"/>
              <w:right w:val="single" w:sz="5" w:space="0" w:color="000000"/>
            </w:tcBorders>
          </w:tcPr>
          <w:p w14:paraId="6953A7A2" w14:textId="77777777" w:rsidR="001A6B5E" w:rsidRDefault="003257A8" w:rsidP="00102914">
            <w:pPr>
              <w:ind w:left="102"/>
              <w:rPr>
                <w:sz w:val="24"/>
                <w:szCs w:val="24"/>
              </w:rPr>
            </w:pPr>
            <w:r>
              <w:rPr>
                <w:sz w:val="24"/>
                <w:szCs w:val="24"/>
              </w:rPr>
              <w:t>Ан</w:t>
            </w:r>
            <w:r>
              <w:rPr>
                <w:spacing w:val="-1"/>
                <w:sz w:val="24"/>
                <w:szCs w:val="24"/>
              </w:rPr>
              <w:t>а</w:t>
            </w:r>
            <w:r>
              <w:rPr>
                <w:sz w:val="24"/>
                <w:szCs w:val="24"/>
              </w:rPr>
              <w:t>л</w:t>
            </w:r>
            <w:r>
              <w:rPr>
                <w:spacing w:val="1"/>
                <w:sz w:val="24"/>
                <w:szCs w:val="24"/>
              </w:rPr>
              <w:t>из</w:t>
            </w:r>
            <w:r>
              <w:rPr>
                <w:sz w:val="24"/>
                <w:szCs w:val="24"/>
              </w:rPr>
              <w:t>а</w:t>
            </w:r>
            <w:r>
              <w:rPr>
                <w:spacing w:val="-1"/>
                <w:sz w:val="24"/>
                <w:szCs w:val="24"/>
              </w:rPr>
              <w:t xml:space="preserve"> </w:t>
            </w:r>
            <w:r>
              <w:rPr>
                <w:sz w:val="24"/>
                <w:szCs w:val="24"/>
              </w:rPr>
              <w:t>р</w:t>
            </w:r>
            <w:r>
              <w:rPr>
                <w:spacing w:val="-1"/>
                <w:sz w:val="24"/>
                <w:szCs w:val="24"/>
              </w:rPr>
              <w:t>е</w:t>
            </w:r>
            <w:r>
              <w:rPr>
                <w:spacing w:val="3"/>
                <w:sz w:val="24"/>
                <w:szCs w:val="24"/>
              </w:rPr>
              <w:t>з</w:t>
            </w:r>
            <w:r>
              <w:rPr>
                <w:spacing w:val="-7"/>
                <w:sz w:val="24"/>
                <w:szCs w:val="24"/>
              </w:rPr>
              <w:t>у</w:t>
            </w:r>
            <w:r>
              <w:rPr>
                <w:sz w:val="24"/>
                <w:szCs w:val="24"/>
              </w:rPr>
              <w:t>л</w:t>
            </w:r>
            <w:r>
              <w:rPr>
                <w:spacing w:val="1"/>
                <w:sz w:val="24"/>
                <w:szCs w:val="24"/>
              </w:rPr>
              <w:t>т</w:t>
            </w:r>
            <w:r>
              <w:rPr>
                <w:spacing w:val="-1"/>
                <w:sz w:val="24"/>
                <w:szCs w:val="24"/>
              </w:rPr>
              <w:t>а</w:t>
            </w:r>
            <w:r>
              <w:rPr>
                <w:sz w:val="24"/>
                <w:szCs w:val="24"/>
              </w:rPr>
              <w:t>та</w:t>
            </w:r>
          </w:p>
        </w:tc>
        <w:tc>
          <w:tcPr>
            <w:tcW w:w="2977" w:type="dxa"/>
            <w:tcBorders>
              <w:top w:val="single" w:sz="5" w:space="0" w:color="000000"/>
              <w:left w:val="single" w:sz="5" w:space="0" w:color="000000"/>
              <w:bottom w:val="single" w:sz="5" w:space="0" w:color="000000"/>
              <w:right w:val="single" w:sz="5" w:space="0" w:color="000000"/>
            </w:tcBorders>
          </w:tcPr>
          <w:p w14:paraId="4952E218" w14:textId="77777777" w:rsidR="001A6B5E" w:rsidRDefault="003257A8" w:rsidP="00102914">
            <w:pPr>
              <w:ind w:left="102"/>
              <w:rPr>
                <w:sz w:val="24"/>
                <w:szCs w:val="24"/>
              </w:rPr>
            </w:pPr>
            <w:r>
              <w:rPr>
                <w:sz w:val="24"/>
                <w:szCs w:val="24"/>
              </w:rPr>
              <w:t>Пр</w:t>
            </w:r>
            <w:r>
              <w:rPr>
                <w:spacing w:val="-1"/>
                <w:sz w:val="24"/>
                <w:szCs w:val="24"/>
              </w:rPr>
              <w:t>е</w:t>
            </w:r>
            <w:r>
              <w:rPr>
                <w:spacing w:val="5"/>
                <w:sz w:val="24"/>
                <w:szCs w:val="24"/>
              </w:rPr>
              <w:t>д</w:t>
            </w:r>
            <w:r>
              <w:rPr>
                <w:spacing w:val="-7"/>
                <w:sz w:val="24"/>
                <w:szCs w:val="24"/>
              </w:rPr>
              <w:t>у</w:t>
            </w:r>
            <w:r>
              <w:rPr>
                <w:spacing w:val="1"/>
                <w:sz w:val="24"/>
                <w:szCs w:val="24"/>
              </w:rPr>
              <w:t>зи</w:t>
            </w:r>
            <w:r>
              <w:rPr>
                <w:spacing w:val="-1"/>
                <w:sz w:val="24"/>
                <w:szCs w:val="24"/>
              </w:rPr>
              <w:t>м</w:t>
            </w:r>
            <w:r>
              <w:rPr>
                <w:spacing w:val="1"/>
                <w:sz w:val="24"/>
                <w:szCs w:val="24"/>
              </w:rPr>
              <w:t>а</w:t>
            </w:r>
            <w:r>
              <w:rPr>
                <w:spacing w:val="-1"/>
                <w:sz w:val="24"/>
                <w:szCs w:val="24"/>
              </w:rPr>
              <w:t>њ</w:t>
            </w:r>
            <w:r>
              <w:rPr>
                <w:sz w:val="24"/>
                <w:szCs w:val="24"/>
              </w:rPr>
              <w:t>е</w:t>
            </w:r>
            <w:r>
              <w:rPr>
                <w:spacing w:val="-1"/>
                <w:sz w:val="24"/>
                <w:szCs w:val="24"/>
              </w:rPr>
              <w:t xml:space="preserve"> </w:t>
            </w:r>
            <w:r>
              <w:rPr>
                <w:spacing w:val="1"/>
                <w:sz w:val="24"/>
                <w:szCs w:val="24"/>
              </w:rPr>
              <w:t>м</w:t>
            </w:r>
            <w:r>
              <w:rPr>
                <w:spacing w:val="-1"/>
                <w:sz w:val="24"/>
                <w:szCs w:val="24"/>
              </w:rPr>
              <w:t>е</w:t>
            </w:r>
            <w:r>
              <w:rPr>
                <w:sz w:val="24"/>
                <w:szCs w:val="24"/>
              </w:rPr>
              <w:t>ра</w:t>
            </w:r>
          </w:p>
          <w:p w14:paraId="0BB8904F" w14:textId="77777777" w:rsidR="001A6B5E" w:rsidRDefault="003257A8" w:rsidP="00102914">
            <w:pPr>
              <w:ind w:left="102"/>
              <w:rPr>
                <w:sz w:val="24"/>
                <w:szCs w:val="24"/>
              </w:rPr>
            </w:pPr>
            <w:r>
              <w:rPr>
                <w:spacing w:val="1"/>
                <w:sz w:val="24"/>
                <w:szCs w:val="24"/>
              </w:rPr>
              <w:t>н</w:t>
            </w:r>
            <w:r>
              <w:rPr>
                <w:spacing w:val="-1"/>
                <w:sz w:val="24"/>
                <w:szCs w:val="24"/>
              </w:rPr>
              <w:t>а</w:t>
            </w:r>
            <w:r>
              <w:rPr>
                <w:spacing w:val="1"/>
                <w:sz w:val="24"/>
                <w:szCs w:val="24"/>
              </w:rPr>
              <w:t>к</w:t>
            </w:r>
            <w:r>
              <w:rPr>
                <w:sz w:val="24"/>
                <w:szCs w:val="24"/>
              </w:rPr>
              <w:t>он</w:t>
            </w:r>
            <w:r>
              <w:rPr>
                <w:spacing w:val="1"/>
                <w:sz w:val="24"/>
                <w:szCs w:val="24"/>
              </w:rPr>
              <w:t xml:space="preserve"> </w:t>
            </w:r>
            <w:r>
              <w:rPr>
                <w:spacing w:val="-1"/>
                <w:sz w:val="24"/>
                <w:szCs w:val="24"/>
              </w:rPr>
              <w:t>а</w:t>
            </w:r>
            <w:r>
              <w:rPr>
                <w:spacing w:val="1"/>
                <w:sz w:val="24"/>
                <w:szCs w:val="24"/>
              </w:rPr>
              <w:t>н</w:t>
            </w:r>
            <w:r>
              <w:rPr>
                <w:spacing w:val="-1"/>
                <w:sz w:val="24"/>
                <w:szCs w:val="24"/>
              </w:rPr>
              <w:t>а</w:t>
            </w:r>
            <w:r>
              <w:rPr>
                <w:sz w:val="24"/>
                <w:szCs w:val="24"/>
              </w:rPr>
              <w:t>л</w:t>
            </w:r>
            <w:r>
              <w:rPr>
                <w:spacing w:val="-1"/>
                <w:sz w:val="24"/>
                <w:szCs w:val="24"/>
              </w:rPr>
              <w:t>и</w:t>
            </w:r>
            <w:r>
              <w:rPr>
                <w:spacing w:val="1"/>
                <w:sz w:val="24"/>
                <w:szCs w:val="24"/>
              </w:rPr>
              <w:t>з</w:t>
            </w:r>
            <w:r>
              <w:rPr>
                <w:sz w:val="24"/>
                <w:szCs w:val="24"/>
              </w:rPr>
              <w:t>е</w:t>
            </w:r>
          </w:p>
        </w:tc>
        <w:tc>
          <w:tcPr>
            <w:tcW w:w="2693" w:type="dxa"/>
            <w:tcBorders>
              <w:top w:val="single" w:sz="5" w:space="0" w:color="000000"/>
              <w:left w:val="single" w:sz="5" w:space="0" w:color="000000"/>
              <w:bottom w:val="single" w:sz="5" w:space="0" w:color="000000"/>
              <w:right w:val="single" w:sz="5" w:space="0" w:color="000000"/>
            </w:tcBorders>
          </w:tcPr>
          <w:p w14:paraId="4284D528" w14:textId="77777777" w:rsidR="001A6B5E" w:rsidRDefault="00F7782C" w:rsidP="00102914">
            <w:pPr>
              <w:ind w:left="102"/>
              <w:rPr>
                <w:sz w:val="24"/>
                <w:szCs w:val="24"/>
              </w:rPr>
            </w:pPr>
            <w:r>
              <w:rPr>
                <w:spacing w:val="1"/>
                <w:sz w:val="24"/>
                <w:szCs w:val="24"/>
              </w:rPr>
              <w:t>П</w:t>
            </w:r>
            <w:r w:rsidR="003257A8">
              <w:rPr>
                <w:sz w:val="24"/>
                <w:szCs w:val="24"/>
              </w:rPr>
              <w:t>р</w:t>
            </w:r>
            <w:r w:rsidR="003257A8">
              <w:rPr>
                <w:spacing w:val="-1"/>
                <w:sz w:val="24"/>
                <w:szCs w:val="24"/>
              </w:rPr>
              <w:t>е</w:t>
            </w:r>
            <w:r w:rsidR="003257A8">
              <w:rPr>
                <w:sz w:val="24"/>
                <w:szCs w:val="24"/>
              </w:rPr>
              <w:t>д</w:t>
            </w:r>
            <w:r>
              <w:rPr>
                <w:sz w:val="24"/>
                <w:szCs w:val="24"/>
                <w:lang w:val="sr-Cyrl-RS"/>
              </w:rPr>
              <w:t>метни н</w:t>
            </w:r>
            <w:r w:rsidR="003257A8">
              <w:rPr>
                <w:spacing w:val="-1"/>
                <w:sz w:val="24"/>
                <w:szCs w:val="24"/>
              </w:rPr>
              <w:t>ас</w:t>
            </w:r>
            <w:r w:rsidR="003257A8">
              <w:rPr>
                <w:sz w:val="24"/>
                <w:szCs w:val="24"/>
              </w:rPr>
              <w:t>та</w:t>
            </w:r>
            <w:r w:rsidR="003257A8">
              <w:rPr>
                <w:spacing w:val="-1"/>
                <w:sz w:val="24"/>
                <w:szCs w:val="24"/>
              </w:rPr>
              <w:t>в</w:t>
            </w:r>
            <w:r w:rsidR="003257A8">
              <w:rPr>
                <w:spacing w:val="1"/>
                <w:sz w:val="24"/>
                <w:szCs w:val="24"/>
              </w:rPr>
              <w:t>ни</w:t>
            </w:r>
            <w:r w:rsidR="003257A8">
              <w:rPr>
                <w:sz w:val="24"/>
                <w:szCs w:val="24"/>
              </w:rPr>
              <w:t>к</w:t>
            </w:r>
          </w:p>
          <w:p w14:paraId="7CF22AAE" w14:textId="77777777" w:rsidR="001A6B5E" w:rsidRDefault="00F7782C" w:rsidP="00102914">
            <w:pPr>
              <w:ind w:left="102"/>
              <w:rPr>
                <w:sz w:val="24"/>
                <w:szCs w:val="24"/>
              </w:rPr>
            </w:pPr>
            <w:r>
              <w:rPr>
                <w:sz w:val="24"/>
                <w:szCs w:val="24"/>
              </w:rPr>
              <w:t>О</w:t>
            </w:r>
            <w:r w:rsidR="003257A8">
              <w:rPr>
                <w:sz w:val="24"/>
                <w:szCs w:val="24"/>
              </w:rPr>
              <w:t>д</w:t>
            </w:r>
            <w:r w:rsidR="003257A8">
              <w:rPr>
                <w:spacing w:val="-1"/>
                <w:sz w:val="24"/>
                <w:szCs w:val="24"/>
              </w:rPr>
              <w:t>е</w:t>
            </w:r>
            <w:r w:rsidR="003257A8">
              <w:rPr>
                <w:sz w:val="24"/>
                <w:szCs w:val="24"/>
              </w:rPr>
              <w:t>љ</w:t>
            </w:r>
            <w:r>
              <w:rPr>
                <w:sz w:val="24"/>
                <w:szCs w:val="24"/>
                <w:lang w:val="sr-Cyrl-RS"/>
              </w:rPr>
              <w:t xml:space="preserve">ењски </w:t>
            </w:r>
            <w:r w:rsidR="003257A8">
              <w:rPr>
                <w:spacing w:val="-1"/>
                <w:sz w:val="24"/>
                <w:szCs w:val="24"/>
              </w:rPr>
              <w:t>с</w:t>
            </w:r>
            <w:r w:rsidR="003257A8">
              <w:rPr>
                <w:sz w:val="24"/>
                <w:szCs w:val="24"/>
              </w:rPr>
              <w:t>тар</w:t>
            </w:r>
            <w:r w:rsidR="003257A8">
              <w:rPr>
                <w:spacing w:val="-1"/>
                <w:sz w:val="24"/>
                <w:szCs w:val="24"/>
              </w:rPr>
              <w:t>е</w:t>
            </w:r>
            <w:r w:rsidR="003257A8">
              <w:rPr>
                <w:sz w:val="24"/>
                <w:szCs w:val="24"/>
              </w:rPr>
              <w:t>ш</w:t>
            </w:r>
            <w:r w:rsidR="003257A8">
              <w:rPr>
                <w:spacing w:val="1"/>
                <w:sz w:val="24"/>
                <w:szCs w:val="24"/>
              </w:rPr>
              <w:t>ин</w:t>
            </w:r>
            <w:r w:rsidR="003257A8">
              <w:rPr>
                <w:sz w:val="24"/>
                <w:szCs w:val="24"/>
              </w:rPr>
              <w:t>а</w:t>
            </w:r>
          </w:p>
        </w:tc>
        <w:tc>
          <w:tcPr>
            <w:tcW w:w="2835" w:type="dxa"/>
            <w:tcBorders>
              <w:top w:val="single" w:sz="5" w:space="0" w:color="000000"/>
              <w:left w:val="single" w:sz="5" w:space="0" w:color="000000"/>
              <w:bottom w:val="single" w:sz="5" w:space="0" w:color="000000"/>
              <w:right w:val="single" w:sz="5" w:space="0" w:color="000000"/>
            </w:tcBorders>
          </w:tcPr>
          <w:p w14:paraId="715C5C87" w14:textId="77777777" w:rsidR="001A6B5E" w:rsidRPr="003E0CE3" w:rsidRDefault="003E0CE3" w:rsidP="00102914">
            <w:pPr>
              <w:ind w:left="102"/>
              <w:rPr>
                <w:sz w:val="24"/>
                <w:szCs w:val="24"/>
                <w:lang w:val="sr-Cyrl-RS"/>
              </w:rPr>
            </w:pPr>
            <w:r>
              <w:rPr>
                <w:spacing w:val="-1"/>
                <w:sz w:val="24"/>
                <w:szCs w:val="24"/>
                <w:lang w:val="sr-Cyrl-RS"/>
              </w:rPr>
              <w:t>С</w:t>
            </w:r>
            <w:r w:rsidR="003257A8">
              <w:rPr>
                <w:spacing w:val="-1"/>
                <w:sz w:val="24"/>
                <w:szCs w:val="24"/>
              </w:rPr>
              <w:t>е</w:t>
            </w:r>
            <w:r w:rsidR="003257A8">
              <w:rPr>
                <w:spacing w:val="1"/>
                <w:sz w:val="24"/>
                <w:szCs w:val="24"/>
              </w:rPr>
              <w:t>п</w:t>
            </w:r>
            <w:r w:rsidR="003257A8">
              <w:rPr>
                <w:sz w:val="24"/>
                <w:szCs w:val="24"/>
              </w:rPr>
              <w:t>те</w:t>
            </w:r>
            <w:r w:rsidR="003257A8">
              <w:rPr>
                <w:spacing w:val="-1"/>
                <w:sz w:val="24"/>
                <w:szCs w:val="24"/>
              </w:rPr>
              <w:t>м</w:t>
            </w:r>
            <w:r w:rsidR="003257A8">
              <w:rPr>
                <w:sz w:val="24"/>
                <w:szCs w:val="24"/>
              </w:rPr>
              <w:t>б</w:t>
            </w:r>
            <w:r w:rsidR="003257A8">
              <w:rPr>
                <w:spacing w:val="-1"/>
                <w:sz w:val="24"/>
                <w:szCs w:val="24"/>
              </w:rPr>
              <w:t>а</w:t>
            </w:r>
            <w:r w:rsidR="003257A8">
              <w:rPr>
                <w:sz w:val="24"/>
                <w:szCs w:val="24"/>
              </w:rPr>
              <w:t>р</w:t>
            </w:r>
            <w:r>
              <w:rPr>
                <w:sz w:val="24"/>
                <w:szCs w:val="24"/>
                <w:lang w:val="sr-Cyrl-RS"/>
              </w:rPr>
              <w:t xml:space="preserve"> </w:t>
            </w:r>
          </w:p>
          <w:p w14:paraId="7F56A90A" w14:textId="77777777" w:rsidR="0083126A" w:rsidRDefault="0083126A" w:rsidP="00102914">
            <w:pPr>
              <w:ind w:left="102"/>
              <w:rPr>
                <w:sz w:val="24"/>
                <w:szCs w:val="24"/>
              </w:rPr>
            </w:pPr>
            <w:r w:rsidRPr="0083126A">
              <w:rPr>
                <w:sz w:val="24"/>
                <w:szCs w:val="24"/>
                <w:lang w:val="sr-Cyrl-RS"/>
              </w:rPr>
              <w:t>сваке школске године</w:t>
            </w:r>
          </w:p>
        </w:tc>
        <w:tc>
          <w:tcPr>
            <w:tcW w:w="3119" w:type="dxa"/>
            <w:tcBorders>
              <w:top w:val="single" w:sz="5" w:space="0" w:color="000000"/>
              <w:left w:val="single" w:sz="5" w:space="0" w:color="000000"/>
              <w:bottom w:val="single" w:sz="5" w:space="0" w:color="000000"/>
              <w:right w:val="single" w:sz="5" w:space="0" w:color="000000"/>
            </w:tcBorders>
          </w:tcPr>
          <w:p w14:paraId="3A9FEA88" w14:textId="051DD892" w:rsidR="001A6B5E" w:rsidRPr="001F575A" w:rsidRDefault="003257A8" w:rsidP="00102914">
            <w:pPr>
              <w:ind w:left="102"/>
              <w:rPr>
                <w:sz w:val="24"/>
                <w:szCs w:val="24"/>
                <w:lang w:val="sr-Cyrl-RS"/>
              </w:rPr>
            </w:pPr>
            <w:r>
              <w:rPr>
                <w:sz w:val="24"/>
                <w:szCs w:val="24"/>
              </w:rPr>
              <w:t>Изв</w:t>
            </w:r>
            <w:r>
              <w:rPr>
                <w:spacing w:val="-1"/>
                <w:sz w:val="24"/>
                <w:szCs w:val="24"/>
              </w:rPr>
              <w:t>е</w:t>
            </w:r>
            <w:r>
              <w:rPr>
                <w:sz w:val="24"/>
                <w:szCs w:val="24"/>
              </w:rPr>
              <w:t>штај</w:t>
            </w:r>
            <w:r w:rsidR="001F575A">
              <w:rPr>
                <w:sz w:val="24"/>
                <w:szCs w:val="24"/>
                <w:lang w:val="sr-Cyrl-RS"/>
              </w:rPr>
              <w:t xml:space="preserve"> о резулататима </w:t>
            </w:r>
          </w:p>
        </w:tc>
      </w:tr>
      <w:tr w:rsidR="001A6B5E" w14:paraId="5537E1B3" w14:textId="77777777" w:rsidTr="00EE1855">
        <w:trPr>
          <w:trHeight w:hRule="exact" w:val="1029"/>
        </w:trPr>
        <w:tc>
          <w:tcPr>
            <w:tcW w:w="3289" w:type="dxa"/>
            <w:tcBorders>
              <w:top w:val="single" w:sz="5" w:space="0" w:color="000000"/>
              <w:left w:val="single" w:sz="5" w:space="0" w:color="000000"/>
              <w:bottom w:val="single" w:sz="5" w:space="0" w:color="000000"/>
              <w:right w:val="single" w:sz="5" w:space="0" w:color="000000"/>
            </w:tcBorders>
          </w:tcPr>
          <w:p w14:paraId="0FE58676" w14:textId="77777777" w:rsidR="001A6B5E" w:rsidRDefault="003257A8" w:rsidP="00102914">
            <w:pPr>
              <w:ind w:left="102"/>
              <w:rPr>
                <w:sz w:val="24"/>
                <w:szCs w:val="24"/>
              </w:rPr>
            </w:pPr>
            <w:r>
              <w:rPr>
                <w:sz w:val="24"/>
                <w:szCs w:val="24"/>
              </w:rPr>
              <w:t>У</w:t>
            </w:r>
            <w:r>
              <w:rPr>
                <w:spacing w:val="1"/>
                <w:sz w:val="24"/>
                <w:szCs w:val="24"/>
              </w:rPr>
              <w:t>п</w:t>
            </w:r>
            <w:r>
              <w:rPr>
                <w:sz w:val="24"/>
                <w:szCs w:val="24"/>
              </w:rPr>
              <w:t>о</w:t>
            </w:r>
            <w:r>
              <w:rPr>
                <w:spacing w:val="-1"/>
                <w:sz w:val="24"/>
                <w:szCs w:val="24"/>
              </w:rPr>
              <w:t>з</w:t>
            </w:r>
            <w:r>
              <w:rPr>
                <w:spacing w:val="1"/>
                <w:sz w:val="24"/>
                <w:szCs w:val="24"/>
              </w:rPr>
              <w:t>н</w:t>
            </w:r>
            <w:r>
              <w:rPr>
                <w:spacing w:val="-1"/>
                <w:sz w:val="24"/>
                <w:szCs w:val="24"/>
              </w:rPr>
              <w:t>а</w:t>
            </w:r>
            <w:r>
              <w:rPr>
                <w:sz w:val="24"/>
                <w:szCs w:val="24"/>
              </w:rPr>
              <w:t>в</w:t>
            </w:r>
            <w:r>
              <w:rPr>
                <w:spacing w:val="-1"/>
                <w:sz w:val="24"/>
                <w:szCs w:val="24"/>
              </w:rPr>
              <w:t>ањ</w:t>
            </w:r>
            <w:r>
              <w:rPr>
                <w:sz w:val="24"/>
                <w:szCs w:val="24"/>
              </w:rPr>
              <w:t>е</w:t>
            </w:r>
            <w:r w:rsidR="00F7782C">
              <w:rPr>
                <w:sz w:val="24"/>
                <w:szCs w:val="24"/>
                <w:lang w:val="sr-Cyrl-RS"/>
              </w:rPr>
              <w:t xml:space="preserve"> </w:t>
            </w:r>
            <w:r>
              <w:rPr>
                <w:spacing w:val="-5"/>
                <w:sz w:val="24"/>
                <w:szCs w:val="24"/>
              </w:rPr>
              <w:t>у</w:t>
            </w:r>
            <w:r>
              <w:rPr>
                <w:spacing w:val="1"/>
                <w:sz w:val="24"/>
                <w:szCs w:val="24"/>
              </w:rPr>
              <w:t>ч</w:t>
            </w:r>
            <w:r>
              <w:rPr>
                <w:spacing w:val="-1"/>
                <w:sz w:val="24"/>
                <w:szCs w:val="24"/>
              </w:rPr>
              <w:t>е</w:t>
            </w:r>
            <w:r>
              <w:rPr>
                <w:spacing w:val="1"/>
                <w:sz w:val="24"/>
                <w:szCs w:val="24"/>
              </w:rPr>
              <w:t>ник</w:t>
            </w:r>
            <w:r>
              <w:rPr>
                <w:sz w:val="24"/>
                <w:szCs w:val="24"/>
              </w:rPr>
              <w:t>а</w:t>
            </w:r>
            <w:r>
              <w:rPr>
                <w:spacing w:val="-1"/>
                <w:sz w:val="24"/>
                <w:szCs w:val="24"/>
              </w:rPr>
              <w:t xml:space="preserve"> </w:t>
            </w:r>
            <w:r>
              <w:rPr>
                <w:sz w:val="24"/>
                <w:szCs w:val="24"/>
              </w:rPr>
              <w:t>и род</w:t>
            </w:r>
            <w:r>
              <w:rPr>
                <w:spacing w:val="1"/>
                <w:sz w:val="24"/>
                <w:szCs w:val="24"/>
              </w:rPr>
              <w:t>и</w:t>
            </w:r>
            <w:r>
              <w:rPr>
                <w:sz w:val="24"/>
                <w:szCs w:val="24"/>
              </w:rPr>
              <w:t xml:space="preserve">теља </w:t>
            </w:r>
            <w:r>
              <w:rPr>
                <w:spacing w:val="-1"/>
                <w:sz w:val="24"/>
                <w:szCs w:val="24"/>
              </w:rPr>
              <w:t>с</w:t>
            </w:r>
            <w:r>
              <w:rPr>
                <w:sz w:val="24"/>
                <w:szCs w:val="24"/>
              </w:rPr>
              <w:t xml:space="preserve">а </w:t>
            </w:r>
            <w:r>
              <w:rPr>
                <w:spacing w:val="-1"/>
                <w:sz w:val="24"/>
                <w:szCs w:val="24"/>
              </w:rPr>
              <w:t>а</w:t>
            </w:r>
            <w:r>
              <w:rPr>
                <w:spacing w:val="1"/>
                <w:sz w:val="24"/>
                <w:szCs w:val="24"/>
              </w:rPr>
              <w:t>н</w:t>
            </w:r>
            <w:r>
              <w:rPr>
                <w:spacing w:val="-1"/>
                <w:sz w:val="24"/>
                <w:szCs w:val="24"/>
              </w:rPr>
              <w:t>а</w:t>
            </w:r>
            <w:r>
              <w:rPr>
                <w:sz w:val="24"/>
                <w:szCs w:val="24"/>
              </w:rPr>
              <w:t>л</w:t>
            </w:r>
            <w:r>
              <w:rPr>
                <w:spacing w:val="1"/>
                <w:sz w:val="24"/>
                <w:szCs w:val="24"/>
              </w:rPr>
              <w:t>из</w:t>
            </w:r>
            <w:r>
              <w:rPr>
                <w:sz w:val="24"/>
                <w:szCs w:val="24"/>
              </w:rPr>
              <w:t>ом</w:t>
            </w:r>
            <w:r>
              <w:rPr>
                <w:spacing w:val="-1"/>
                <w:sz w:val="24"/>
                <w:szCs w:val="24"/>
              </w:rPr>
              <w:t xml:space="preserve"> </w:t>
            </w:r>
            <w:r>
              <w:rPr>
                <w:sz w:val="24"/>
                <w:szCs w:val="24"/>
              </w:rPr>
              <w:t>р</w:t>
            </w:r>
            <w:r>
              <w:rPr>
                <w:spacing w:val="-1"/>
                <w:sz w:val="24"/>
                <w:szCs w:val="24"/>
              </w:rPr>
              <w:t>е</w:t>
            </w:r>
            <w:r>
              <w:rPr>
                <w:spacing w:val="3"/>
                <w:sz w:val="24"/>
                <w:szCs w:val="24"/>
              </w:rPr>
              <w:t>з</w:t>
            </w:r>
            <w:r>
              <w:rPr>
                <w:spacing w:val="-7"/>
                <w:sz w:val="24"/>
                <w:szCs w:val="24"/>
              </w:rPr>
              <w:t>у</w:t>
            </w:r>
            <w:r>
              <w:rPr>
                <w:sz w:val="24"/>
                <w:szCs w:val="24"/>
              </w:rPr>
              <w:t>л</w:t>
            </w:r>
            <w:r>
              <w:rPr>
                <w:spacing w:val="1"/>
                <w:sz w:val="24"/>
                <w:szCs w:val="24"/>
              </w:rPr>
              <w:t>т</w:t>
            </w:r>
            <w:r>
              <w:rPr>
                <w:spacing w:val="-1"/>
                <w:sz w:val="24"/>
                <w:szCs w:val="24"/>
              </w:rPr>
              <w:t>а</w:t>
            </w:r>
            <w:r>
              <w:rPr>
                <w:spacing w:val="3"/>
                <w:sz w:val="24"/>
                <w:szCs w:val="24"/>
              </w:rPr>
              <w:t>т</w:t>
            </w:r>
            <w:r>
              <w:rPr>
                <w:sz w:val="24"/>
                <w:szCs w:val="24"/>
              </w:rPr>
              <w:t>а</w:t>
            </w:r>
          </w:p>
        </w:tc>
        <w:tc>
          <w:tcPr>
            <w:tcW w:w="2977" w:type="dxa"/>
            <w:tcBorders>
              <w:top w:val="single" w:sz="5" w:space="0" w:color="000000"/>
              <w:left w:val="single" w:sz="5" w:space="0" w:color="000000"/>
              <w:bottom w:val="single" w:sz="5" w:space="0" w:color="000000"/>
              <w:right w:val="single" w:sz="5" w:space="0" w:color="000000"/>
            </w:tcBorders>
          </w:tcPr>
          <w:p w14:paraId="73641D14" w14:textId="77777777" w:rsidR="001A6B5E" w:rsidRDefault="003257A8" w:rsidP="00102914">
            <w:pPr>
              <w:ind w:left="102"/>
              <w:rPr>
                <w:sz w:val="24"/>
                <w:szCs w:val="24"/>
              </w:rPr>
            </w:pPr>
            <w:r>
              <w:rPr>
                <w:sz w:val="24"/>
                <w:szCs w:val="24"/>
              </w:rPr>
              <w:t>Уч</w:t>
            </w:r>
            <w:r>
              <w:rPr>
                <w:spacing w:val="-1"/>
                <w:sz w:val="24"/>
                <w:szCs w:val="24"/>
              </w:rPr>
              <w:t>е</w:t>
            </w:r>
            <w:r>
              <w:rPr>
                <w:spacing w:val="1"/>
                <w:sz w:val="24"/>
                <w:szCs w:val="24"/>
              </w:rPr>
              <w:t>ниц</w:t>
            </w:r>
            <w:r>
              <w:rPr>
                <w:sz w:val="24"/>
                <w:szCs w:val="24"/>
              </w:rPr>
              <w:t xml:space="preserve">и </w:t>
            </w:r>
            <w:r w:rsidR="00F7782C">
              <w:rPr>
                <w:sz w:val="24"/>
                <w:szCs w:val="24"/>
                <w:lang w:val="sr-Cyrl-RS"/>
              </w:rPr>
              <w:t xml:space="preserve">и родитељи </w:t>
            </w:r>
            <w:r>
              <w:rPr>
                <w:spacing w:val="1"/>
                <w:sz w:val="24"/>
                <w:szCs w:val="24"/>
              </w:rPr>
              <w:t>и</w:t>
            </w:r>
            <w:r>
              <w:rPr>
                <w:spacing w:val="-1"/>
                <w:sz w:val="24"/>
                <w:szCs w:val="24"/>
              </w:rPr>
              <w:t>ма</w:t>
            </w:r>
            <w:r>
              <w:rPr>
                <w:spacing w:val="3"/>
                <w:sz w:val="24"/>
                <w:szCs w:val="24"/>
              </w:rPr>
              <w:t>ј</w:t>
            </w:r>
            <w:r>
              <w:rPr>
                <w:sz w:val="24"/>
                <w:szCs w:val="24"/>
              </w:rPr>
              <w:t>у</w:t>
            </w:r>
          </w:p>
          <w:p w14:paraId="62BC7BA7" w14:textId="77777777" w:rsidR="001A6B5E" w:rsidRDefault="003257A8" w:rsidP="00102914">
            <w:pPr>
              <w:ind w:left="102" w:right="718"/>
              <w:rPr>
                <w:sz w:val="24"/>
                <w:szCs w:val="24"/>
              </w:rPr>
            </w:pPr>
            <w:r>
              <w:rPr>
                <w:spacing w:val="-1"/>
                <w:sz w:val="24"/>
                <w:szCs w:val="24"/>
              </w:rPr>
              <w:t>са</w:t>
            </w:r>
            <w:r>
              <w:rPr>
                <w:spacing w:val="1"/>
                <w:sz w:val="24"/>
                <w:szCs w:val="24"/>
              </w:rPr>
              <w:t>зн</w:t>
            </w:r>
            <w:r>
              <w:rPr>
                <w:spacing w:val="-1"/>
                <w:sz w:val="24"/>
                <w:szCs w:val="24"/>
              </w:rPr>
              <w:t>ањ</w:t>
            </w:r>
            <w:r>
              <w:rPr>
                <w:sz w:val="24"/>
                <w:szCs w:val="24"/>
              </w:rPr>
              <w:t>е</w:t>
            </w:r>
            <w:r>
              <w:rPr>
                <w:spacing w:val="-1"/>
                <w:sz w:val="24"/>
                <w:szCs w:val="24"/>
              </w:rPr>
              <w:t xml:space="preserve"> </w:t>
            </w:r>
            <w:r>
              <w:rPr>
                <w:sz w:val="24"/>
                <w:szCs w:val="24"/>
              </w:rPr>
              <w:t xml:space="preserve">о </w:t>
            </w:r>
            <w:r>
              <w:rPr>
                <w:spacing w:val="1"/>
                <w:sz w:val="24"/>
                <w:szCs w:val="24"/>
              </w:rPr>
              <w:t>ни</w:t>
            </w:r>
            <w:r>
              <w:rPr>
                <w:sz w:val="24"/>
                <w:szCs w:val="24"/>
              </w:rPr>
              <w:t>в</w:t>
            </w:r>
            <w:r>
              <w:rPr>
                <w:spacing w:val="2"/>
                <w:sz w:val="24"/>
                <w:szCs w:val="24"/>
              </w:rPr>
              <w:t>о</w:t>
            </w:r>
            <w:r>
              <w:rPr>
                <w:sz w:val="24"/>
                <w:szCs w:val="24"/>
              </w:rPr>
              <w:t>у</w:t>
            </w:r>
            <w:r w:rsidR="00F7782C">
              <w:rPr>
                <w:sz w:val="24"/>
                <w:szCs w:val="24"/>
                <w:lang w:val="sr-Cyrl-RS"/>
              </w:rPr>
              <w:t xml:space="preserve"> </w:t>
            </w:r>
            <w:r>
              <w:rPr>
                <w:spacing w:val="1"/>
                <w:sz w:val="24"/>
                <w:szCs w:val="24"/>
              </w:rPr>
              <w:t>зн</w:t>
            </w:r>
            <w:r>
              <w:rPr>
                <w:spacing w:val="-1"/>
                <w:sz w:val="24"/>
                <w:szCs w:val="24"/>
              </w:rPr>
              <w:t>ањ</w:t>
            </w:r>
            <w:r>
              <w:rPr>
                <w:sz w:val="24"/>
                <w:szCs w:val="24"/>
              </w:rPr>
              <w:t>а</w:t>
            </w:r>
          </w:p>
        </w:tc>
        <w:tc>
          <w:tcPr>
            <w:tcW w:w="2693" w:type="dxa"/>
            <w:tcBorders>
              <w:top w:val="single" w:sz="5" w:space="0" w:color="000000"/>
              <w:left w:val="single" w:sz="5" w:space="0" w:color="000000"/>
              <w:bottom w:val="single" w:sz="5" w:space="0" w:color="000000"/>
              <w:right w:val="single" w:sz="5" w:space="0" w:color="000000"/>
            </w:tcBorders>
          </w:tcPr>
          <w:p w14:paraId="73E0AB61" w14:textId="77777777" w:rsidR="001A6B5E" w:rsidRDefault="00EE1855" w:rsidP="00102914">
            <w:pPr>
              <w:ind w:left="102"/>
              <w:rPr>
                <w:sz w:val="24"/>
                <w:szCs w:val="24"/>
              </w:rPr>
            </w:pPr>
            <w:r>
              <w:rPr>
                <w:spacing w:val="1"/>
                <w:sz w:val="24"/>
                <w:szCs w:val="24"/>
              </w:rPr>
              <w:t>П</w:t>
            </w:r>
            <w:r w:rsidR="003257A8">
              <w:rPr>
                <w:sz w:val="24"/>
                <w:szCs w:val="24"/>
              </w:rPr>
              <w:t>р</w:t>
            </w:r>
            <w:r w:rsidR="003257A8">
              <w:rPr>
                <w:spacing w:val="-1"/>
                <w:sz w:val="24"/>
                <w:szCs w:val="24"/>
              </w:rPr>
              <w:t>е</w:t>
            </w:r>
            <w:r>
              <w:rPr>
                <w:sz w:val="24"/>
                <w:szCs w:val="24"/>
                <w:lang w:val="sr-Cyrl-RS"/>
              </w:rPr>
              <w:t xml:space="preserve">дметни </w:t>
            </w:r>
            <w:r w:rsidR="003257A8">
              <w:rPr>
                <w:spacing w:val="1"/>
                <w:sz w:val="24"/>
                <w:szCs w:val="24"/>
              </w:rPr>
              <w:t>н</w:t>
            </w:r>
            <w:r w:rsidR="003257A8">
              <w:rPr>
                <w:spacing w:val="-1"/>
                <w:sz w:val="24"/>
                <w:szCs w:val="24"/>
              </w:rPr>
              <w:t>ас</w:t>
            </w:r>
            <w:r w:rsidR="003257A8">
              <w:rPr>
                <w:sz w:val="24"/>
                <w:szCs w:val="24"/>
              </w:rPr>
              <w:t>та</w:t>
            </w:r>
            <w:r w:rsidR="003257A8">
              <w:rPr>
                <w:spacing w:val="-1"/>
                <w:sz w:val="24"/>
                <w:szCs w:val="24"/>
              </w:rPr>
              <w:t>в</w:t>
            </w:r>
            <w:r w:rsidR="003257A8">
              <w:rPr>
                <w:spacing w:val="1"/>
                <w:sz w:val="24"/>
                <w:szCs w:val="24"/>
              </w:rPr>
              <w:t>ни</w:t>
            </w:r>
            <w:r w:rsidR="003257A8">
              <w:rPr>
                <w:spacing w:val="-1"/>
                <w:sz w:val="24"/>
                <w:szCs w:val="24"/>
              </w:rPr>
              <w:t>ц</w:t>
            </w:r>
            <w:r w:rsidR="003257A8">
              <w:rPr>
                <w:sz w:val="24"/>
                <w:szCs w:val="24"/>
              </w:rPr>
              <w:t>и</w:t>
            </w:r>
          </w:p>
          <w:p w14:paraId="0D1B8FCB" w14:textId="77777777" w:rsidR="001A6B5E" w:rsidRPr="00991D2C" w:rsidRDefault="00EE1855" w:rsidP="00102914">
            <w:pPr>
              <w:ind w:left="102"/>
              <w:rPr>
                <w:sz w:val="24"/>
                <w:szCs w:val="24"/>
                <w:lang w:val="sr-Cyrl-RS"/>
              </w:rPr>
            </w:pPr>
            <w:r>
              <w:rPr>
                <w:sz w:val="24"/>
                <w:szCs w:val="24"/>
              </w:rPr>
              <w:t>О</w:t>
            </w:r>
            <w:r w:rsidR="003257A8">
              <w:rPr>
                <w:sz w:val="24"/>
                <w:szCs w:val="24"/>
              </w:rPr>
              <w:t>д</w:t>
            </w:r>
            <w:r w:rsidR="003257A8">
              <w:rPr>
                <w:spacing w:val="-1"/>
                <w:sz w:val="24"/>
                <w:szCs w:val="24"/>
              </w:rPr>
              <w:t>е</w:t>
            </w:r>
            <w:r w:rsidR="00991D2C">
              <w:rPr>
                <w:sz w:val="24"/>
                <w:szCs w:val="24"/>
                <w:lang w:val="sr-Cyrl-RS"/>
              </w:rPr>
              <w:t>љењски</w:t>
            </w:r>
            <w:r>
              <w:rPr>
                <w:sz w:val="24"/>
                <w:szCs w:val="24"/>
                <w:lang w:val="sr-Cyrl-RS"/>
              </w:rPr>
              <w:t xml:space="preserve"> </w:t>
            </w:r>
            <w:r w:rsidR="00991D2C">
              <w:rPr>
                <w:sz w:val="24"/>
                <w:szCs w:val="24"/>
                <w:lang w:val="sr-Cyrl-RS"/>
              </w:rPr>
              <w:t>с</w:t>
            </w:r>
            <w:r w:rsidR="003257A8">
              <w:rPr>
                <w:sz w:val="24"/>
                <w:szCs w:val="24"/>
              </w:rPr>
              <w:t>тар</w:t>
            </w:r>
            <w:r w:rsidR="003257A8">
              <w:rPr>
                <w:spacing w:val="-1"/>
                <w:sz w:val="24"/>
                <w:szCs w:val="24"/>
              </w:rPr>
              <w:t>е</w:t>
            </w:r>
            <w:r w:rsidR="003257A8">
              <w:rPr>
                <w:sz w:val="24"/>
                <w:szCs w:val="24"/>
              </w:rPr>
              <w:t>ш</w:t>
            </w:r>
            <w:r w:rsidR="003257A8">
              <w:rPr>
                <w:spacing w:val="1"/>
                <w:sz w:val="24"/>
                <w:szCs w:val="24"/>
              </w:rPr>
              <w:t>ин</w:t>
            </w:r>
            <w:r w:rsidR="003257A8">
              <w:rPr>
                <w:sz w:val="24"/>
                <w:szCs w:val="24"/>
              </w:rPr>
              <w:t>а</w:t>
            </w:r>
            <w:r w:rsidR="00991D2C">
              <w:rPr>
                <w:sz w:val="24"/>
                <w:szCs w:val="24"/>
                <w:lang w:val="sr-Cyrl-RS"/>
              </w:rPr>
              <w:t xml:space="preserve"> </w:t>
            </w:r>
          </w:p>
        </w:tc>
        <w:tc>
          <w:tcPr>
            <w:tcW w:w="2835" w:type="dxa"/>
            <w:tcBorders>
              <w:top w:val="single" w:sz="5" w:space="0" w:color="000000"/>
              <w:left w:val="single" w:sz="5" w:space="0" w:color="000000"/>
              <w:bottom w:val="single" w:sz="5" w:space="0" w:color="000000"/>
              <w:right w:val="single" w:sz="5" w:space="0" w:color="000000"/>
            </w:tcBorders>
          </w:tcPr>
          <w:p w14:paraId="7568136B" w14:textId="77777777" w:rsidR="001A6B5E" w:rsidRDefault="003E0CE3" w:rsidP="00102914">
            <w:pPr>
              <w:ind w:left="102"/>
              <w:rPr>
                <w:sz w:val="24"/>
                <w:szCs w:val="24"/>
                <w:lang w:val="sr-Cyrl-RS"/>
              </w:rPr>
            </w:pPr>
            <w:r>
              <w:rPr>
                <w:spacing w:val="-1"/>
                <w:sz w:val="24"/>
                <w:szCs w:val="24"/>
                <w:lang w:val="sr-Cyrl-RS"/>
              </w:rPr>
              <w:t>С</w:t>
            </w:r>
            <w:r w:rsidR="003257A8">
              <w:rPr>
                <w:spacing w:val="-1"/>
                <w:sz w:val="24"/>
                <w:szCs w:val="24"/>
              </w:rPr>
              <w:t>е</w:t>
            </w:r>
            <w:r w:rsidR="003257A8">
              <w:rPr>
                <w:spacing w:val="1"/>
                <w:sz w:val="24"/>
                <w:szCs w:val="24"/>
              </w:rPr>
              <w:t>п</w:t>
            </w:r>
            <w:r w:rsidR="003257A8">
              <w:rPr>
                <w:sz w:val="24"/>
                <w:szCs w:val="24"/>
              </w:rPr>
              <w:t>те</w:t>
            </w:r>
            <w:r w:rsidR="003257A8">
              <w:rPr>
                <w:spacing w:val="-1"/>
                <w:sz w:val="24"/>
                <w:szCs w:val="24"/>
              </w:rPr>
              <w:t>м</w:t>
            </w:r>
            <w:r w:rsidR="003257A8">
              <w:rPr>
                <w:sz w:val="24"/>
                <w:szCs w:val="24"/>
              </w:rPr>
              <w:t>б</w:t>
            </w:r>
            <w:r w:rsidR="003257A8">
              <w:rPr>
                <w:spacing w:val="-1"/>
                <w:sz w:val="24"/>
                <w:szCs w:val="24"/>
              </w:rPr>
              <w:t>а</w:t>
            </w:r>
            <w:r w:rsidR="003257A8">
              <w:rPr>
                <w:sz w:val="24"/>
                <w:szCs w:val="24"/>
              </w:rPr>
              <w:t>р</w:t>
            </w:r>
            <w:r>
              <w:rPr>
                <w:sz w:val="24"/>
                <w:szCs w:val="24"/>
                <w:lang w:val="sr-Cyrl-RS"/>
              </w:rPr>
              <w:t xml:space="preserve"> </w:t>
            </w:r>
            <w:r w:rsidR="00991D2C">
              <w:rPr>
                <w:sz w:val="24"/>
                <w:szCs w:val="24"/>
                <w:lang w:val="sr-Cyrl-RS"/>
              </w:rPr>
              <w:t>/</w:t>
            </w:r>
            <w:r w:rsidR="00EE1855">
              <w:rPr>
                <w:sz w:val="24"/>
                <w:szCs w:val="24"/>
                <w:lang w:val="sr-Cyrl-RS"/>
              </w:rPr>
              <w:t xml:space="preserve"> </w:t>
            </w:r>
            <w:r w:rsidR="00991D2C">
              <w:rPr>
                <w:sz w:val="24"/>
                <w:szCs w:val="24"/>
                <w:lang w:val="sr-Cyrl-RS"/>
              </w:rPr>
              <w:t>октобар</w:t>
            </w:r>
          </w:p>
          <w:p w14:paraId="34BDE450" w14:textId="77777777" w:rsidR="0083126A" w:rsidRPr="00991D2C" w:rsidRDefault="0083126A" w:rsidP="00102914">
            <w:pPr>
              <w:ind w:left="102"/>
              <w:rPr>
                <w:sz w:val="24"/>
                <w:szCs w:val="24"/>
                <w:lang w:val="sr-Cyrl-RS"/>
              </w:rPr>
            </w:pPr>
            <w:r w:rsidRPr="0083126A">
              <w:rPr>
                <w:sz w:val="24"/>
                <w:szCs w:val="24"/>
                <w:lang w:val="sr-Cyrl-RS"/>
              </w:rPr>
              <w:t>сваке школске године</w:t>
            </w:r>
          </w:p>
        </w:tc>
        <w:tc>
          <w:tcPr>
            <w:tcW w:w="3119" w:type="dxa"/>
            <w:tcBorders>
              <w:top w:val="single" w:sz="5" w:space="0" w:color="000000"/>
              <w:left w:val="single" w:sz="5" w:space="0" w:color="000000"/>
              <w:bottom w:val="single" w:sz="5" w:space="0" w:color="000000"/>
              <w:right w:val="single" w:sz="5" w:space="0" w:color="000000"/>
            </w:tcBorders>
          </w:tcPr>
          <w:p w14:paraId="73EC8F06" w14:textId="77777777" w:rsidR="001A6B5E" w:rsidRPr="00EE1855" w:rsidRDefault="003257A8" w:rsidP="00102914">
            <w:pPr>
              <w:ind w:left="102" w:right="172"/>
              <w:rPr>
                <w:sz w:val="24"/>
                <w:szCs w:val="24"/>
                <w:lang w:val="sr-Cyrl-RS"/>
              </w:rPr>
            </w:pPr>
            <w:r>
              <w:rPr>
                <w:sz w:val="24"/>
                <w:szCs w:val="24"/>
              </w:rPr>
              <w:t>З</w:t>
            </w:r>
            <w:r>
              <w:rPr>
                <w:spacing w:val="-1"/>
                <w:sz w:val="24"/>
                <w:szCs w:val="24"/>
              </w:rPr>
              <w:t>а</w:t>
            </w:r>
            <w:r>
              <w:rPr>
                <w:spacing w:val="1"/>
                <w:sz w:val="24"/>
                <w:szCs w:val="24"/>
              </w:rPr>
              <w:t>пи</w:t>
            </w:r>
            <w:r>
              <w:rPr>
                <w:spacing w:val="-1"/>
                <w:sz w:val="24"/>
                <w:szCs w:val="24"/>
              </w:rPr>
              <w:t>с</w:t>
            </w:r>
            <w:r>
              <w:rPr>
                <w:spacing w:val="1"/>
                <w:sz w:val="24"/>
                <w:szCs w:val="24"/>
              </w:rPr>
              <w:t>ни</w:t>
            </w:r>
            <w:r>
              <w:rPr>
                <w:sz w:val="24"/>
                <w:szCs w:val="24"/>
              </w:rPr>
              <w:t>к</w:t>
            </w:r>
            <w:r>
              <w:rPr>
                <w:spacing w:val="1"/>
                <w:sz w:val="24"/>
                <w:szCs w:val="24"/>
              </w:rPr>
              <w:t xml:space="preserve"> </w:t>
            </w:r>
            <w:r>
              <w:rPr>
                <w:spacing w:val="-1"/>
                <w:sz w:val="24"/>
                <w:szCs w:val="24"/>
              </w:rPr>
              <w:t>с</w:t>
            </w:r>
            <w:r>
              <w:rPr>
                <w:sz w:val="24"/>
                <w:szCs w:val="24"/>
              </w:rPr>
              <w:t>а род</w:t>
            </w:r>
            <w:r>
              <w:rPr>
                <w:spacing w:val="1"/>
                <w:sz w:val="24"/>
                <w:szCs w:val="24"/>
              </w:rPr>
              <w:t>и</w:t>
            </w:r>
            <w:r>
              <w:rPr>
                <w:sz w:val="24"/>
                <w:szCs w:val="24"/>
              </w:rPr>
              <w:t xml:space="preserve">тељског </w:t>
            </w:r>
            <w:r>
              <w:rPr>
                <w:spacing w:val="-1"/>
                <w:sz w:val="24"/>
                <w:szCs w:val="24"/>
              </w:rPr>
              <w:t>сас</w:t>
            </w:r>
            <w:r>
              <w:rPr>
                <w:sz w:val="24"/>
                <w:szCs w:val="24"/>
              </w:rPr>
              <w:t>та</w:t>
            </w:r>
            <w:r>
              <w:rPr>
                <w:spacing w:val="1"/>
                <w:sz w:val="24"/>
                <w:szCs w:val="24"/>
              </w:rPr>
              <w:t>нк</w:t>
            </w:r>
            <w:r>
              <w:rPr>
                <w:sz w:val="24"/>
                <w:szCs w:val="24"/>
              </w:rPr>
              <w:t>а</w:t>
            </w:r>
            <w:r w:rsidR="00EE1855">
              <w:rPr>
                <w:sz w:val="24"/>
                <w:szCs w:val="24"/>
                <w:lang w:val="sr-Cyrl-RS"/>
              </w:rPr>
              <w:t>, евиденција наставника</w:t>
            </w:r>
          </w:p>
        </w:tc>
      </w:tr>
      <w:tr w:rsidR="001A6B5E" w14:paraId="3D0E2876" w14:textId="77777777" w:rsidTr="00F7782C">
        <w:trPr>
          <w:trHeight w:hRule="exact" w:val="1114"/>
        </w:trPr>
        <w:tc>
          <w:tcPr>
            <w:tcW w:w="3289" w:type="dxa"/>
            <w:tcBorders>
              <w:top w:val="single" w:sz="5" w:space="0" w:color="000000"/>
              <w:left w:val="single" w:sz="5" w:space="0" w:color="000000"/>
              <w:bottom w:val="single" w:sz="5" w:space="0" w:color="000000"/>
              <w:right w:val="single" w:sz="5" w:space="0" w:color="000000"/>
            </w:tcBorders>
          </w:tcPr>
          <w:p w14:paraId="5BDA6811" w14:textId="77777777" w:rsidR="001A6B5E" w:rsidRDefault="003257A8" w:rsidP="00102914">
            <w:pPr>
              <w:ind w:left="102"/>
              <w:rPr>
                <w:sz w:val="24"/>
                <w:szCs w:val="24"/>
              </w:rPr>
            </w:pPr>
            <w:r>
              <w:rPr>
                <w:sz w:val="24"/>
                <w:szCs w:val="24"/>
              </w:rPr>
              <w:t>Прил</w:t>
            </w:r>
            <w:r>
              <w:rPr>
                <w:spacing w:val="-1"/>
                <w:sz w:val="24"/>
                <w:szCs w:val="24"/>
              </w:rPr>
              <w:t>а</w:t>
            </w:r>
            <w:r>
              <w:rPr>
                <w:sz w:val="24"/>
                <w:szCs w:val="24"/>
              </w:rPr>
              <w:t>го</w:t>
            </w:r>
            <w:r>
              <w:rPr>
                <w:spacing w:val="-1"/>
                <w:sz w:val="24"/>
                <w:szCs w:val="24"/>
              </w:rPr>
              <w:t>ђа</w:t>
            </w:r>
            <w:r>
              <w:rPr>
                <w:sz w:val="24"/>
                <w:szCs w:val="24"/>
              </w:rPr>
              <w:t>в</w:t>
            </w:r>
            <w:r>
              <w:rPr>
                <w:spacing w:val="1"/>
                <w:sz w:val="24"/>
                <w:szCs w:val="24"/>
              </w:rPr>
              <w:t>а</w:t>
            </w:r>
            <w:r>
              <w:rPr>
                <w:spacing w:val="-1"/>
                <w:sz w:val="24"/>
                <w:szCs w:val="24"/>
              </w:rPr>
              <w:t>њ</w:t>
            </w:r>
            <w:r>
              <w:rPr>
                <w:sz w:val="24"/>
                <w:szCs w:val="24"/>
              </w:rPr>
              <w:t>е</w:t>
            </w:r>
          </w:p>
          <w:p w14:paraId="64D73E6C" w14:textId="77777777" w:rsidR="001A6B5E" w:rsidRDefault="003257A8" w:rsidP="00102914">
            <w:pPr>
              <w:ind w:left="102" w:right="308"/>
              <w:rPr>
                <w:sz w:val="24"/>
                <w:szCs w:val="24"/>
              </w:rPr>
            </w:pPr>
            <w:r>
              <w:rPr>
                <w:sz w:val="24"/>
                <w:szCs w:val="24"/>
              </w:rPr>
              <w:t>д</w:t>
            </w:r>
            <w:r>
              <w:rPr>
                <w:spacing w:val="1"/>
                <w:sz w:val="24"/>
                <w:szCs w:val="24"/>
              </w:rPr>
              <w:t>н</w:t>
            </w:r>
            <w:r>
              <w:rPr>
                <w:spacing w:val="-1"/>
                <w:sz w:val="24"/>
                <w:szCs w:val="24"/>
              </w:rPr>
              <w:t>е</w:t>
            </w:r>
            <w:r>
              <w:rPr>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п</w:t>
            </w:r>
            <w:r>
              <w:rPr>
                <w:sz w:val="24"/>
                <w:szCs w:val="24"/>
              </w:rPr>
              <w:t>р</w:t>
            </w:r>
            <w:r>
              <w:rPr>
                <w:spacing w:val="-1"/>
                <w:sz w:val="24"/>
                <w:szCs w:val="24"/>
              </w:rPr>
              <w:t>ем</w:t>
            </w:r>
            <w:r>
              <w:rPr>
                <w:sz w:val="24"/>
                <w:szCs w:val="24"/>
              </w:rPr>
              <w:t xml:space="preserve">е </w:t>
            </w:r>
            <w:r>
              <w:rPr>
                <w:spacing w:val="1"/>
                <w:sz w:val="24"/>
                <w:szCs w:val="24"/>
              </w:rPr>
              <w:t>н</w:t>
            </w:r>
            <w:r>
              <w:rPr>
                <w:spacing w:val="-1"/>
                <w:sz w:val="24"/>
                <w:szCs w:val="24"/>
              </w:rPr>
              <w:t>ас</w:t>
            </w:r>
            <w:r>
              <w:rPr>
                <w:sz w:val="24"/>
                <w:szCs w:val="24"/>
              </w:rPr>
              <w:t>та</w:t>
            </w:r>
            <w:r>
              <w:rPr>
                <w:spacing w:val="-1"/>
                <w:sz w:val="24"/>
                <w:szCs w:val="24"/>
              </w:rPr>
              <w:t>в</w:t>
            </w:r>
            <w:r>
              <w:rPr>
                <w:spacing w:val="1"/>
                <w:sz w:val="24"/>
                <w:szCs w:val="24"/>
              </w:rPr>
              <w:t>ник</w:t>
            </w:r>
            <w:r>
              <w:rPr>
                <w:sz w:val="24"/>
                <w:szCs w:val="24"/>
              </w:rPr>
              <w:t xml:space="preserve">а </w:t>
            </w:r>
            <w:r>
              <w:rPr>
                <w:spacing w:val="-5"/>
                <w:sz w:val="24"/>
                <w:szCs w:val="24"/>
              </w:rPr>
              <w:t>у</w:t>
            </w:r>
            <w:r>
              <w:rPr>
                <w:spacing w:val="1"/>
                <w:sz w:val="24"/>
                <w:szCs w:val="24"/>
              </w:rPr>
              <w:t>ч</w:t>
            </w:r>
            <w:r>
              <w:rPr>
                <w:spacing w:val="-1"/>
                <w:sz w:val="24"/>
                <w:szCs w:val="24"/>
              </w:rPr>
              <w:t>е</w:t>
            </w:r>
            <w:r>
              <w:rPr>
                <w:spacing w:val="1"/>
                <w:sz w:val="24"/>
                <w:szCs w:val="24"/>
              </w:rPr>
              <w:t>ни</w:t>
            </w:r>
            <w:r>
              <w:rPr>
                <w:spacing w:val="3"/>
                <w:sz w:val="24"/>
                <w:szCs w:val="24"/>
              </w:rPr>
              <w:t>к</w:t>
            </w:r>
            <w:r>
              <w:rPr>
                <w:sz w:val="24"/>
                <w:szCs w:val="24"/>
              </w:rPr>
              <w:t>у</w:t>
            </w:r>
          </w:p>
        </w:tc>
        <w:tc>
          <w:tcPr>
            <w:tcW w:w="2977" w:type="dxa"/>
            <w:tcBorders>
              <w:top w:val="single" w:sz="5" w:space="0" w:color="000000"/>
              <w:left w:val="single" w:sz="5" w:space="0" w:color="000000"/>
              <w:bottom w:val="single" w:sz="5" w:space="0" w:color="000000"/>
              <w:right w:val="single" w:sz="5" w:space="0" w:color="000000"/>
            </w:tcBorders>
          </w:tcPr>
          <w:p w14:paraId="3082A4CE" w14:textId="77777777" w:rsidR="001A6B5E" w:rsidRDefault="003257A8" w:rsidP="00102914">
            <w:pPr>
              <w:ind w:left="102"/>
              <w:rPr>
                <w:sz w:val="24"/>
                <w:szCs w:val="24"/>
              </w:rPr>
            </w:pPr>
            <w:r>
              <w:rPr>
                <w:sz w:val="24"/>
                <w:szCs w:val="24"/>
              </w:rPr>
              <w:t>Инд</w:t>
            </w:r>
            <w:r>
              <w:rPr>
                <w:spacing w:val="1"/>
                <w:sz w:val="24"/>
                <w:szCs w:val="24"/>
              </w:rPr>
              <w:t>и</w:t>
            </w:r>
            <w:r>
              <w:rPr>
                <w:sz w:val="24"/>
                <w:szCs w:val="24"/>
              </w:rPr>
              <w:t>ви</w:t>
            </w:r>
            <w:r>
              <w:rPr>
                <w:spacing w:val="2"/>
                <w:sz w:val="24"/>
                <w:szCs w:val="24"/>
              </w:rPr>
              <w:t>д</w:t>
            </w:r>
            <w:r>
              <w:rPr>
                <w:spacing w:val="-7"/>
                <w:sz w:val="24"/>
                <w:szCs w:val="24"/>
              </w:rPr>
              <w:t>у</w:t>
            </w:r>
            <w:r>
              <w:rPr>
                <w:spacing w:val="-1"/>
                <w:sz w:val="24"/>
                <w:szCs w:val="24"/>
              </w:rPr>
              <w:t>а</w:t>
            </w:r>
            <w:r>
              <w:rPr>
                <w:sz w:val="24"/>
                <w:szCs w:val="24"/>
              </w:rPr>
              <w:t>л</w:t>
            </w:r>
            <w:r>
              <w:rPr>
                <w:spacing w:val="1"/>
                <w:sz w:val="24"/>
                <w:szCs w:val="24"/>
              </w:rPr>
              <w:t>из</w:t>
            </w:r>
            <w:r>
              <w:rPr>
                <w:spacing w:val="-1"/>
                <w:sz w:val="24"/>
                <w:szCs w:val="24"/>
              </w:rPr>
              <w:t>а</w:t>
            </w:r>
            <w:r>
              <w:rPr>
                <w:spacing w:val="1"/>
                <w:sz w:val="24"/>
                <w:szCs w:val="24"/>
              </w:rPr>
              <w:t>ци</w:t>
            </w:r>
            <w:r>
              <w:rPr>
                <w:sz w:val="24"/>
                <w:szCs w:val="24"/>
              </w:rPr>
              <w:t>ја</w:t>
            </w:r>
          </w:p>
          <w:p w14:paraId="1EF93812" w14:textId="77777777" w:rsidR="001A6B5E" w:rsidRDefault="00AE2757" w:rsidP="00102914">
            <w:pPr>
              <w:ind w:left="102"/>
              <w:rPr>
                <w:sz w:val="24"/>
                <w:szCs w:val="24"/>
              </w:rPr>
            </w:pPr>
            <w:r>
              <w:rPr>
                <w:spacing w:val="1"/>
                <w:sz w:val="24"/>
                <w:szCs w:val="24"/>
              </w:rPr>
              <w:t>Н</w:t>
            </w:r>
            <w:r w:rsidR="003257A8">
              <w:rPr>
                <w:spacing w:val="-1"/>
                <w:sz w:val="24"/>
                <w:szCs w:val="24"/>
              </w:rPr>
              <w:t>ас</w:t>
            </w:r>
            <w:r w:rsidR="003257A8">
              <w:rPr>
                <w:sz w:val="24"/>
                <w:szCs w:val="24"/>
              </w:rPr>
              <w:t>та</w:t>
            </w:r>
            <w:r w:rsidR="003257A8">
              <w:rPr>
                <w:spacing w:val="-1"/>
                <w:sz w:val="24"/>
                <w:szCs w:val="24"/>
              </w:rPr>
              <w:t>в</w:t>
            </w:r>
            <w:r w:rsidR="003257A8">
              <w:rPr>
                <w:sz w:val="24"/>
                <w:szCs w:val="24"/>
              </w:rPr>
              <w:t>е</w:t>
            </w:r>
          </w:p>
        </w:tc>
        <w:tc>
          <w:tcPr>
            <w:tcW w:w="2693" w:type="dxa"/>
            <w:tcBorders>
              <w:top w:val="single" w:sz="5" w:space="0" w:color="000000"/>
              <w:left w:val="single" w:sz="5" w:space="0" w:color="000000"/>
              <w:bottom w:val="single" w:sz="5" w:space="0" w:color="000000"/>
              <w:right w:val="single" w:sz="5" w:space="0" w:color="000000"/>
            </w:tcBorders>
          </w:tcPr>
          <w:p w14:paraId="59E8DE15" w14:textId="77777777" w:rsidR="001A6B5E" w:rsidRDefault="00EE1855" w:rsidP="00102914">
            <w:pPr>
              <w:ind w:left="102"/>
              <w:rPr>
                <w:sz w:val="24"/>
                <w:szCs w:val="24"/>
              </w:rPr>
            </w:pPr>
            <w:r>
              <w:rPr>
                <w:spacing w:val="1"/>
                <w:sz w:val="24"/>
                <w:szCs w:val="24"/>
              </w:rPr>
              <w:t>П</w:t>
            </w:r>
            <w:r w:rsidR="003257A8">
              <w:rPr>
                <w:sz w:val="24"/>
                <w:szCs w:val="24"/>
              </w:rPr>
              <w:t>р</w:t>
            </w:r>
            <w:r w:rsidR="003257A8">
              <w:rPr>
                <w:spacing w:val="-1"/>
                <w:sz w:val="24"/>
                <w:szCs w:val="24"/>
              </w:rPr>
              <w:t>е</w:t>
            </w:r>
            <w:r w:rsidR="003257A8">
              <w:rPr>
                <w:sz w:val="24"/>
                <w:szCs w:val="24"/>
              </w:rPr>
              <w:t>д</w:t>
            </w:r>
            <w:r>
              <w:rPr>
                <w:sz w:val="24"/>
                <w:szCs w:val="24"/>
                <w:lang w:val="sr-Cyrl-RS"/>
              </w:rPr>
              <w:t xml:space="preserve">метни </w:t>
            </w:r>
            <w:r w:rsidR="003257A8">
              <w:rPr>
                <w:spacing w:val="1"/>
                <w:sz w:val="24"/>
                <w:szCs w:val="24"/>
              </w:rPr>
              <w:t>н</w:t>
            </w:r>
            <w:r w:rsidR="003257A8">
              <w:rPr>
                <w:spacing w:val="-1"/>
                <w:sz w:val="24"/>
                <w:szCs w:val="24"/>
              </w:rPr>
              <w:t>ас</w:t>
            </w:r>
            <w:r w:rsidR="003257A8">
              <w:rPr>
                <w:sz w:val="24"/>
                <w:szCs w:val="24"/>
              </w:rPr>
              <w:t>та</w:t>
            </w:r>
            <w:r w:rsidR="003257A8">
              <w:rPr>
                <w:spacing w:val="-1"/>
                <w:sz w:val="24"/>
                <w:szCs w:val="24"/>
              </w:rPr>
              <w:t>в</w:t>
            </w:r>
            <w:r w:rsidR="003257A8">
              <w:rPr>
                <w:spacing w:val="1"/>
                <w:sz w:val="24"/>
                <w:szCs w:val="24"/>
              </w:rPr>
              <w:t>ни</w:t>
            </w:r>
            <w:r w:rsidR="003257A8">
              <w:rPr>
                <w:sz w:val="24"/>
                <w:szCs w:val="24"/>
              </w:rPr>
              <w:t>к</w:t>
            </w:r>
          </w:p>
        </w:tc>
        <w:tc>
          <w:tcPr>
            <w:tcW w:w="2835" w:type="dxa"/>
            <w:tcBorders>
              <w:top w:val="single" w:sz="5" w:space="0" w:color="000000"/>
              <w:left w:val="single" w:sz="5" w:space="0" w:color="000000"/>
              <w:bottom w:val="single" w:sz="5" w:space="0" w:color="000000"/>
              <w:right w:val="single" w:sz="5" w:space="0" w:color="000000"/>
            </w:tcBorders>
          </w:tcPr>
          <w:p w14:paraId="559CB9C6" w14:textId="77777777" w:rsidR="0083126A" w:rsidRPr="0083126A" w:rsidRDefault="003E0CE3" w:rsidP="00102914">
            <w:pPr>
              <w:rPr>
                <w:sz w:val="24"/>
                <w:szCs w:val="24"/>
                <w:lang w:val="sr-Cyrl-RS"/>
              </w:rPr>
            </w:pPr>
            <w:r>
              <w:rPr>
                <w:sz w:val="24"/>
                <w:szCs w:val="24"/>
                <w:lang w:val="sr-Cyrl-RS"/>
              </w:rPr>
              <w:t>Н</w:t>
            </w:r>
            <w:r w:rsidR="0083126A">
              <w:rPr>
                <w:sz w:val="24"/>
                <w:szCs w:val="24"/>
                <w:lang w:val="sr-Cyrl-RS"/>
              </w:rPr>
              <w:t>а</w:t>
            </w:r>
            <w:r>
              <w:rPr>
                <w:sz w:val="24"/>
                <w:szCs w:val="24"/>
                <w:lang w:val="sr-Cyrl-RS"/>
              </w:rPr>
              <w:t xml:space="preserve"> </w:t>
            </w:r>
            <w:r w:rsidR="0083126A">
              <w:rPr>
                <w:sz w:val="24"/>
                <w:szCs w:val="24"/>
                <w:lang w:val="sr-Cyrl-RS"/>
              </w:rPr>
              <w:t xml:space="preserve"> </w:t>
            </w:r>
            <w:r w:rsidR="003257A8">
              <w:rPr>
                <w:sz w:val="24"/>
                <w:szCs w:val="24"/>
              </w:rPr>
              <w:t>д</w:t>
            </w:r>
            <w:r w:rsidR="003257A8">
              <w:rPr>
                <w:spacing w:val="1"/>
                <w:sz w:val="24"/>
                <w:szCs w:val="24"/>
              </w:rPr>
              <w:t>н</w:t>
            </w:r>
            <w:r w:rsidR="003257A8">
              <w:rPr>
                <w:spacing w:val="-1"/>
                <w:sz w:val="24"/>
                <w:szCs w:val="24"/>
              </w:rPr>
              <w:t>е</w:t>
            </w:r>
            <w:r w:rsidR="003257A8">
              <w:rPr>
                <w:sz w:val="24"/>
                <w:szCs w:val="24"/>
              </w:rPr>
              <w:t>вно</w:t>
            </w:r>
            <w:r w:rsidR="0083126A">
              <w:rPr>
                <w:sz w:val="24"/>
                <w:szCs w:val="24"/>
                <w:lang w:val="sr-Cyrl-RS"/>
              </w:rPr>
              <w:t>м</w:t>
            </w:r>
            <w:r w:rsidR="00EE1855">
              <w:rPr>
                <w:sz w:val="24"/>
                <w:szCs w:val="24"/>
                <w:lang w:val="sr-Cyrl-RS"/>
              </w:rPr>
              <w:t xml:space="preserve"> </w:t>
            </w:r>
            <w:r w:rsidR="0083126A">
              <w:rPr>
                <w:sz w:val="24"/>
                <w:szCs w:val="24"/>
                <w:lang w:val="sr-Cyrl-RS"/>
              </w:rPr>
              <w:t>нивоу</w:t>
            </w:r>
          </w:p>
        </w:tc>
        <w:tc>
          <w:tcPr>
            <w:tcW w:w="3119" w:type="dxa"/>
            <w:tcBorders>
              <w:top w:val="single" w:sz="5" w:space="0" w:color="000000"/>
              <w:left w:val="single" w:sz="5" w:space="0" w:color="000000"/>
              <w:bottom w:val="single" w:sz="5" w:space="0" w:color="000000"/>
              <w:right w:val="single" w:sz="5" w:space="0" w:color="000000"/>
            </w:tcBorders>
          </w:tcPr>
          <w:p w14:paraId="788FBB37" w14:textId="77777777" w:rsidR="001A6B5E" w:rsidRPr="00EE1855" w:rsidRDefault="003257A8" w:rsidP="00102914">
            <w:pPr>
              <w:ind w:left="102"/>
              <w:rPr>
                <w:sz w:val="24"/>
                <w:szCs w:val="24"/>
              </w:rPr>
            </w:pPr>
            <w:r>
              <w:rPr>
                <w:sz w:val="24"/>
                <w:szCs w:val="24"/>
              </w:rPr>
              <w:t>Пи</w:t>
            </w:r>
            <w:r>
              <w:rPr>
                <w:spacing w:val="-1"/>
                <w:sz w:val="24"/>
                <w:szCs w:val="24"/>
              </w:rPr>
              <w:t>са</w:t>
            </w:r>
            <w:r>
              <w:rPr>
                <w:spacing w:val="1"/>
                <w:sz w:val="24"/>
                <w:szCs w:val="24"/>
              </w:rPr>
              <w:t>н</w:t>
            </w:r>
            <w:r>
              <w:rPr>
                <w:sz w:val="24"/>
                <w:szCs w:val="24"/>
              </w:rPr>
              <w:t>а</w:t>
            </w:r>
            <w:r w:rsidR="00EE1855">
              <w:rPr>
                <w:sz w:val="24"/>
                <w:szCs w:val="24"/>
                <w:lang w:val="sr-Cyrl-RS"/>
              </w:rPr>
              <w:t xml:space="preserve"> </w:t>
            </w:r>
            <w:r w:rsidR="001F575A">
              <w:rPr>
                <w:spacing w:val="1"/>
                <w:sz w:val="24"/>
                <w:szCs w:val="24"/>
                <w:lang w:val="sr-Cyrl-RS"/>
              </w:rPr>
              <w:t>п</w:t>
            </w:r>
            <w:r>
              <w:rPr>
                <w:sz w:val="24"/>
                <w:szCs w:val="24"/>
              </w:rPr>
              <w:t>р</w:t>
            </w:r>
            <w:r>
              <w:rPr>
                <w:spacing w:val="1"/>
                <w:sz w:val="24"/>
                <w:szCs w:val="24"/>
              </w:rPr>
              <w:t>ип</w:t>
            </w:r>
            <w:r>
              <w:rPr>
                <w:sz w:val="24"/>
                <w:szCs w:val="24"/>
              </w:rPr>
              <w:t>р</w:t>
            </w:r>
            <w:r>
              <w:rPr>
                <w:spacing w:val="-1"/>
                <w:sz w:val="24"/>
                <w:szCs w:val="24"/>
              </w:rPr>
              <w:t>ем</w:t>
            </w:r>
            <w:r>
              <w:rPr>
                <w:sz w:val="24"/>
                <w:szCs w:val="24"/>
              </w:rPr>
              <w:t>а</w:t>
            </w:r>
            <w:r w:rsidR="001F575A">
              <w:rPr>
                <w:sz w:val="24"/>
                <w:szCs w:val="24"/>
                <w:lang w:val="sr-Cyrl-RS"/>
              </w:rPr>
              <w:t xml:space="preserve"> наставника</w:t>
            </w:r>
          </w:p>
        </w:tc>
      </w:tr>
      <w:tr w:rsidR="001A6B5E" w14:paraId="47362528" w14:textId="77777777" w:rsidTr="00F7782C">
        <w:trPr>
          <w:trHeight w:hRule="exact" w:val="1666"/>
        </w:trPr>
        <w:tc>
          <w:tcPr>
            <w:tcW w:w="3289" w:type="dxa"/>
            <w:tcBorders>
              <w:top w:val="single" w:sz="5" w:space="0" w:color="000000"/>
              <w:left w:val="single" w:sz="5" w:space="0" w:color="000000"/>
              <w:bottom w:val="single" w:sz="5" w:space="0" w:color="000000"/>
              <w:right w:val="single" w:sz="5" w:space="0" w:color="000000"/>
            </w:tcBorders>
          </w:tcPr>
          <w:p w14:paraId="63331DE4" w14:textId="77777777" w:rsidR="001A6B5E" w:rsidRDefault="003257A8" w:rsidP="00102914">
            <w:pPr>
              <w:ind w:left="102"/>
              <w:rPr>
                <w:sz w:val="24"/>
                <w:szCs w:val="24"/>
              </w:rPr>
            </w:pPr>
            <w:r>
              <w:rPr>
                <w:sz w:val="24"/>
                <w:szCs w:val="24"/>
              </w:rPr>
              <w:t>Израд</w:t>
            </w:r>
            <w:r>
              <w:rPr>
                <w:spacing w:val="1"/>
                <w:sz w:val="24"/>
                <w:szCs w:val="24"/>
              </w:rPr>
              <w:t>и</w:t>
            </w:r>
            <w:r>
              <w:rPr>
                <w:sz w:val="24"/>
                <w:szCs w:val="24"/>
              </w:rPr>
              <w:t>ти</w:t>
            </w:r>
            <w:r>
              <w:rPr>
                <w:spacing w:val="2"/>
                <w:sz w:val="24"/>
                <w:szCs w:val="24"/>
              </w:rPr>
              <w:t xml:space="preserve"> </w:t>
            </w:r>
            <w:r>
              <w:rPr>
                <w:sz w:val="24"/>
                <w:szCs w:val="24"/>
              </w:rPr>
              <w:t>р</w:t>
            </w:r>
            <w:r>
              <w:rPr>
                <w:spacing w:val="-1"/>
                <w:sz w:val="24"/>
                <w:szCs w:val="24"/>
              </w:rPr>
              <w:t>ас</w:t>
            </w:r>
            <w:r>
              <w:rPr>
                <w:spacing w:val="1"/>
                <w:sz w:val="24"/>
                <w:szCs w:val="24"/>
              </w:rPr>
              <w:t>п</w:t>
            </w:r>
            <w:r>
              <w:rPr>
                <w:sz w:val="24"/>
                <w:szCs w:val="24"/>
              </w:rPr>
              <w:t>ор</w:t>
            </w:r>
            <w:r>
              <w:rPr>
                <w:spacing w:val="-1"/>
                <w:sz w:val="24"/>
                <w:szCs w:val="24"/>
              </w:rPr>
              <w:t>е</w:t>
            </w:r>
            <w:r>
              <w:rPr>
                <w:sz w:val="24"/>
                <w:szCs w:val="24"/>
              </w:rPr>
              <w:t>д</w:t>
            </w:r>
          </w:p>
          <w:p w14:paraId="3B0EAAAA" w14:textId="77777777" w:rsidR="001A6B5E" w:rsidRDefault="003257A8" w:rsidP="00102914">
            <w:pPr>
              <w:ind w:left="102" w:right="110"/>
              <w:rPr>
                <w:sz w:val="24"/>
                <w:szCs w:val="24"/>
              </w:rPr>
            </w:pPr>
            <w:r>
              <w:rPr>
                <w:spacing w:val="1"/>
                <w:sz w:val="24"/>
                <w:szCs w:val="24"/>
              </w:rPr>
              <w:t>п</w:t>
            </w:r>
            <w:r>
              <w:rPr>
                <w:sz w:val="24"/>
                <w:szCs w:val="24"/>
              </w:rPr>
              <w:t>р</w:t>
            </w:r>
            <w:r>
              <w:rPr>
                <w:spacing w:val="1"/>
                <w:sz w:val="24"/>
                <w:szCs w:val="24"/>
              </w:rPr>
              <w:t>ип</w:t>
            </w:r>
            <w:r>
              <w:rPr>
                <w:sz w:val="24"/>
                <w:szCs w:val="24"/>
              </w:rPr>
              <w:t>р</w:t>
            </w:r>
            <w:r>
              <w:rPr>
                <w:spacing w:val="-1"/>
                <w:sz w:val="24"/>
                <w:szCs w:val="24"/>
              </w:rPr>
              <w:t>е</w:t>
            </w:r>
            <w:r>
              <w:rPr>
                <w:sz w:val="24"/>
                <w:szCs w:val="24"/>
              </w:rPr>
              <w:t>м</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ас</w:t>
            </w:r>
            <w:r>
              <w:rPr>
                <w:sz w:val="24"/>
                <w:szCs w:val="24"/>
              </w:rPr>
              <w:t>та</w:t>
            </w:r>
            <w:r>
              <w:rPr>
                <w:spacing w:val="-1"/>
                <w:sz w:val="24"/>
                <w:szCs w:val="24"/>
              </w:rPr>
              <w:t>в</w:t>
            </w:r>
            <w:r>
              <w:rPr>
                <w:sz w:val="24"/>
                <w:szCs w:val="24"/>
              </w:rPr>
              <w:t xml:space="preserve">е </w:t>
            </w:r>
            <w:r>
              <w:rPr>
                <w:spacing w:val="1"/>
                <w:sz w:val="24"/>
                <w:szCs w:val="24"/>
              </w:rPr>
              <w:t>з</w:t>
            </w:r>
            <w:r>
              <w:rPr>
                <w:sz w:val="24"/>
                <w:szCs w:val="24"/>
              </w:rPr>
              <w:t>а</w:t>
            </w:r>
            <w:r>
              <w:rPr>
                <w:spacing w:val="-1"/>
                <w:sz w:val="24"/>
                <w:szCs w:val="24"/>
              </w:rPr>
              <w:t xml:space="preserve"> </w:t>
            </w:r>
            <w:r>
              <w:rPr>
                <w:sz w:val="24"/>
                <w:szCs w:val="24"/>
              </w:rPr>
              <w:t>ЗИ и об</w:t>
            </w:r>
            <w:r>
              <w:rPr>
                <w:spacing w:val="-1"/>
                <w:sz w:val="24"/>
                <w:szCs w:val="24"/>
              </w:rPr>
              <w:t>а</w:t>
            </w:r>
            <w:r>
              <w:rPr>
                <w:sz w:val="24"/>
                <w:szCs w:val="24"/>
              </w:rPr>
              <w:t>в</w:t>
            </w:r>
            <w:r>
              <w:rPr>
                <w:spacing w:val="-1"/>
                <w:sz w:val="24"/>
                <w:szCs w:val="24"/>
              </w:rPr>
              <w:t>е</w:t>
            </w:r>
            <w:r>
              <w:rPr>
                <w:sz w:val="24"/>
                <w:szCs w:val="24"/>
              </w:rPr>
              <w:t>шта</w:t>
            </w:r>
            <w:r>
              <w:rPr>
                <w:spacing w:val="1"/>
                <w:sz w:val="24"/>
                <w:szCs w:val="24"/>
              </w:rPr>
              <w:t>в</w:t>
            </w:r>
            <w:r>
              <w:rPr>
                <w:spacing w:val="-1"/>
                <w:sz w:val="24"/>
                <w:szCs w:val="24"/>
              </w:rPr>
              <w:t>ањ</w:t>
            </w:r>
            <w:r>
              <w:rPr>
                <w:sz w:val="24"/>
                <w:szCs w:val="24"/>
              </w:rPr>
              <w:t>е род</w:t>
            </w:r>
            <w:r>
              <w:rPr>
                <w:spacing w:val="1"/>
                <w:sz w:val="24"/>
                <w:szCs w:val="24"/>
              </w:rPr>
              <w:t>и</w:t>
            </w:r>
            <w:r>
              <w:rPr>
                <w:sz w:val="24"/>
                <w:szCs w:val="24"/>
              </w:rPr>
              <w:t xml:space="preserve">теља </w:t>
            </w:r>
          </w:p>
        </w:tc>
        <w:tc>
          <w:tcPr>
            <w:tcW w:w="2977" w:type="dxa"/>
            <w:tcBorders>
              <w:top w:val="single" w:sz="5" w:space="0" w:color="000000"/>
              <w:left w:val="single" w:sz="5" w:space="0" w:color="000000"/>
              <w:bottom w:val="single" w:sz="5" w:space="0" w:color="000000"/>
              <w:right w:val="single" w:sz="5" w:space="0" w:color="000000"/>
            </w:tcBorders>
          </w:tcPr>
          <w:p w14:paraId="3CB618BF" w14:textId="77777777" w:rsidR="001A6B5E" w:rsidRDefault="003257A8" w:rsidP="00102914">
            <w:pPr>
              <w:ind w:left="102"/>
              <w:rPr>
                <w:sz w:val="24"/>
                <w:szCs w:val="24"/>
              </w:rPr>
            </w:pPr>
            <w:r>
              <w:rPr>
                <w:spacing w:val="-2"/>
                <w:sz w:val="24"/>
                <w:szCs w:val="24"/>
              </w:rPr>
              <w:t>В</w:t>
            </w:r>
            <w:r>
              <w:rPr>
                <w:spacing w:val="-1"/>
                <w:sz w:val="24"/>
                <w:szCs w:val="24"/>
              </w:rPr>
              <w:t>е</w:t>
            </w:r>
            <w:r>
              <w:rPr>
                <w:sz w:val="24"/>
                <w:szCs w:val="24"/>
              </w:rPr>
              <w:t>ћи</w:t>
            </w:r>
            <w:r>
              <w:rPr>
                <w:spacing w:val="1"/>
                <w:sz w:val="24"/>
                <w:szCs w:val="24"/>
              </w:rPr>
              <w:t xml:space="preserve"> </w:t>
            </w:r>
            <w:r>
              <w:rPr>
                <w:sz w:val="24"/>
                <w:szCs w:val="24"/>
              </w:rPr>
              <w:t>број</w:t>
            </w:r>
            <w:r>
              <w:rPr>
                <w:spacing w:val="3"/>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ник</w:t>
            </w:r>
            <w:r>
              <w:rPr>
                <w:sz w:val="24"/>
                <w:szCs w:val="24"/>
              </w:rPr>
              <w:t>а</w:t>
            </w:r>
            <w:r>
              <w:rPr>
                <w:spacing w:val="-1"/>
                <w:sz w:val="24"/>
                <w:szCs w:val="24"/>
              </w:rPr>
              <w:t xml:space="preserve"> </w:t>
            </w:r>
            <w:r>
              <w:rPr>
                <w:sz w:val="24"/>
                <w:szCs w:val="24"/>
              </w:rPr>
              <w:t>је</w:t>
            </w:r>
            <w:r>
              <w:rPr>
                <w:spacing w:val="2"/>
                <w:sz w:val="24"/>
                <w:szCs w:val="24"/>
              </w:rPr>
              <w:t xml:space="preserve"> </w:t>
            </w:r>
            <w:r>
              <w:rPr>
                <w:sz w:val="24"/>
                <w:szCs w:val="24"/>
              </w:rPr>
              <w:t>у</w:t>
            </w:r>
          </w:p>
          <w:p w14:paraId="30E01AD3" w14:textId="77777777" w:rsidR="001A6B5E" w:rsidRDefault="003257A8" w:rsidP="00102914">
            <w:pPr>
              <w:ind w:left="102" w:right="160"/>
              <w:rPr>
                <w:sz w:val="24"/>
                <w:szCs w:val="24"/>
              </w:rPr>
            </w:pPr>
            <w:r>
              <w:rPr>
                <w:spacing w:val="-1"/>
                <w:sz w:val="24"/>
                <w:szCs w:val="24"/>
              </w:rPr>
              <w:t>м</w:t>
            </w:r>
            <w:r>
              <w:rPr>
                <w:sz w:val="24"/>
                <w:szCs w:val="24"/>
              </w:rPr>
              <w:t>о</w:t>
            </w:r>
            <w:r>
              <w:rPr>
                <w:spacing w:val="2"/>
                <w:sz w:val="24"/>
                <w:szCs w:val="24"/>
              </w:rPr>
              <w:t>г</w:t>
            </w:r>
            <w:r>
              <w:rPr>
                <w:spacing w:val="-5"/>
                <w:sz w:val="24"/>
                <w:szCs w:val="24"/>
              </w:rPr>
              <w:t>у</w:t>
            </w:r>
            <w:r>
              <w:rPr>
                <w:sz w:val="24"/>
                <w:szCs w:val="24"/>
              </w:rPr>
              <w:t>ћ</w:t>
            </w:r>
            <w:r>
              <w:rPr>
                <w:spacing w:val="1"/>
                <w:sz w:val="24"/>
                <w:szCs w:val="24"/>
              </w:rPr>
              <w:t>н</w:t>
            </w:r>
            <w:r>
              <w:rPr>
                <w:sz w:val="24"/>
                <w:szCs w:val="24"/>
              </w:rPr>
              <w:t>о</w:t>
            </w:r>
            <w:r>
              <w:rPr>
                <w:spacing w:val="-1"/>
                <w:sz w:val="24"/>
                <w:szCs w:val="24"/>
              </w:rPr>
              <w:t>с</w:t>
            </w:r>
            <w:r>
              <w:rPr>
                <w:sz w:val="24"/>
                <w:szCs w:val="24"/>
              </w:rPr>
              <w:t>ти</w:t>
            </w:r>
            <w:r>
              <w:rPr>
                <w:spacing w:val="2"/>
                <w:sz w:val="24"/>
                <w:szCs w:val="24"/>
              </w:rPr>
              <w:t xml:space="preserve"> </w:t>
            </w:r>
            <w:r>
              <w:rPr>
                <w:sz w:val="24"/>
                <w:szCs w:val="24"/>
              </w:rPr>
              <w:t xml:space="preserve">да </w:t>
            </w:r>
            <w:r>
              <w:rPr>
                <w:spacing w:val="1"/>
                <w:sz w:val="24"/>
                <w:szCs w:val="24"/>
              </w:rPr>
              <w:t>п</w:t>
            </w:r>
            <w:r>
              <w:rPr>
                <w:sz w:val="24"/>
                <w:szCs w:val="24"/>
              </w:rPr>
              <w:t>р</w:t>
            </w:r>
            <w:r>
              <w:rPr>
                <w:spacing w:val="1"/>
                <w:sz w:val="24"/>
                <w:szCs w:val="24"/>
              </w:rPr>
              <w:t>ис</w:t>
            </w:r>
            <w:r>
              <w:rPr>
                <w:spacing w:val="-5"/>
                <w:sz w:val="24"/>
                <w:szCs w:val="24"/>
              </w:rPr>
              <w:t>у</w:t>
            </w:r>
            <w:r>
              <w:rPr>
                <w:spacing w:val="-1"/>
                <w:sz w:val="24"/>
                <w:szCs w:val="24"/>
              </w:rPr>
              <w:t>с</w:t>
            </w:r>
            <w:r>
              <w:rPr>
                <w:sz w:val="24"/>
                <w:szCs w:val="24"/>
              </w:rPr>
              <w:t>т</w:t>
            </w:r>
            <w:r>
              <w:rPr>
                <w:spacing w:val="5"/>
                <w:sz w:val="24"/>
                <w:szCs w:val="24"/>
              </w:rPr>
              <w:t>в</w:t>
            </w:r>
            <w:r>
              <w:rPr>
                <w:spacing w:val="-5"/>
                <w:sz w:val="24"/>
                <w:szCs w:val="24"/>
              </w:rPr>
              <w:t>у</w:t>
            </w:r>
            <w:r>
              <w:rPr>
                <w:sz w:val="24"/>
                <w:szCs w:val="24"/>
              </w:rPr>
              <w:t xml:space="preserve">је </w:t>
            </w:r>
            <w:r>
              <w:rPr>
                <w:spacing w:val="1"/>
                <w:sz w:val="24"/>
                <w:szCs w:val="24"/>
              </w:rPr>
              <w:t>ч</w:t>
            </w:r>
            <w:r>
              <w:rPr>
                <w:spacing w:val="-1"/>
                <w:sz w:val="24"/>
                <w:szCs w:val="24"/>
              </w:rPr>
              <w:t>ас</w:t>
            </w:r>
            <w:r>
              <w:rPr>
                <w:sz w:val="24"/>
                <w:szCs w:val="24"/>
              </w:rPr>
              <w:t>ови</w:t>
            </w:r>
            <w:r>
              <w:rPr>
                <w:spacing w:val="-1"/>
                <w:sz w:val="24"/>
                <w:szCs w:val="24"/>
              </w:rPr>
              <w:t>м</w:t>
            </w:r>
            <w:r>
              <w:rPr>
                <w:sz w:val="24"/>
                <w:szCs w:val="24"/>
              </w:rPr>
              <w:t xml:space="preserve">а </w:t>
            </w:r>
            <w:r>
              <w:rPr>
                <w:spacing w:val="1"/>
                <w:sz w:val="24"/>
                <w:szCs w:val="24"/>
              </w:rPr>
              <w:t>п</w:t>
            </w:r>
            <w:r>
              <w:rPr>
                <w:sz w:val="24"/>
                <w:szCs w:val="24"/>
              </w:rPr>
              <w:t>р</w:t>
            </w:r>
            <w:r>
              <w:rPr>
                <w:spacing w:val="1"/>
                <w:sz w:val="24"/>
                <w:szCs w:val="24"/>
              </w:rPr>
              <w:t>ип</w:t>
            </w:r>
            <w:r>
              <w:rPr>
                <w:sz w:val="24"/>
                <w:szCs w:val="24"/>
              </w:rPr>
              <w:t>р</w:t>
            </w:r>
            <w:r>
              <w:rPr>
                <w:spacing w:val="-1"/>
                <w:sz w:val="24"/>
                <w:szCs w:val="24"/>
              </w:rPr>
              <w:t>ем</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ас</w:t>
            </w:r>
            <w:r>
              <w:rPr>
                <w:sz w:val="24"/>
                <w:szCs w:val="24"/>
              </w:rPr>
              <w:t>та</w:t>
            </w:r>
            <w:r>
              <w:rPr>
                <w:spacing w:val="-1"/>
                <w:sz w:val="24"/>
                <w:szCs w:val="24"/>
              </w:rPr>
              <w:t>в</w:t>
            </w:r>
            <w:r>
              <w:rPr>
                <w:sz w:val="24"/>
                <w:szCs w:val="24"/>
              </w:rPr>
              <w:t xml:space="preserve">е </w:t>
            </w:r>
            <w:r>
              <w:rPr>
                <w:spacing w:val="-5"/>
                <w:sz w:val="24"/>
                <w:szCs w:val="24"/>
              </w:rPr>
              <w:t>у</w:t>
            </w:r>
            <w:r>
              <w:rPr>
                <w:spacing w:val="1"/>
                <w:sz w:val="24"/>
                <w:szCs w:val="24"/>
              </w:rPr>
              <w:t>с</w:t>
            </w:r>
            <w:r>
              <w:rPr>
                <w:spacing w:val="2"/>
                <w:sz w:val="24"/>
                <w:szCs w:val="24"/>
              </w:rPr>
              <w:t>л</w:t>
            </w:r>
            <w:r>
              <w:rPr>
                <w:spacing w:val="-1"/>
                <w:sz w:val="24"/>
                <w:szCs w:val="24"/>
              </w:rPr>
              <w:t>е</w:t>
            </w:r>
            <w:r>
              <w:rPr>
                <w:sz w:val="24"/>
                <w:szCs w:val="24"/>
              </w:rPr>
              <w:t xml:space="preserve">д </w:t>
            </w:r>
            <w:r>
              <w:rPr>
                <w:spacing w:val="1"/>
                <w:sz w:val="24"/>
                <w:szCs w:val="24"/>
              </w:rPr>
              <w:t>п</w:t>
            </w:r>
            <w:r>
              <w:rPr>
                <w:sz w:val="24"/>
                <w:szCs w:val="24"/>
              </w:rPr>
              <w:t>р</w:t>
            </w:r>
            <w:r>
              <w:rPr>
                <w:spacing w:val="1"/>
                <w:sz w:val="24"/>
                <w:szCs w:val="24"/>
              </w:rPr>
              <w:t>и</w:t>
            </w:r>
            <w:r>
              <w:rPr>
                <w:sz w:val="24"/>
                <w:szCs w:val="24"/>
              </w:rPr>
              <w:t>л</w:t>
            </w:r>
            <w:r>
              <w:rPr>
                <w:spacing w:val="-1"/>
                <w:sz w:val="24"/>
                <w:szCs w:val="24"/>
              </w:rPr>
              <w:t>а</w:t>
            </w:r>
            <w:r>
              <w:rPr>
                <w:sz w:val="24"/>
                <w:szCs w:val="24"/>
              </w:rPr>
              <w:t>го</w:t>
            </w:r>
            <w:r>
              <w:rPr>
                <w:spacing w:val="-1"/>
                <w:sz w:val="24"/>
                <w:szCs w:val="24"/>
              </w:rPr>
              <w:t>ђе</w:t>
            </w:r>
            <w:r>
              <w:rPr>
                <w:spacing w:val="1"/>
                <w:sz w:val="24"/>
                <w:szCs w:val="24"/>
              </w:rPr>
              <w:t>н</w:t>
            </w:r>
            <w:r>
              <w:rPr>
                <w:sz w:val="24"/>
                <w:szCs w:val="24"/>
              </w:rPr>
              <w:t>ог р</w:t>
            </w:r>
            <w:r>
              <w:rPr>
                <w:spacing w:val="-1"/>
                <w:sz w:val="24"/>
                <w:szCs w:val="24"/>
              </w:rPr>
              <w:t>ас</w:t>
            </w:r>
            <w:r>
              <w:rPr>
                <w:spacing w:val="1"/>
                <w:sz w:val="24"/>
                <w:szCs w:val="24"/>
              </w:rPr>
              <w:t>п</w:t>
            </w:r>
            <w:r>
              <w:rPr>
                <w:sz w:val="24"/>
                <w:szCs w:val="24"/>
              </w:rPr>
              <w:t>ор</w:t>
            </w:r>
            <w:r>
              <w:rPr>
                <w:spacing w:val="-1"/>
                <w:sz w:val="24"/>
                <w:szCs w:val="24"/>
              </w:rPr>
              <w:t>е</w:t>
            </w:r>
            <w:r>
              <w:rPr>
                <w:sz w:val="24"/>
                <w:szCs w:val="24"/>
              </w:rPr>
              <w:t>да</w:t>
            </w:r>
          </w:p>
        </w:tc>
        <w:tc>
          <w:tcPr>
            <w:tcW w:w="2693" w:type="dxa"/>
            <w:tcBorders>
              <w:top w:val="single" w:sz="5" w:space="0" w:color="000000"/>
              <w:left w:val="single" w:sz="5" w:space="0" w:color="000000"/>
              <w:bottom w:val="single" w:sz="5" w:space="0" w:color="000000"/>
              <w:right w:val="single" w:sz="5" w:space="0" w:color="000000"/>
            </w:tcBorders>
          </w:tcPr>
          <w:p w14:paraId="2071D66A" w14:textId="77777777" w:rsidR="001A6B5E" w:rsidRDefault="00EE1855" w:rsidP="00102914">
            <w:pPr>
              <w:ind w:left="102"/>
              <w:rPr>
                <w:sz w:val="24"/>
                <w:szCs w:val="24"/>
              </w:rPr>
            </w:pPr>
            <w:r>
              <w:rPr>
                <w:spacing w:val="1"/>
                <w:sz w:val="24"/>
                <w:szCs w:val="24"/>
              </w:rPr>
              <w:t>П</w:t>
            </w:r>
            <w:r w:rsidR="003257A8">
              <w:rPr>
                <w:sz w:val="24"/>
                <w:szCs w:val="24"/>
              </w:rPr>
              <w:t>р</w:t>
            </w:r>
            <w:r w:rsidR="003257A8">
              <w:rPr>
                <w:spacing w:val="-1"/>
                <w:sz w:val="24"/>
                <w:szCs w:val="24"/>
              </w:rPr>
              <w:t>е</w:t>
            </w:r>
            <w:r w:rsidR="003257A8">
              <w:rPr>
                <w:sz w:val="24"/>
                <w:szCs w:val="24"/>
              </w:rPr>
              <w:t>д</w:t>
            </w:r>
            <w:r>
              <w:rPr>
                <w:sz w:val="24"/>
                <w:szCs w:val="24"/>
                <w:lang w:val="sr-Cyrl-RS"/>
              </w:rPr>
              <w:t xml:space="preserve">метни </w:t>
            </w:r>
            <w:r w:rsidR="003257A8">
              <w:rPr>
                <w:spacing w:val="1"/>
                <w:sz w:val="24"/>
                <w:szCs w:val="24"/>
              </w:rPr>
              <w:t>н</w:t>
            </w:r>
            <w:r w:rsidR="003257A8">
              <w:rPr>
                <w:spacing w:val="-1"/>
                <w:sz w:val="24"/>
                <w:szCs w:val="24"/>
              </w:rPr>
              <w:t>ас</w:t>
            </w:r>
            <w:r w:rsidR="003257A8">
              <w:rPr>
                <w:sz w:val="24"/>
                <w:szCs w:val="24"/>
              </w:rPr>
              <w:t>та</w:t>
            </w:r>
            <w:r w:rsidR="003257A8">
              <w:rPr>
                <w:spacing w:val="-1"/>
                <w:sz w:val="24"/>
                <w:szCs w:val="24"/>
              </w:rPr>
              <w:t>в</w:t>
            </w:r>
            <w:r w:rsidR="003257A8">
              <w:rPr>
                <w:spacing w:val="1"/>
                <w:sz w:val="24"/>
                <w:szCs w:val="24"/>
              </w:rPr>
              <w:t>ниц</w:t>
            </w:r>
            <w:r w:rsidR="003257A8">
              <w:rPr>
                <w:spacing w:val="2"/>
                <w:sz w:val="24"/>
                <w:szCs w:val="24"/>
              </w:rPr>
              <w:t>и</w:t>
            </w:r>
            <w:r w:rsidR="003257A8">
              <w:rPr>
                <w:sz w:val="24"/>
                <w:szCs w:val="24"/>
              </w:rPr>
              <w:t>,</w:t>
            </w:r>
          </w:p>
          <w:p w14:paraId="4A3B581B" w14:textId="77777777" w:rsidR="001A6B5E" w:rsidRDefault="003257A8" w:rsidP="00102914">
            <w:pPr>
              <w:ind w:left="102" w:right="206"/>
              <w:rPr>
                <w:sz w:val="24"/>
                <w:szCs w:val="24"/>
              </w:rPr>
            </w:pPr>
            <w:r>
              <w:rPr>
                <w:spacing w:val="1"/>
                <w:sz w:val="24"/>
                <w:szCs w:val="24"/>
              </w:rPr>
              <w:t>к</w:t>
            </w:r>
            <w:r>
              <w:rPr>
                <w:sz w:val="24"/>
                <w:szCs w:val="24"/>
              </w:rPr>
              <w:t>оорд</w:t>
            </w:r>
            <w:r>
              <w:rPr>
                <w:spacing w:val="1"/>
                <w:sz w:val="24"/>
                <w:szCs w:val="24"/>
              </w:rPr>
              <w:t>ин</w:t>
            </w:r>
            <w:r>
              <w:rPr>
                <w:spacing w:val="-1"/>
                <w:sz w:val="24"/>
                <w:szCs w:val="24"/>
              </w:rPr>
              <w:t>а</w:t>
            </w:r>
            <w:r>
              <w:rPr>
                <w:sz w:val="24"/>
                <w:szCs w:val="24"/>
              </w:rPr>
              <w:t>тор</w:t>
            </w:r>
            <w:r>
              <w:rPr>
                <w:spacing w:val="-2"/>
                <w:sz w:val="24"/>
                <w:szCs w:val="24"/>
              </w:rPr>
              <w:t xml:space="preserve"> </w:t>
            </w:r>
            <w:r>
              <w:rPr>
                <w:spacing w:val="1"/>
                <w:sz w:val="24"/>
                <w:szCs w:val="24"/>
              </w:rPr>
              <w:t>з</w:t>
            </w:r>
            <w:r>
              <w:rPr>
                <w:sz w:val="24"/>
                <w:szCs w:val="24"/>
              </w:rPr>
              <w:t xml:space="preserve">а </w:t>
            </w:r>
            <w:r>
              <w:rPr>
                <w:spacing w:val="1"/>
                <w:sz w:val="24"/>
                <w:szCs w:val="24"/>
              </w:rPr>
              <w:t>из</w:t>
            </w:r>
            <w:r>
              <w:rPr>
                <w:sz w:val="24"/>
                <w:szCs w:val="24"/>
              </w:rPr>
              <w:t>р</w:t>
            </w:r>
            <w:r>
              <w:rPr>
                <w:spacing w:val="-1"/>
                <w:sz w:val="24"/>
                <w:szCs w:val="24"/>
              </w:rPr>
              <w:t>а</w:t>
            </w:r>
            <w:r>
              <w:rPr>
                <w:spacing w:val="2"/>
                <w:sz w:val="24"/>
                <w:szCs w:val="24"/>
              </w:rPr>
              <w:t>д</w:t>
            </w:r>
            <w:r>
              <w:rPr>
                <w:sz w:val="24"/>
                <w:szCs w:val="24"/>
              </w:rPr>
              <w:t>у</w:t>
            </w:r>
            <w:r>
              <w:rPr>
                <w:spacing w:val="-7"/>
                <w:sz w:val="24"/>
                <w:szCs w:val="24"/>
              </w:rPr>
              <w:t xml:space="preserve"> </w:t>
            </w:r>
            <w:r>
              <w:rPr>
                <w:spacing w:val="2"/>
                <w:sz w:val="24"/>
                <w:szCs w:val="24"/>
              </w:rPr>
              <w:t>р</w:t>
            </w:r>
            <w:r>
              <w:rPr>
                <w:spacing w:val="-1"/>
                <w:sz w:val="24"/>
                <w:szCs w:val="24"/>
              </w:rPr>
              <w:t>ас</w:t>
            </w:r>
            <w:r>
              <w:rPr>
                <w:spacing w:val="1"/>
                <w:sz w:val="24"/>
                <w:szCs w:val="24"/>
              </w:rPr>
              <w:t>п</w:t>
            </w:r>
            <w:r>
              <w:rPr>
                <w:sz w:val="24"/>
                <w:szCs w:val="24"/>
              </w:rPr>
              <w:t>ор</w:t>
            </w:r>
            <w:r>
              <w:rPr>
                <w:spacing w:val="-1"/>
                <w:sz w:val="24"/>
                <w:szCs w:val="24"/>
              </w:rPr>
              <w:t>е</w:t>
            </w:r>
            <w:r>
              <w:rPr>
                <w:sz w:val="24"/>
                <w:szCs w:val="24"/>
              </w:rPr>
              <w:t>да</w:t>
            </w:r>
          </w:p>
        </w:tc>
        <w:tc>
          <w:tcPr>
            <w:tcW w:w="2835" w:type="dxa"/>
            <w:tcBorders>
              <w:top w:val="single" w:sz="5" w:space="0" w:color="000000"/>
              <w:left w:val="single" w:sz="5" w:space="0" w:color="000000"/>
              <w:bottom w:val="single" w:sz="5" w:space="0" w:color="000000"/>
              <w:right w:val="single" w:sz="5" w:space="0" w:color="000000"/>
            </w:tcBorders>
          </w:tcPr>
          <w:p w14:paraId="61AFD51B" w14:textId="0504DF50" w:rsidR="001A6B5E" w:rsidRDefault="00B32A5F" w:rsidP="00102914">
            <w:pPr>
              <w:ind w:left="102"/>
              <w:rPr>
                <w:spacing w:val="-1"/>
                <w:sz w:val="24"/>
                <w:szCs w:val="24"/>
                <w:lang w:val="sr-Cyrl-RS"/>
              </w:rPr>
            </w:pPr>
            <w:r>
              <w:rPr>
                <w:spacing w:val="-1"/>
                <w:sz w:val="24"/>
                <w:szCs w:val="24"/>
                <w:lang w:val="sr-Cyrl-RS"/>
              </w:rPr>
              <w:t>фебруар</w:t>
            </w:r>
          </w:p>
          <w:p w14:paraId="318F49B9" w14:textId="77777777" w:rsidR="0083126A" w:rsidRPr="0083126A" w:rsidRDefault="0083126A" w:rsidP="00102914">
            <w:pPr>
              <w:ind w:left="102"/>
              <w:rPr>
                <w:sz w:val="24"/>
                <w:szCs w:val="24"/>
                <w:lang w:val="sr-Cyrl-RS"/>
              </w:rPr>
            </w:pPr>
            <w:r w:rsidRPr="0083126A">
              <w:rPr>
                <w:sz w:val="24"/>
                <w:szCs w:val="24"/>
                <w:lang w:val="sr-Cyrl-RS"/>
              </w:rPr>
              <w:t>сваке школске године</w:t>
            </w:r>
          </w:p>
        </w:tc>
        <w:tc>
          <w:tcPr>
            <w:tcW w:w="3119" w:type="dxa"/>
            <w:tcBorders>
              <w:top w:val="single" w:sz="5" w:space="0" w:color="000000"/>
              <w:left w:val="single" w:sz="5" w:space="0" w:color="000000"/>
              <w:bottom w:val="single" w:sz="5" w:space="0" w:color="000000"/>
              <w:right w:val="single" w:sz="5" w:space="0" w:color="000000"/>
            </w:tcBorders>
          </w:tcPr>
          <w:p w14:paraId="610BFAAC" w14:textId="77777777" w:rsidR="001A6B5E" w:rsidRDefault="001F575A" w:rsidP="00102914">
            <w:pPr>
              <w:ind w:left="102"/>
              <w:rPr>
                <w:sz w:val="24"/>
                <w:szCs w:val="24"/>
                <w:lang w:val="sr-Cyrl-RS"/>
              </w:rPr>
            </w:pPr>
            <w:r>
              <w:rPr>
                <w:sz w:val="24"/>
                <w:szCs w:val="24"/>
                <w:lang w:val="sr-Cyrl-RS"/>
              </w:rPr>
              <w:t>Распоред припремне наставе за полагање ЗИ</w:t>
            </w:r>
          </w:p>
          <w:p w14:paraId="239C88BB" w14:textId="77777777" w:rsidR="001F575A" w:rsidRPr="001F575A" w:rsidRDefault="001F575A" w:rsidP="00102914">
            <w:pPr>
              <w:ind w:left="102"/>
              <w:rPr>
                <w:sz w:val="24"/>
                <w:szCs w:val="24"/>
                <w:lang w:val="sr-Cyrl-RS"/>
              </w:rPr>
            </w:pPr>
            <w:r>
              <w:rPr>
                <w:sz w:val="24"/>
                <w:szCs w:val="24"/>
                <w:lang w:val="sr-Cyrl-RS"/>
              </w:rPr>
              <w:t>Обавештење /распоред припрме за ЗИ на сајту Школе</w:t>
            </w:r>
          </w:p>
        </w:tc>
      </w:tr>
      <w:tr w:rsidR="00991D2C" w14:paraId="2812F3FD" w14:textId="77777777" w:rsidTr="00F7782C">
        <w:trPr>
          <w:trHeight w:hRule="exact" w:val="1666"/>
        </w:trPr>
        <w:tc>
          <w:tcPr>
            <w:tcW w:w="3289" w:type="dxa"/>
            <w:tcBorders>
              <w:top w:val="single" w:sz="5" w:space="0" w:color="000000"/>
              <w:left w:val="single" w:sz="5" w:space="0" w:color="000000"/>
              <w:bottom w:val="single" w:sz="5" w:space="0" w:color="000000"/>
              <w:right w:val="single" w:sz="5" w:space="0" w:color="000000"/>
            </w:tcBorders>
          </w:tcPr>
          <w:p w14:paraId="033C445B" w14:textId="77777777" w:rsidR="00991D2C" w:rsidRDefault="00991D2C" w:rsidP="00102914">
            <w:pPr>
              <w:ind w:left="102"/>
              <w:rPr>
                <w:sz w:val="24"/>
                <w:szCs w:val="24"/>
              </w:rPr>
            </w:pPr>
            <w:r>
              <w:rPr>
                <w:sz w:val="24"/>
                <w:szCs w:val="24"/>
              </w:rPr>
              <w:t>И</w:t>
            </w:r>
            <w:r w:rsidRPr="00991D2C">
              <w:rPr>
                <w:sz w:val="24"/>
                <w:szCs w:val="24"/>
              </w:rPr>
              <w:t>н</w:t>
            </w:r>
            <w:r>
              <w:rPr>
                <w:sz w:val="24"/>
                <w:szCs w:val="24"/>
              </w:rPr>
              <w:t>форм</w:t>
            </w:r>
            <w:r w:rsidRPr="00991D2C">
              <w:rPr>
                <w:sz w:val="24"/>
                <w:szCs w:val="24"/>
              </w:rPr>
              <w:t>исањ</w:t>
            </w:r>
            <w:r>
              <w:rPr>
                <w:sz w:val="24"/>
                <w:szCs w:val="24"/>
              </w:rPr>
              <w:t>е</w:t>
            </w:r>
          </w:p>
          <w:p w14:paraId="3A16FBD9" w14:textId="77777777" w:rsidR="00991D2C" w:rsidRDefault="00991D2C" w:rsidP="00102914">
            <w:pPr>
              <w:ind w:left="102"/>
              <w:rPr>
                <w:sz w:val="24"/>
                <w:szCs w:val="24"/>
              </w:rPr>
            </w:pPr>
            <w:r>
              <w:rPr>
                <w:sz w:val="24"/>
                <w:szCs w:val="24"/>
              </w:rPr>
              <w:t>род</w:t>
            </w:r>
            <w:r w:rsidRPr="00991D2C">
              <w:rPr>
                <w:sz w:val="24"/>
                <w:szCs w:val="24"/>
              </w:rPr>
              <w:t>и</w:t>
            </w:r>
            <w:r>
              <w:rPr>
                <w:sz w:val="24"/>
                <w:szCs w:val="24"/>
              </w:rPr>
              <w:t xml:space="preserve">теља о </w:t>
            </w:r>
            <w:r w:rsidRPr="00991D2C">
              <w:rPr>
                <w:sz w:val="24"/>
                <w:szCs w:val="24"/>
              </w:rPr>
              <w:t>сп</w:t>
            </w:r>
            <w:r>
              <w:rPr>
                <w:sz w:val="24"/>
                <w:szCs w:val="24"/>
              </w:rPr>
              <w:t>рово</w:t>
            </w:r>
            <w:r w:rsidRPr="00991D2C">
              <w:rPr>
                <w:sz w:val="24"/>
                <w:szCs w:val="24"/>
              </w:rPr>
              <w:t>ђењ</w:t>
            </w:r>
            <w:r>
              <w:rPr>
                <w:sz w:val="24"/>
                <w:szCs w:val="24"/>
              </w:rPr>
              <w:t xml:space="preserve">у </w:t>
            </w:r>
            <w:r w:rsidRPr="00991D2C">
              <w:rPr>
                <w:sz w:val="24"/>
                <w:szCs w:val="24"/>
              </w:rPr>
              <w:t>п</w:t>
            </w:r>
            <w:r>
              <w:rPr>
                <w:sz w:val="24"/>
                <w:szCs w:val="24"/>
              </w:rPr>
              <w:t>р</w:t>
            </w:r>
            <w:r w:rsidRPr="00991D2C">
              <w:rPr>
                <w:sz w:val="24"/>
                <w:szCs w:val="24"/>
              </w:rPr>
              <w:t>ип</w:t>
            </w:r>
            <w:r>
              <w:rPr>
                <w:sz w:val="24"/>
                <w:szCs w:val="24"/>
              </w:rPr>
              <w:t>р</w:t>
            </w:r>
            <w:r w:rsidRPr="00991D2C">
              <w:rPr>
                <w:sz w:val="24"/>
                <w:szCs w:val="24"/>
              </w:rPr>
              <w:t>емн</w:t>
            </w:r>
            <w:r>
              <w:rPr>
                <w:sz w:val="24"/>
                <w:szCs w:val="24"/>
              </w:rPr>
              <w:t>е</w:t>
            </w:r>
            <w:r w:rsidRPr="00991D2C">
              <w:rPr>
                <w:sz w:val="24"/>
                <w:szCs w:val="24"/>
              </w:rPr>
              <w:t xml:space="preserve"> нас</w:t>
            </w:r>
            <w:r>
              <w:rPr>
                <w:sz w:val="24"/>
                <w:szCs w:val="24"/>
              </w:rPr>
              <w:t>та</w:t>
            </w:r>
            <w:r w:rsidRPr="00991D2C">
              <w:rPr>
                <w:sz w:val="24"/>
                <w:szCs w:val="24"/>
              </w:rPr>
              <w:t>в</w:t>
            </w:r>
            <w:r>
              <w:rPr>
                <w:sz w:val="24"/>
                <w:szCs w:val="24"/>
              </w:rPr>
              <w:t>е и</w:t>
            </w:r>
            <w:r w:rsidRPr="00991D2C">
              <w:rPr>
                <w:sz w:val="24"/>
                <w:szCs w:val="24"/>
              </w:rPr>
              <w:t xml:space="preserve"> п</w:t>
            </w:r>
            <w:r>
              <w:rPr>
                <w:sz w:val="24"/>
                <w:szCs w:val="24"/>
              </w:rPr>
              <w:t>ол</w:t>
            </w:r>
            <w:r w:rsidRPr="00991D2C">
              <w:rPr>
                <w:sz w:val="24"/>
                <w:szCs w:val="24"/>
              </w:rPr>
              <w:t>а</w:t>
            </w:r>
            <w:r>
              <w:rPr>
                <w:sz w:val="24"/>
                <w:szCs w:val="24"/>
              </w:rPr>
              <w:t>г</w:t>
            </w:r>
            <w:r w:rsidRPr="00991D2C">
              <w:rPr>
                <w:sz w:val="24"/>
                <w:szCs w:val="24"/>
              </w:rPr>
              <w:t>ањ</w:t>
            </w:r>
            <w:r>
              <w:rPr>
                <w:sz w:val="24"/>
                <w:szCs w:val="24"/>
              </w:rPr>
              <w:t xml:space="preserve">у </w:t>
            </w:r>
            <w:r w:rsidRPr="00991D2C">
              <w:rPr>
                <w:sz w:val="24"/>
                <w:szCs w:val="24"/>
              </w:rPr>
              <w:t>за</w:t>
            </w:r>
            <w:r>
              <w:rPr>
                <w:sz w:val="24"/>
                <w:szCs w:val="24"/>
              </w:rPr>
              <w:t xml:space="preserve">вршног </w:t>
            </w:r>
            <w:r w:rsidRPr="00991D2C">
              <w:rPr>
                <w:sz w:val="24"/>
                <w:szCs w:val="24"/>
              </w:rPr>
              <w:t>испи</w:t>
            </w:r>
            <w:r>
              <w:rPr>
                <w:sz w:val="24"/>
                <w:szCs w:val="24"/>
              </w:rPr>
              <w:t>та</w:t>
            </w:r>
          </w:p>
          <w:p w14:paraId="1EC894CB" w14:textId="77777777" w:rsidR="00991D2C" w:rsidRDefault="00991D2C" w:rsidP="00102914">
            <w:pPr>
              <w:ind w:left="102"/>
              <w:rPr>
                <w:sz w:val="24"/>
                <w:szCs w:val="24"/>
              </w:rPr>
            </w:pPr>
            <w:r w:rsidRPr="00991D2C">
              <w:rPr>
                <w:sz w:val="24"/>
                <w:szCs w:val="24"/>
              </w:rPr>
              <w:t>н</w:t>
            </w:r>
            <w:r>
              <w:rPr>
                <w:sz w:val="24"/>
                <w:szCs w:val="24"/>
              </w:rPr>
              <w:t>a род</w:t>
            </w:r>
            <w:r w:rsidRPr="00991D2C">
              <w:rPr>
                <w:sz w:val="24"/>
                <w:szCs w:val="24"/>
              </w:rPr>
              <w:t>и</w:t>
            </w:r>
            <w:r>
              <w:rPr>
                <w:sz w:val="24"/>
                <w:szCs w:val="24"/>
              </w:rPr>
              <w:t xml:space="preserve">тељском </w:t>
            </w:r>
            <w:r w:rsidRPr="00991D2C">
              <w:rPr>
                <w:sz w:val="24"/>
                <w:szCs w:val="24"/>
              </w:rPr>
              <w:t>сас</w:t>
            </w:r>
            <w:r>
              <w:rPr>
                <w:sz w:val="24"/>
                <w:szCs w:val="24"/>
              </w:rPr>
              <w:t>та</w:t>
            </w:r>
            <w:r w:rsidRPr="00991D2C">
              <w:rPr>
                <w:sz w:val="24"/>
                <w:szCs w:val="24"/>
              </w:rPr>
              <w:t>нк</w:t>
            </w:r>
            <w:r>
              <w:rPr>
                <w:sz w:val="24"/>
                <w:szCs w:val="24"/>
              </w:rPr>
              <w:t>у</w:t>
            </w:r>
          </w:p>
        </w:tc>
        <w:tc>
          <w:tcPr>
            <w:tcW w:w="2977" w:type="dxa"/>
            <w:tcBorders>
              <w:top w:val="single" w:sz="5" w:space="0" w:color="000000"/>
              <w:left w:val="single" w:sz="5" w:space="0" w:color="000000"/>
              <w:bottom w:val="single" w:sz="5" w:space="0" w:color="000000"/>
              <w:right w:val="single" w:sz="5" w:space="0" w:color="000000"/>
            </w:tcBorders>
          </w:tcPr>
          <w:p w14:paraId="1000FBE0" w14:textId="77777777" w:rsidR="00991D2C" w:rsidRPr="00991D2C" w:rsidRDefault="00991D2C" w:rsidP="00102914">
            <w:pPr>
              <w:ind w:left="102"/>
              <w:rPr>
                <w:spacing w:val="-2"/>
                <w:sz w:val="24"/>
                <w:szCs w:val="24"/>
              </w:rPr>
            </w:pPr>
            <w:r w:rsidRPr="00991D2C">
              <w:rPr>
                <w:spacing w:val="-2"/>
                <w:sz w:val="24"/>
                <w:szCs w:val="24"/>
              </w:rPr>
              <w:t>Родите</w:t>
            </w:r>
            <w:r>
              <w:rPr>
                <w:spacing w:val="-2"/>
                <w:sz w:val="24"/>
                <w:szCs w:val="24"/>
              </w:rPr>
              <w:t>љ</w:t>
            </w:r>
            <w:r w:rsidRPr="00991D2C">
              <w:rPr>
                <w:spacing w:val="-2"/>
                <w:sz w:val="24"/>
                <w:szCs w:val="24"/>
              </w:rPr>
              <w:t>и су упознати</w:t>
            </w:r>
          </w:p>
          <w:p w14:paraId="10CB88D5" w14:textId="77777777" w:rsidR="00991D2C" w:rsidRPr="00991D2C" w:rsidRDefault="00991D2C" w:rsidP="00102914">
            <w:pPr>
              <w:ind w:left="102"/>
              <w:rPr>
                <w:spacing w:val="-2"/>
                <w:sz w:val="24"/>
                <w:szCs w:val="24"/>
              </w:rPr>
            </w:pPr>
            <w:r w:rsidRPr="00991D2C">
              <w:rPr>
                <w:spacing w:val="-2"/>
                <w:sz w:val="24"/>
                <w:szCs w:val="24"/>
              </w:rPr>
              <w:t>са начином полагања завршног испита и динамиком спровођења припремне наставе</w:t>
            </w:r>
          </w:p>
        </w:tc>
        <w:tc>
          <w:tcPr>
            <w:tcW w:w="2693" w:type="dxa"/>
            <w:tcBorders>
              <w:top w:val="single" w:sz="5" w:space="0" w:color="000000"/>
              <w:left w:val="single" w:sz="5" w:space="0" w:color="000000"/>
              <w:bottom w:val="single" w:sz="5" w:space="0" w:color="000000"/>
              <w:right w:val="single" w:sz="5" w:space="0" w:color="000000"/>
            </w:tcBorders>
          </w:tcPr>
          <w:p w14:paraId="6B4D1FA7" w14:textId="77777777" w:rsidR="00991D2C" w:rsidRPr="00EE1855" w:rsidRDefault="00EE1855" w:rsidP="00102914">
            <w:pPr>
              <w:ind w:left="102"/>
              <w:rPr>
                <w:spacing w:val="1"/>
                <w:sz w:val="24"/>
                <w:szCs w:val="24"/>
                <w:lang w:val="sr-Cyrl-RS"/>
              </w:rPr>
            </w:pPr>
            <w:r>
              <w:rPr>
                <w:spacing w:val="1"/>
                <w:sz w:val="24"/>
                <w:szCs w:val="24"/>
                <w:lang w:val="sr-Cyrl-RS"/>
              </w:rPr>
              <w:t>О</w:t>
            </w:r>
            <w:r w:rsidR="00991D2C" w:rsidRPr="00991D2C">
              <w:rPr>
                <w:spacing w:val="1"/>
                <w:sz w:val="24"/>
                <w:szCs w:val="24"/>
              </w:rPr>
              <w:t>деље</w:t>
            </w:r>
            <w:r w:rsidR="00991D2C">
              <w:rPr>
                <w:spacing w:val="1"/>
                <w:sz w:val="24"/>
                <w:szCs w:val="24"/>
              </w:rPr>
              <w:t>н</w:t>
            </w:r>
            <w:r w:rsidR="00991D2C" w:rsidRPr="00991D2C">
              <w:rPr>
                <w:spacing w:val="1"/>
                <w:sz w:val="24"/>
                <w:szCs w:val="24"/>
              </w:rPr>
              <w:t>с</w:t>
            </w:r>
            <w:r w:rsidR="00991D2C">
              <w:rPr>
                <w:spacing w:val="1"/>
                <w:sz w:val="24"/>
                <w:szCs w:val="24"/>
              </w:rPr>
              <w:t>к</w:t>
            </w:r>
            <w:r>
              <w:rPr>
                <w:spacing w:val="1"/>
                <w:sz w:val="24"/>
                <w:szCs w:val="24"/>
                <w:lang w:val="sr-Cyrl-RS"/>
              </w:rPr>
              <w:t>и</w:t>
            </w:r>
          </w:p>
          <w:p w14:paraId="08C4466D" w14:textId="77777777" w:rsidR="00991D2C" w:rsidRPr="00991D2C" w:rsidRDefault="00991D2C" w:rsidP="00102914">
            <w:pPr>
              <w:ind w:left="102"/>
              <w:rPr>
                <w:spacing w:val="1"/>
                <w:sz w:val="24"/>
                <w:szCs w:val="24"/>
              </w:rPr>
            </w:pPr>
            <w:r w:rsidRPr="00991D2C">
              <w:rPr>
                <w:spacing w:val="1"/>
                <w:sz w:val="24"/>
                <w:szCs w:val="24"/>
              </w:rPr>
              <w:t>стареш</w:t>
            </w:r>
            <w:r>
              <w:rPr>
                <w:spacing w:val="1"/>
                <w:sz w:val="24"/>
                <w:szCs w:val="24"/>
              </w:rPr>
              <w:t>ин</w:t>
            </w:r>
            <w:r w:rsidR="00EE1855">
              <w:rPr>
                <w:spacing w:val="1"/>
                <w:sz w:val="24"/>
                <w:szCs w:val="24"/>
                <w:lang w:val="sr-Cyrl-RS"/>
              </w:rPr>
              <w:t xml:space="preserve">а </w:t>
            </w:r>
            <w:r w:rsidRPr="00991D2C">
              <w:rPr>
                <w:spacing w:val="1"/>
                <w:sz w:val="24"/>
                <w:szCs w:val="24"/>
              </w:rPr>
              <w:t xml:space="preserve">и </w:t>
            </w:r>
            <w:r>
              <w:rPr>
                <w:spacing w:val="1"/>
                <w:sz w:val="24"/>
                <w:szCs w:val="24"/>
              </w:rPr>
              <w:t>п</w:t>
            </w:r>
            <w:r w:rsidRPr="00991D2C">
              <w:rPr>
                <w:spacing w:val="1"/>
                <w:sz w:val="24"/>
                <w:szCs w:val="24"/>
              </w:rPr>
              <w:t>едагог</w:t>
            </w:r>
          </w:p>
        </w:tc>
        <w:tc>
          <w:tcPr>
            <w:tcW w:w="2835" w:type="dxa"/>
            <w:tcBorders>
              <w:top w:val="single" w:sz="5" w:space="0" w:color="000000"/>
              <w:left w:val="single" w:sz="5" w:space="0" w:color="000000"/>
              <w:bottom w:val="single" w:sz="5" w:space="0" w:color="000000"/>
              <w:right w:val="single" w:sz="5" w:space="0" w:color="000000"/>
            </w:tcBorders>
          </w:tcPr>
          <w:p w14:paraId="6CCE87B4" w14:textId="0A654072" w:rsidR="00991D2C" w:rsidRPr="00B32A5F" w:rsidRDefault="00B32A5F" w:rsidP="00102914">
            <w:pPr>
              <w:ind w:left="102"/>
              <w:rPr>
                <w:spacing w:val="-1"/>
                <w:sz w:val="24"/>
                <w:szCs w:val="24"/>
                <w:lang w:val="sr-Cyrl-RS"/>
              </w:rPr>
            </w:pPr>
            <w:r>
              <w:rPr>
                <w:spacing w:val="-1"/>
                <w:sz w:val="24"/>
                <w:szCs w:val="24"/>
                <w:lang w:val="sr-Cyrl-RS"/>
              </w:rPr>
              <w:t>Током другог</w:t>
            </w:r>
            <w:r w:rsidR="00EE1855">
              <w:rPr>
                <w:spacing w:val="-1"/>
                <w:sz w:val="24"/>
                <w:szCs w:val="24"/>
                <w:lang w:val="sr-Cyrl-RS"/>
              </w:rPr>
              <w:t xml:space="preserve"> </w:t>
            </w:r>
            <w:r w:rsidR="00991D2C" w:rsidRPr="00991D2C">
              <w:rPr>
                <w:spacing w:val="-1"/>
                <w:sz w:val="24"/>
                <w:szCs w:val="24"/>
              </w:rPr>
              <w:t>полугодишт</w:t>
            </w:r>
            <w:r>
              <w:rPr>
                <w:spacing w:val="-1"/>
                <w:sz w:val="24"/>
                <w:szCs w:val="24"/>
                <w:lang w:val="sr-Cyrl-RS"/>
              </w:rPr>
              <w:t>а</w:t>
            </w:r>
          </w:p>
          <w:p w14:paraId="4A3908DD" w14:textId="77777777" w:rsidR="0083126A" w:rsidRPr="00991D2C" w:rsidRDefault="0083126A" w:rsidP="00102914">
            <w:pPr>
              <w:ind w:left="102"/>
              <w:rPr>
                <w:spacing w:val="-1"/>
                <w:sz w:val="24"/>
                <w:szCs w:val="24"/>
              </w:rPr>
            </w:pPr>
            <w:r w:rsidRPr="0083126A">
              <w:rPr>
                <w:spacing w:val="-1"/>
                <w:sz w:val="24"/>
                <w:szCs w:val="24"/>
              </w:rPr>
              <w:t>сваке школске године</w:t>
            </w:r>
          </w:p>
        </w:tc>
        <w:tc>
          <w:tcPr>
            <w:tcW w:w="3119" w:type="dxa"/>
            <w:tcBorders>
              <w:top w:val="single" w:sz="5" w:space="0" w:color="000000"/>
              <w:left w:val="single" w:sz="5" w:space="0" w:color="000000"/>
              <w:bottom w:val="single" w:sz="5" w:space="0" w:color="000000"/>
              <w:right w:val="single" w:sz="5" w:space="0" w:color="000000"/>
            </w:tcBorders>
          </w:tcPr>
          <w:p w14:paraId="0915E586" w14:textId="77777777" w:rsidR="00991D2C" w:rsidRDefault="001F575A" w:rsidP="00102914">
            <w:pPr>
              <w:ind w:left="102"/>
              <w:rPr>
                <w:sz w:val="24"/>
                <w:szCs w:val="24"/>
              </w:rPr>
            </w:pPr>
            <w:r>
              <w:rPr>
                <w:sz w:val="24"/>
                <w:szCs w:val="24"/>
                <w:lang w:val="sr-Cyrl-RS"/>
              </w:rPr>
              <w:t xml:space="preserve">Записник </w:t>
            </w:r>
            <w:r w:rsidR="00991D2C" w:rsidRPr="00991D2C">
              <w:rPr>
                <w:sz w:val="24"/>
                <w:szCs w:val="24"/>
              </w:rPr>
              <w:t>с</w:t>
            </w:r>
            <w:r w:rsidR="00991D2C">
              <w:rPr>
                <w:sz w:val="24"/>
                <w:szCs w:val="24"/>
              </w:rPr>
              <w:t>а род</w:t>
            </w:r>
            <w:r w:rsidR="00991D2C" w:rsidRPr="00991D2C">
              <w:rPr>
                <w:sz w:val="24"/>
                <w:szCs w:val="24"/>
              </w:rPr>
              <w:t>и</w:t>
            </w:r>
            <w:r w:rsidR="00991D2C">
              <w:rPr>
                <w:sz w:val="24"/>
                <w:szCs w:val="24"/>
              </w:rPr>
              <w:t>тељск</w:t>
            </w:r>
            <w:r>
              <w:rPr>
                <w:sz w:val="24"/>
                <w:szCs w:val="24"/>
                <w:lang w:val="sr-Cyrl-RS"/>
              </w:rPr>
              <w:t>ог</w:t>
            </w:r>
            <w:r w:rsidR="00991D2C">
              <w:rPr>
                <w:sz w:val="24"/>
                <w:szCs w:val="24"/>
              </w:rPr>
              <w:t xml:space="preserve"> </w:t>
            </w:r>
            <w:r w:rsidR="00991D2C" w:rsidRPr="00991D2C">
              <w:rPr>
                <w:sz w:val="24"/>
                <w:szCs w:val="24"/>
              </w:rPr>
              <w:t>сас</w:t>
            </w:r>
            <w:r w:rsidR="00991D2C">
              <w:rPr>
                <w:sz w:val="24"/>
                <w:szCs w:val="24"/>
              </w:rPr>
              <w:t>та</w:t>
            </w:r>
            <w:r w:rsidR="00991D2C" w:rsidRPr="00991D2C">
              <w:rPr>
                <w:sz w:val="24"/>
                <w:szCs w:val="24"/>
              </w:rPr>
              <w:t>нак</w:t>
            </w:r>
            <w:r w:rsidR="00991D2C">
              <w:rPr>
                <w:sz w:val="24"/>
                <w:szCs w:val="24"/>
              </w:rPr>
              <w:t>а</w:t>
            </w:r>
          </w:p>
        </w:tc>
      </w:tr>
      <w:tr w:rsidR="00991D2C" w14:paraId="293C233E" w14:textId="77777777" w:rsidTr="00EE1855">
        <w:trPr>
          <w:trHeight w:hRule="exact" w:val="1012"/>
        </w:trPr>
        <w:tc>
          <w:tcPr>
            <w:tcW w:w="3289" w:type="dxa"/>
            <w:tcBorders>
              <w:top w:val="single" w:sz="5" w:space="0" w:color="000000"/>
              <w:left w:val="single" w:sz="5" w:space="0" w:color="000000"/>
              <w:bottom w:val="single" w:sz="5" w:space="0" w:color="000000"/>
              <w:right w:val="single" w:sz="5" w:space="0" w:color="000000"/>
            </w:tcBorders>
          </w:tcPr>
          <w:p w14:paraId="7A26EE20" w14:textId="77777777" w:rsidR="00991D2C" w:rsidRDefault="00991D2C" w:rsidP="00102914">
            <w:pPr>
              <w:ind w:left="102"/>
              <w:rPr>
                <w:sz w:val="24"/>
                <w:szCs w:val="24"/>
              </w:rPr>
            </w:pPr>
            <w:r>
              <w:rPr>
                <w:sz w:val="24"/>
                <w:szCs w:val="24"/>
              </w:rPr>
              <w:lastRenderedPageBreak/>
              <w:t>Об</w:t>
            </w:r>
            <w:r w:rsidRPr="00991D2C">
              <w:rPr>
                <w:sz w:val="24"/>
                <w:szCs w:val="24"/>
              </w:rPr>
              <w:t>ез</w:t>
            </w:r>
            <w:r>
              <w:rPr>
                <w:sz w:val="24"/>
                <w:szCs w:val="24"/>
              </w:rPr>
              <w:t>б</w:t>
            </w:r>
            <w:r w:rsidRPr="00991D2C">
              <w:rPr>
                <w:sz w:val="24"/>
                <w:szCs w:val="24"/>
              </w:rPr>
              <w:t>е</w:t>
            </w:r>
            <w:r>
              <w:rPr>
                <w:sz w:val="24"/>
                <w:szCs w:val="24"/>
              </w:rPr>
              <w:t>д</w:t>
            </w:r>
            <w:r w:rsidRPr="00991D2C">
              <w:rPr>
                <w:sz w:val="24"/>
                <w:szCs w:val="24"/>
              </w:rPr>
              <w:t>и</w:t>
            </w:r>
            <w:r>
              <w:rPr>
                <w:sz w:val="24"/>
                <w:szCs w:val="24"/>
              </w:rPr>
              <w:t>ти</w:t>
            </w:r>
            <w:r w:rsidRPr="00991D2C">
              <w:rPr>
                <w:sz w:val="24"/>
                <w:szCs w:val="24"/>
              </w:rPr>
              <w:t xml:space="preserve"> з</w:t>
            </w:r>
            <w:r>
              <w:rPr>
                <w:sz w:val="24"/>
                <w:szCs w:val="24"/>
              </w:rPr>
              <w:t>б</w:t>
            </w:r>
            <w:r w:rsidRPr="00991D2C">
              <w:rPr>
                <w:sz w:val="24"/>
                <w:szCs w:val="24"/>
              </w:rPr>
              <w:t>ирк</w:t>
            </w:r>
            <w:r>
              <w:rPr>
                <w:sz w:val="24"/>
                <w:szCs w:val="24"/>
              </w:rPr>
              <w:t>е</w:t>
            </w:r>
          </w:p>
          <w:p w14:paraId="428A2AD3" w14:textId="77777777" w:rsidR="00991D2C" w:rsidRDefault="00991D2C" w:rsidP="00102914">
            <w:pPr>
              <w:ind w:left="102"/>
              <w:rPr>
                <w:sz w:val="24"/>
                <w:szCs w:val="24"/>
              </w:rPr>
            </w:pPr>
            <w:r>
              <w:rPr>
                <w:sz w:val="24"/>
                <w:szCs w:val="24"/>
              </w:rPr>
              <w:t>те</w:t>
            </w:r>
            <w:r w:rsidRPr="00991D2C">
              <w:rPr>
                <w:sz w:val="24"/>
                <w:szCs w:val="24"/>
              </w:rPr>
              <w:t>с</w:t>
            </w:r>
            <w:r>
              <w:rPr>
                <w:sz w:val="24"/>
                <w:szCs w:val="24"/>
              </w:rPr>
              <w:t>това</w:t>
            </w:r>
          </w:p>
        </w:tc>
        <w:tc>
          <w:tcPr>
            <w:tcW w:w="2977" w:type="dxa"/>
            <w:tcBorders>
              <w:top w:val="single" w:sz="5" w:space="0" w:color="000000"/>
              <w:left w:val="single" w:sz="5" w:space="0" w:color="000000"/>
              <w:bottom w:val="single" w:sz="5" w:space="0" w:color="000000"/>
              <w:right w:val="single" w:sz="5" w:space="0" w:color="000000"/>
            </w:tcBorders>
          </w:tcPr>
          <w:p w14:paraId="4999BB64" w14:textId="77777777" w:rsidR="00991D2C" w:rsidRPr="00EE1855" w:rsidRDefault="00EE1855" w:rsidP="00102914">
            <w:pPr>
              <w:ind w:left="102"/>
              <w:rPr>
                <w:spacing w:val="-2"/>
                <w:sz w:val="24"/>
                <w:szCs w:val="24"/>
                <w:lang w:val="sr-Cyrl-RS"/>
              </w:rPr>
            </w:pPr>
            <w:r>
              <w:rPr>
                <w:spacing w:val="-2"/>
                <w:sz w:val="24"/>
                <w:szCs w:val="24"/>
                <w:lang w:val="sr-Cyrl-RS"/>
              </w:rPr>
              <w:t>Благовремена и концизна припрема за завршни испит</w:t>
            </w:r>
          </w:p>
        </w:tc>
        <w:tc>
          <w:tcPr>
            <w:tcW w:w="2693" w:type="dxa"/>
            <w:tcBorders>
              <w:top w:val="single" w:sz="5" w:space="0" w:color="000000"/>
              <w:left w:val="single" w:sz="5" w:space="0" w:color="000000"/>
              <w:bottom w:val="single" w:sz="5" w:space="0" w:color="000000"/>
              <w:right w:val="single" w:sz="5" w:space="0" w:color="000000"/>
            </w:tcBorders>
          </w:tcPr>
          <w:p w14:paraId="29B6C3E5" w14:textId="77777777" w:rsidR="00991D2C" w:rsidRPr="00991D2C" w:rsidRDefault="003E0CE3" w:rsidP="00102914">
            <w:pPr>
              <w:ind w:left="102"/>
              <w:rPr>
                <w:spacing w:val="1"/>
                <w:sz w:val="24"/>
                <w:szCs w:val="24"/>
              </w:rPr>
            </w:pPr>
            <w:r w:rsidRPr="00991D2C">
              <w:rPr>
                <w:spacing w:val="1"/>
                <w:sz w:val="24"/>
                <w:szCs w:val="24"/>
              </w:rPr>
              <w:t>Д</w:t>
            </w:r>
            <w:r w:rsidR="00991D2C">
              <w:rPr>
                <w:spacing w:val="1"/>
                <w:sz w:val="24"/>
                <w:szCs w:val="24"/>
              </w:rPr>
              <w:t>и</w:t>
            </w:r>
            <w:r w:rsidR="00991D2C" w:rsidRPr="00991D2C">
              <w:rPr>
                <w:spacing w:val="1"/>
                <w:sz w:val="24"/>
                <w:szCs w:val="24"/>
              </w:rPr>
              <w:t>ре</w:t>
            </w:r>
            <w:r w:rsidR="00991D2C">
              <w:rPr>
                <w:spacing w:val="1"/>
                <w:sz w:val="24"/>
                <w:szCs w:val="24"/>
              </w:rPr>
              <w:t>к</w:t>
            </w:r>
            <w:r w:rsidR="00991D2C" w:rsidRPr="00991D2C">
              <w:rPr>
                <w:spacing w:val="1"/>
                <w:sz w:val="24"/>
                <w:szCs w:val="24"/>
              </w:rPr>
              <w:t>тор,</w:t>
            </w:r>
          </w:p>
          <w:p w14:paraId="6385F67D" w14:textId="77777777" w:rsidR="00991D2C" w:rsidRPr="00991D2C" w:rsidRDefault="00991D2C" w:rsidP="00102914">
            <w:pPr>
              <w:ind w:left="102"/>
              <w:rPr>
                <w:spacing w:val="1"/>
                <w:sz w:val="24"/>
                <w:szCs w:val="24"/>
              </w:rPr>
            </w:pPr>
            <w:r w:rsidRPr="00991D2C">
              <w:rPr>
                <w:spacing w:val="1"/>
                <w:sz w:val="24"/>
                <w:szCs w:val="24"/>
              </w:rPr>
              <w:t>адми</w:t>
            </w:r>
            <w:r>
              <w:rPr>
                <w:spacing w:val="1"/>
                <w:sz w:val="24"/>
                <w:szCs w:val="24"/>
              </w:rPr>
              <w:t>ни</w:t>
            </w:r>
            <w:r w:rsidRPr="00991D2C">
              <w:rPr>
                <w:spacing w:val="1"/>
                <w:sz w:val="24"/>
                <w:szCs w:val="24"/>
              </w:rPr>
              <w:t>стратор</w:t>
            </w:r>
          </w:p>
        </w:tc>
        <w:tc>
          <w:tcPr>
            <w:tcW w:w="2835" w:type="dxa"/>
            <w:tcBorders>
              <w:top w:val="single" w:sz="5" w:space="0" w:color="000000"/>
              <w:left w:val="single" w:sz="5" w:space="0" w:color="000000"/>
              <w:bottom w:val="single" w:sz="5" w:space="0" w:color="000000"/>
              <w:right w:val="single" w:sz="5" w:space="0" w:color="000000"/>
            </w:tcBorders>
          </w:tcPr>
          <w:p w14:paraId="254E127F" w14:textId="77777777" w:rsidR="00991D2C" w:rsidRPr="00991D2C" w:rsidRDefault="00991D2C" w:rsidP="00102914">
            <w:pPr>
              <w:ind w:left="102"/>
              <w:rPr>
                <w:spacing w:val="-1"/>
                <w:sz w:val="24"/>
                <w:szCs w:val="24"/>
              </w:rPr>
            </w:pPr>
            <w:r w:rsidRPr="00991D2C">
              <w:rPr>
                <w:spacing w:val="-1"/>
                <w:sz w:val="24"/>
                <w:szCs w:val="24"/>
              </w:rPr>
              <w:t>пр</w:t>
            </w:r>
            <w:r>
              <w:rPr>
                <w:spacing w:val="-1"/>
                <w:sz w:val="24"/>
                <w:szCs w:val="24"/>
              </w:rPr>
              <w:t>ем</w:t>
            </w:r>
            <w:r w:rsidRPr="00991D2C">
              <w:rPr>
                <w:spacing w:val="-1"/>
                <w:sz w:val="24"/>
                <w:szCs w:val="24"/>
              </w:rPr>
              <w:t>а</w:t>
            </w:r>
            <w:r>
              <w:rPr>
                <w:spacing w:val="-1"/>
                <w:sz w:val="24"/>
                <w:szCs w:val="24"/>
              </w:rPr>
              <w:t xml:space="preserve"> </w:t>
            </w:r>
            <w:r w:rsidRPr="00991D2C">
              <w:rPr>
                <w:spacing w:val="-1"/>
                <w:sz w:val="24"/>
                <w:szCs w:val="24"/>
              </w:rPr>
              <w:t>Пл</w:t>
            </w:r>
            <w:r>
              <w:rPr>
                <w:spacing w:val="-1"/>
                <w:sz w:val="24"/>
                <w:szCs w:val="24"/>
              </w:rPr>
              <w:t>а</w:t>
            </w:r>
            <w:r w:rsidRPr="00991D2C">
              <w:rPr>
                <w:spacing w:val="-1"/>
                <w:sz w:val="24"/>
                <w:szCs w:val="24"/>
              </w:rPr>
              <w:t>ну</w:t>
            </w:r>
          </w:p>
          <w:p w14:paraId="3F2859FE" w14:textId="77777777" w:rsidR="00991D2C" w:rsidRDefault="00991D2C" w:rsidP="00102914">
            <w:pPr>
              <w:ind w:left="102"/>
              <w:rPr>
                <w:spacing w:val="-1"/>
                <w:sz w:val="24"/>
                <w:szCs w:val="24"/>
              </w:rPr>
            </w:pPr>
            <w:r w:rsidRPr="00991D2C">
              <w:rPr>
                <w:spacing w:val="-1"/>
                <w:sz w:val="24"/>
                <w:szCs w:val="24"/>
              </w:rPr>
              <w:t>МПС</w:t>
            </w:r>
          </w:p>
          <w:p w14:paraId="0A114689" w14:textId="77777777" w:rsidR="0083126A" w:rsidRPr="00991D2C" w:rsidRDefault="0083126A" w:rsidP="00102914">
            <w:pPr>
              <w:ind w:left="102"/>
              <w:rPr>
                <w:spacing w:val="-1"/>
                <w:sz w:val="24"/>
                <w:szCs w:val="24"/>
              </w:rPr>
            </w:pPr>
            <w:r w:rsidRPr="0083126A">
              <w:rPr>
                <w:spacing w:val="-1"/>
                <w:sz w:val="24"/>
                <w:szCs w:val="24"/>
              </w:rPr>
              <w:t>сваке школске године</w:t>
            </w:r>
          </w:p>
        </w:tc>
        <w:tc>
          <w:tcPr>
            <w:tcW w:w="3119" w:type="dxa"/>
            <w:tcBorders>
              <w:top w:val="single" w:sz="5" w:space="0" w:color="000000"/>
              <w:left w:val="single" w:sz="5" w:space="0" w:color="000000"/>
              <w:bottom w:val="single" w:sz="5" w:space="0" w:color="000000"/>
              <w:right w:val="single" w:sz="5" w:space="0" w:color="000000"/>
            </w:tcBorders>
          </w:tcPr>
          <w:p w14:paraId="53CBA067" w14:textId="77777777" w:rsidR="00991D2C" w:rsidRPr="00991D2C" w:rsidRDefault="00991D2C" w:rsidP="00102914">
            <w:pPr>
              <w:ind w:left="102"/>
              <w:rPr>
                <w:sz w:val="24"/>
                <w:szCs w:val="24"/>
              </w:rPr>
            </w:pPr>
          </w:p>
          <w:p w14:paraId="45D576D2" w14:textId="77777777" w:rsidR="00991D2C" w:rsidRDefault="00991D2C" w:rsidP="00102914">
            <w:pPr>
              <w:ind w:left="102"/>
              <w:rPr>
                <w:sz w:val="24"/>
                <w:szCs w:val="24"/>
              </w:rPr>
            </w:pPr>
            <w:r>
              <w:rPr>
                <w:sz w:val="24"/>
                <w:szCs w:val="24"/>
              </w:rPr>
              <w:t>Н</w:t>
            </w:r>
            <w:r w:rsidRPr="00991D2C">
              <w:rPr>
                <w:sz w:val="24"/>
                <w:szCs w:val="24"/>
              </w:rPr>
              <w:t>аруџ</w:t>
            </w:r>
            <w:r>
              <w:rPr>
                <w:sz w:val="24"/>
                <w:szCs w:val="24"/>
              </w:rPr>
              <w:t>б</w:t>
            </w:r>
            <w:r w:rsidRPr="00991D2C">
              <w:rPr>
                <w:sz w:val="24"/>
                <w:szCs w:val="24"/>
              </w:rPr>
              <w:t>еница</w:t>
            </w:r>
            <w:r>
              <w:rPr>
                <w:sz w:val="24"/>
                <w:szCs w:val="24"/>
              </w:rPr>
              <w:t>, Зб</w:t>
            </w:r>
            <w:r w:rsidRPr="00991D2C">
              <w:rPr>
                <w:sz w:val="24"/>
                <w:szCs w:val="24"/>
              </w:rPr>
              <w:t>и</w:t>
            </w:r>
            <w:r>
              <w:rPr>
                <w:sz w:val="24"/>
                <w:szCs w:val="24"/>
              </w:rPr>
              <w:t>р</w:t>
            </w:r>
            <w:r w:rsidRPr="00991D2C">
              <w:rPr>
                <w:sz w:val="24"/>
                <w:szCs w:val="24"/>
              </w:rPr>
              <w:t>к</w:t>
            </w:r>
            <w:r>
              <w:rPr>
                <w:sz w:val="24"/>
                <w:szCs w:val="24"/>
              </w:rPr>
              <w:t>е</w:t>
            </w:r>
          </w:p>
        </w:tc>
      </w:tr>
      <w:tr w:rsidR="00991D2C" w14:paraId="04DF542B" w14:textId="77777777" w:rsidTr="00EE1855">
        <w:trPr>
          <w:trHeight w:hRule="exact" w:val="1154"/>
        </w:trPr>
        <w:tc>
          <w:tcPr>
            <w:tcW w:w="3289" w:type="dxa"/>
            <w:tcBorders>
              <w:top w:val="single" w:sz="5" w:space="0" w:color="000000"/>
              <w:left w:val="single" w:sz="5" w:space="0" w:color="000000"/>
              <w:bottom w:val="single" w:sz="5" w:space="0" w:color="000000"/>
              <w:right w:val="single" w:sz="5" w:space="0" w:color="000000"/>
            </w:tcBorders>
          </w:tcPr>
          <w:p w14:paraId="0320C9E9" w14:textId="77777777" w:rsidR="00991D2C" w:rsidRDefault="00991D2C" w:rsidP="00102914">
            <w:pPr>
              <w:ind w:left="102"/>
              <w:rPr>
                <w:sz w:val="24"/>
                <w:szCs w:val="24"/>
              </w:rPr>
            </w:pPr>
            <w:r>
              <w:rPr>
                <w:sz w:val="24"/>
                <w:szCs w:val="24"/>
              </w:rPr>
              <w:t>Проб</w:t>
            </w:r>
            <w:r w:rsidRPr="00991D2C">
              <w:rPr>
                <w:sz w:val="24"/>
                <w:szCs w:val="24"/>
              </w:rPr>
              <w:t>н</w:t>
            </w:r>
            <w:r>
              <w:rPr>
                <w:sz w:val="24"/>
                <w:szCs w:val="24"/>
              </w:rPr>
              <w:t>и</w:t>
            </w:r>
            <w:r w:rsidRPr="00991D2C">
              <w:rPr>
                <w:sz w:val="24"/>
                <w:szCs w:val="24"/>
              </w:rPr>
              <w:t xml:space="preserve"> </w:t>
            </w:r>
            <w:r>
              <w:rPr>
                <w:sz w:val="24"/>
                <w:szCs w:val="24"/>
              </w:rPr>
              <w:t>ЗИ</w:t>
            </w:r>
          </w:p>
          <w:p w14:paraId="1BEE8E98" w14:textId="77777777" w:rsidR="00991D2C" w:rsidRDefault="00991D2C" w:rsidP="00102914">
            <w:pPr>
              <w:ind w:left="102"/>
              <w:rPr>
                <w:sz w:val="24"/>
                <w:szCs w:val="24"/>
              </w:rPr>
            </w:pPr>
            <w:r>
              <w:rPr>
                <w:sz w:val="24"/>
                <w:szCs w:val="24"/>
              </w:rPr>
              <w:t>(С</w:t>
            </w:r>
            <w:r w:rsidRPr="00991D2C">
              <w:rPr>
                <w:sz w:val="24"/>
                <w:szCs w:val="24"/>
              </w:rPr>
              <w:t>иму</w:t>
            </w:r>
            <w:r>
              <w:rPr>
                <w:sz w:val="24"/>
                <w:szCs w:val="24"/>
              </w:rPr>
              <w:t>л</w:t>
            </w:r>
            <w:r w:rsidRPr="00991D2C">
              <w:rPr>
                <w:sz w:val="24"/>
                <w:szCs w:val="24"/>
              </w:rPr>
              <w:t>аци</w:t>
            </w:r>
            <w:r>
              <w:rPr>
                <w:sz w:val="24"/>
                <w:szCs w:val="24"/>
              </w:rPr>
              <w:t xml:space="preserve">ја </w:t>
            </w:r>
            <w:r w:rsidRPr="00991D2C">
              <w:rPr>
                <w:sz w:val="24"/>
                <w:szCs w:val="24"/>
              </w:rPr>
              <w:t>З</w:t>
            </w:r>
            <w:r>
              <w:rPr>
                <w:sz w:val="24"/>
                <w:szCs w:val="24"/>
              </w:rPr>
              <w:t>И)</w:t>
            </w:r>
          </w:p>
        </w:tc>
        <w:tc>
          <w:tcPr>
            <w:tcW w:w="2977" w:type="dxa"/>
            <w:tcBorders>
              <w:top w:val="single" w:sz="5" w:space="0" w:color="000000"/>
              <w:left w:val="single" w:sz="5" w:space="0" w:color="000000"/>
              <w:bottom w:val="single" w:sz="5" w:space="0" w:color="000000"/>
              <w:right w:val="single" w:sz="5" w:space="0" w:color="000000"/>
            </w:tcBorders>
          </w:tcPr>
          <w:p w14:paraId="29E1115F" w14:textId="77777777" w:rsidR="00991D2C" w:rsidRPr="00991D2C" w:rsidRDefault="00991D2C" w:rsidP="00102914">
            <w:pPr>
              <w:ind w:left="102"/>
              <w:rPr>
                <w:spacing w:val="-2"/>
                <w:sz w:val="24"/>
                <w:szCs w:val="24"/>
              </w:rPr>
            </w:pPr>
            <w:r w:rsidRPr="00991D2C">
              <w:rPr>
                <w:spacing w:val="-2"/>
                <w:sz w:val="24"/>
                <w:szCs w:val="24"/>
              </w:rPr>
              <w:t>Увид у ниво знања</w:t>
            </w:r>
          </w:p>
          <w:p w14:paraId="3A64442D" w14:textId="77777777" w:rsidR="00991D2C" w:rsidRPr="00991D2C" w:rsidRDefault="00991D2C" w:rsidP="00102914">
            <w:pPr>
              <w:ind w:left="102"/>
              <w:rPr>
                <w:spacing w:val="-2"/>
                <w:sz w:val="24"/>
                <w:szCs w:val="24"/>
              </w:rPr>
            </w:pPr>
            <w:r w:rsidRPr="00991D2C">
              <w:rPr>
                <w:spacing w:val="-2"/>
                <w:sz w:val="24"/>
                <w:szCs w:val="24"/>
              </w:rPr>
              <w:t>Развијање самопоуздања</w:t>
            </w:r>
          </w:p>
        </w:tc>
        <w:tc>
          <w:tcPr>
            <w:tcW w:w="2693" w:type="dxa"/>
            <w:tcBorders>
              <w:top w:val="single" w:sz="5" w:space="0" w:color="000000"/>
              <w:left w:val="single" w:sz="5" w:space="0" w:color="000000"/>
              <w:bottom w:val="single" w:sz="5" w:space="0" w:color="000000"/>
              <w:right w:val="single" w:sz="5" w:space="0" w:color="000000"/>
            </w:tcBorders>
          </w:tcPr>
          <w:p w14:paraId="339843F2" w14:textId="77777777" w:rsidR="00991D2C" w:rsidRPr="003E0CE3" w:rsidRDefault="003E0CE3" w:rsidP="00102914">
            <w:pPr>
              <w:ind w:left="102"/>
              <w:rPr>
                <w:spacing w:val="1"/>
                <w:sz w:val="24"/>
                <w:szCs w:val="24"/>
                <w:lang w:val="sr-Cyrl-RS"/>
              </w:rPr>
            </w:pPr>
            <w:r>
              <w:rPr>
                <w:spacing w:val="1"/>
                <w:sz w:val="24"/>
                <w:szCs w:val="24"/>
              </w:rPr>
              <w:t>П</w:t>
            </w:r>
            <w:r w:rsidR="00991D2C" w:rsidRPr="00991D2C">
              <w:rPr>
                <w:spacing w:val="1"/>
                <w:sz w:val="24"/>
                <w:szCs w:val="24"/>
              </w:rPr>
              <w:t>редметни</w:t>
            </w:r>
            <w:r>
              <w:rPr>
                <w:spacing w:val="1"/>
                <w:sz w:val="24"/>
                <w:szCs w:val="24"/>
                <w:lang w:val="sr-Cyrl-RS"/>
              </w:rPr>
              <w:t xml:space="preserve"> </w:t>
            </w:r>
          </w:p>
          <w:p w14:paraId="73736D55" w14:textId="77777777" w:rsidR="00991D2C" w:rsidRDefault="00991D2C" w:rsidP="00102914">
            <w:pPr>
              <w:ind w:left="102"/>
              <w:rPr>
                <w:spacing w:val="1"/>
                <w:sz w:val="24"/>
                <w:szCs w:val="24"/>
                <w:lang w:val="sr-Cyrl-RS"/>
              </w:rPr>
            </w:pPr>
            <w:r>
              <w:rPr>
                <w:spacing w:val="1"/>
                <w:sz w:val="24"/>
                <w:szCs w:val="24"/>
              </w:rPr>
              <w:t>н</w:t>
            </w:r>
            <w:r w:rsidRPr="00991D2C">
              <w:rPr>
                <w:spacing w:val="1"/>
                <w:sz w:val="24"/>
                <w:szCs w:val="24"/>
              </w:rPr>
              <w:t>астав</w:t>
            </w:r>
            <w:r>
              <w:rPr>
                <w:spacing w:val="1"/>
                <w:sz w:val="24"/>
                <w:szCs w:val="24"/>
              </w:rPr>
              <w:t>ниц</w:t>
            </w:r>
            <w:r w:rsidRPr="00991D2C">
              <w:rPr>
                <w:spacing w:val="1"/>
                <w:sz w:val="24"/>
                <w:szCs w:val="24"/>
              </w:rPr>
              <w:t>и</w:t>
            </w:r>
            <w:r w:rsidR="00EE1855">
              <w:rPr>
                <w:spacing w:val="1"/>
                <w:sz w:val="24"/>
                <w:szCs w:val="24"/>
                <w:lang w:val="sr-Cyrl-RS"/>
              </w:rPr>
              <w:t>,</w:t>
            </w:r>
          </w:p>
          <w:p w14:paraId="2E364E97" w14:textId="77777777" w:rsidR="00EE1855" w:rsidRPr="00EE1855" w:rsidRDefault="00EE1855" w:rsidP="00102914">
            <w:pPr>
              <w:ind w:left="102"/>
              <w:rPr>
                <w:spacing w:val="1"/>
                <w:sz w:val="24"/>
                <w:szCs w:val="24"/>
                <w:lang w:val="sr-Cyrl-RS"/>
              </w:rPr>
            </w:pPr>
            <w:r>
              <w:rPr>
                <w:spacing w:val="1"/>
                <w:sz w:val="24"/>
                <w:szCs w:val="24"/>
                <w:lang w:val="sr-Cyrl-RS"/>
              </w:rPr>
              <w:t>стручна служба, директор</w:t>
            </w:r>
          </w:p>
        </w:tc>
        <w:tc>
          <w:tcPr>
            <w:tcW w:w="2835" w:type="dxa"/>
            <w:tcBorders>
              <w:top w:val="single" w:sz="5" w:space="0" w:color="000000"/>
              <w:left w:val="single" w:sz="5" w:space="0" w:color="000000"/>
              <w:bottom w:val="single" w:sz="5" w:space="0" w:color="000000"/>
              <w:right w:val="single" w:sz="5" w:space="0" w:color="000000"/>
            </w:tcBorders>
          </w:tcPr>
          <w:p w14:paraId="7471C24E" w14:textId="77777777" w:rsidR="00991D2C" w:rsidRPr="00991D2C" w:rsidRDefault="00991D2C" w:rsidP="00102914">
            <w:pPr>
              <w:ind w:left="102"/>
              <w:rPr>
                <w:spacing w:val="-1"/>
                <w:sz w:val="24"/>
                <w:szCs w:val="24"/>
              </w:rPr>
            </w:pPr>
            <w:r w:rsidRPr="00991D2C">
              <w:rPr>
                <w:spacing w:val="-1"/>
                <w:sz w:val="24"/>
                <w:szCs w:val="24"/>
              </w:rPr>
              <w:t>пр</w:t>
            </w:r>
            <w:r>
              <w:rPr>
                <w:spacing w:val="-1"/>
                <w:sz w:val="24"/>
                <w:szCs w:val="24"/>
              </w:rPr>
              <w:t>ем</w:t>
            </w:r>
            <w:r w:rsidRPr="00991D2C">
              <w:rPr>
                <w:spacing w:val="-1"/>
                <w:sz w:val="24"/>
                <w:szCs w:val="24"/>
              </w:rPr>
              <w:t>а</w:t>
            </w:r>
            <w:r>
              <w:rPr>
                <w:spacing w:val="-1"/>
                <w:sz w:val="24"/>
                <w:szCs w:val="24"/>
              </w:rPr>
              <w:t xml:space="preserve"> </w:t>
            </w:r>
            <w:r w:rsidRPr="00991D2C">
              <w:rPr>
                <w:spacing w:val="-1"/>
                <w:sz w:val="24"/>
                <w:szCs w:val="24"/>
              </w:rPr>
              <w:t>Пл</w:t>
            </w:r>
            <w:r>
              <w:rPr>
                <w:spacing w:val="-1"/>
                <w:sz w:val="24"/>
                <w:szCs w:val="24"/>
              </w:rPr>
              <w:t>а</w:t>
            </w:r>
            <w:r w:rsidRPr="00991D2C">
              <w:rPr>
                <w:spacing w:val="-1"/>
                <w:sz w:val="24"/>
                <w:szCs w:val="24"/>
              </w:rPr>
              <w:t>ну</w:t>
            </w:r>
          </w:p>
          <w:p w14:paraId="4B38272B" w14:textId="77777777" w:rsidR="00991D2C" w:rsidRDefault="00991D2C" w:rsidP="00102914">
            <w:pPr>
              <w:ind w:left="102"/>
              <w:rPr>
                <w:spacing w:val="-1"/>
                <w:sz w:val="24"/>
                <w:szCs w:val="24"/>
              </w:rPr>
            </w:pPr>
            <w:r w:rsidRPr="00991D2C">
              <w:rPr>
                <w:spacing w:val="-1"/>
                <w:sz w:val="24"/>
                <w:szCs w:val="24"/>
              </w:rPr>
              <w:t>МПС</w:t>
            </w:r>
          </w:p>
          <w:p w14:paraId="444367C6" w14:textId="77777777" w:rsidR="0083126A" w:rsidRPr="00991D2C" w:rsidRDefault="0083126A" w:rsidP="00102914">
            <w:pPr>
              <w:ind w:left="102"/>
              <w:rPr>
                <w:spacing w:val="-1"/>
                <w:sz w:val="24"/>
                <w:szCs w:val="24"/>
              </w:rPr>
            </w:pPr>
            <w:r w:rsidRPr="0083126A">
              <w:rPr>
                <w:spacing w:val="-1"/>
                <w:sz w:val="24"/>
                <w:szCs w:val="24"/>
              </w:rPr>
              <w:t>сваке школске године</w:t>
            </w:r>
          </w:p>
        </w:tc>
        <w:tc>
          <w:tcPr>
            <w:tcW w:w="3119" w:type="dxa"/>
            <w:tcBorders>
              <w:top w:val="single" w:sz="5" w:space="0" w:color="000000"/>
              <w:left w:val="single" w:sz="5" w:space="0" w:color="000000"/>
              <w:bottom w:val="single" w:sz="5" w:space="0" w:color="000000"/>
              <w:right w:val="single" w:sz="5" w:space="0" w:color="000000"/>
            </w:tcBorders>
          </w:tcPr>
          <w:p w14:paraId="68F0F7E2" w14:textId="77777777" w:rsidR="00991D2C" w:rsidRDefault="00991D2C" w:rsidP="00102914">
            <w:pPr>
              <w:ind w:left="102"/>
              <w:rPr>
                <w:sz w:val="24"/>
                <w:szCs w:val="24"/>
                <w:lang w:val="sr-Cyrl-RS"/>
              </w:rPr>
            </w:pPr>
            <w:r>
              <w:rPr>
                <w:sz w:val="24"/>
                <w:szCs w:val="24"/>
              </w:rPr>
              <w:t>Евид</w:t>
            </w:r>
            <w:r w:rsidRPr="00991D2C">
              <w:rPr>
                <w:sz w:val="24"/>
                <w:szCs w:val="24"/>
              </w:rPr>
              <w:t>енци</w:t>
            </w:r>
            <w:r>
              <w:rPr>
                <w:sz w:val="24"/>
                <w:szCs w:val="24"/>
              </w:rPr>
              <w:t>ја</w:t>
            </w:r>
            <w:r w:rsidR="001F575A">
              <w:rPr>
                <w:sz w:val="24"/>
                <w:szCs w:val="24"/>
                <w:lang w:val="sr-Cyrl-RS"/>
              </w:rPr>
              <w:t xml:space="preserve"> у дневнику</w:t>
            </w:r>
          </w:p>
          <w:p w14:paraId="7F629AF3" w14:textId="77777777" w:rsidR="001F575A" w:rsidRPr="001F575A" w:rsidRDefault="001F575A" w:rsidP="00102914">
            <w:pPr>
              <w:ind w:left="102"/>
              <w:rPr>
                <w:sz w:val="24"/>
                <w:szCs w:val="24"/>
                <w:lang w:val="sr-Cyrl-RS"/>
              </w:rPr>
            </w:pPr>
            <w:r>
              <w:rPr>
                <w:sz w:val="24"/>
                <w:szCs w:val="24"/>
                <w:lang w:val="sr-Cyrl-RS"/>
              </w:rPr>
              <w:t>Извештај о раду школе</w:t>
            </w:r>
          </w:p>
        </w:tc>
      </w:tr>
      <w:tr w:rsidR="00991D2C" w14:paraId="3E6E39F9" w14:textId="77777777" w:rsidTr="00EE1855">
        <w:trPr>
          <w:trHeight w:hRule="exact" w:val="1410"/>
        </w:trPr>
        <w:tc>
          <w:tcPr>
            <w:tcW w:w="3289" w:type="dxa"/>
            <w:tcBorders>
              <w:top w:val="single" w:sz="5" w:space="0" w:color="000000"/>
              <w:left w:val="single" w:sz="5" w:space="0" w:color="000000"/>
              <w:bottom w:val="single" w:sz="5" w:space="0" w:color="000000"/>
              <w:right w:val="single" w:sz="5" w:space="0" w:color="000000"/>
            </w:tcBorders>
          </w:tcPr>
          <w:p w14:paraId="06AC9AB7" w14:textId="77777777" w:rsidR="00991D2C" w:rsidRDefault="00991D2C" w:rsidP="00102914">
            <w:pPr>
              <w:ind w:left="102"/>
              <w:rPr>
                <w:sz w:val="24"/>
                <w:szCs w:val="24"/>
              </w:rPr>
            </w:pPr>
            <w:r>
              <w:rPr>
                <w:sz w:val="24"/>
                <w:szCs w:val="24"/>
              </w:rPr>
              <w:t>Ан</w:t>
            </w:r>
            <w:r w:rsidRPr="00991D2C">
              <w:rPr>
                <w:sz w:val="24"/>
                <w:szCs w:val="24"/>
              </w:rPr>
              <w:t>а</w:t>
            </w:r>
            <w:r>
              <w:rPr>
                <w:sz w:val="24"/>
                <w:szCs w:val="24"/>
              </w:rPr>
              <w:t>л</w:t>
            </w:r>
            <w:r w:rsidRPr="00991D2C">
              <w:rPr>
                <w:sz w:val="24"/>
                <w:szCs w:val="24"/>
              </w:rPr>
              <w:t>из</w:t>
            </w:r>
            <w:r>
              <w:rPr>
                <w:sz w:val="24"/>
                <w:szCs w:val="24"/>
              </w:rPr>
              <w:t>а</w:t>
            </w:r>
            <w:r w:rsidRPr="00991D2C">
              <w:rPr>
                <w:sz w:val="24"/>
                <w:szCs w:val="24"/>
              </w:rPr>
              <w:t xml:space="preserve"> </w:t>
            </w:r>
            <w:r>
              <w:rPr>
                <w:sz w:val="24"/>
                <w:szCs w:val="24"/>
              </w:rPr>
              <w:t>р</w:t>
            </w:r>
            <w:r w:rsidRPr="00991D2C">
              <w:rPr>
                <w:sz w:val="24"/>
                <w:szCs w:val="24"/>
              </w:rPr>
              <w:t>езу</w:t>
            </w:r>
            <w:r>
              <w:rPr>
                <w:sz w:val="24"/>
                <w:szCs w:val="24"/>
              </w:rPr>
              <w:t>л</w:t>
            </w:r>
            <w:r w:rsidRPr="00991D2C">
              <w:rPr>
                <w:sz w:val="24"/>
                <w:szCs w:val="24"/>
              </w:rPr>
              <w:t>та</w:t>
            </w:r>
            <w:r>
              <w:rPr>
                <w:sz w:val="24"/>
                <w:szCs w:val="24"/>
              </w:rPr>
              <w:t>та</w:t>
            </w:r>
          </w:p>
          <w:p w14:paraId="26B80E96" w14:textId="77777777" w:rsidR="00991D2C" w:rsidRDefault="00991D2C" w:rsidP="00102914">
            <w:pPr>
              <w:ind w:left="102"/>
              <w:rPr>
                <w:sz w:val="24"/>
                <w:szCs w:val="24"/>
              </w:rPr>
            </w:pPr>
            <w:r w:rsidRPr="00991D2C">
              <w:rPr>
                <w:sz w:val="24"/>
                <w:szCs w:val="24"/>
              </w:rPr>
              <w:t>п</w:t>
            </w:r>
            <w:r>
              <w:rPr>
                <w:sz w:val="24"/>
                <w:szCs w:val="24"/>
              </w:rPr>
              <w:t>роб</w:t>
            </w:r>
            <w:r w:rsidRPr="00991D2C">
              <w:rPr>
                <w:sz w:val="24"/>
                <w:szCs w:val="24"/>
              </w:rPr>
              <w:t>н</w:t>
            </w:r>
            <w:r>
              <w:rPr>
                <w:sz w:val="24"/>
                <w:szCs w:val="24"/>
              </w:rPr>
              <w:t>ог</w:t>
            </w:r>
            <w:r w:rsidRPr="00991D2C">
              <w:rPr>
                <w:sz w:val="24"/>
                <w:szCs w:val="24"/>
              </w:rPr>
              <w:t xml:space="preserve"> за</w:t>
            </w:r>
            <w:r>
              <w:rPr>
                <w:sz w:val="24"/>
                <w:szCs w:val="24"/>
              </w:rPr>
              <w:t xml:space="preserve">вршног </w:t>
            </w:r>
            <w:r w:rsidRPr="00991D2C">
              <w:rPr>
                <w:sz w:val="24"/>
                <w:szCs w:val="24"/>
              </w:rPr>
              <w:t>испи</w:t>
            </w:r>
            <w:r>
              <w:rPr>
                <w:sz w:val="24"/>
                <w:szCs w:val="24"/>
              </w:rPr>
              <w:t>та</w:t>
            </w:r>
          </w:p>
        </w:tc>
        <w:tc>
          <w:tcPr>
            <w:tcW w:w="2977" w:type="dxa"/>
            <w:tcBorders>
              <w:top w:val="single" w:sz="5" w:space="0" w:color="000000"/>
              <w:left w:val="single" w:sz="5" w:space="0" w:color="000000"/>
              <w:bottom w:val="single" w:sz="5" w:space="0" w:color="000000"/>
              <w:right w:val="single" w:sz="5" w:space="0" w:color="000000"/>
            </w:tcBorders>
          </w:tcPr>
          <w:p w14:paraId="7E145B7E" w14:textId="77777777" w:rsidR="00991D2C" w:rsidRPr="00991D2C" w:rsidRDefault="00EE1855" w:rsidP="00102914">
            <w:pPr>
              <w:ind w:left="102"/>
              <w:rPr>
                <w:spacing w:val="-2"/>
                <w:sz w:val="24"/>
                <w:szCs w:val="24"/>
              </w:rPr>
            </w:pPr>
            <w:r w:rsidRPr="00991D2C">
              <w:rPr>
                <w:spacing w:val="-2"/>
                <w:sz w:val="24"/>
                <w:szCs w:val="24"/>
              </w:rPr>
              <w:t>П</w:t>
            </w:r>
            <w:r w:rsidR="00991D2C" w:rsidRPr="00991D2C">
              <w:rPr>
                <w:spacing w:val="-2"/>
                <w:sz w:val="24"/>
                <w:szCs w:val="24"/>
              </w:rPr>
              <w:t>одизање</w:t>
            </w:r>
            <w:r>
              <w:rPr>
                <w:spacing w:val="-2"/>
                <w:sz w:val="24"/>
                <w:szCs w:val="24"/>
                <w:lang w:val="sr-Cyrl-RS"/>
              </w:rPr>
              <w:t xml:space="preserve"> </w:t>
            </w:r>
            <w:r w:rsidR="00991D2C" w:rsidRPr="00991D2C">
              <w:rPr>
                <w:spacing w:val="-2"/>
                <w:sz w:val="24"/>
                <w:szCs w:val="24"/>
              </w:rPr>
              <w:t>нивоа успешности на завршном испиту</w:t>
            </w:r>
          </w:p>
        </w:tc>
        <w:tc>
          <w:tcPr>
            <w:tcW w:w="2693" w:type="dxa"/>
            <w:tcBorders>
              <w:top w:val="single" w:sz="5" w:space="0" w:color="000000"/>
              <w:left w:val="single" w:sz="5" w:space="0" w:color="000000"/>
              <w:bottom w:val="single" w:sz="5" w:space="0" w:color="000000"/>
              <w:right w:val="single" w:sz="5" w:space="0" w:color="000000"/>
            </w:tcBorders>
          </w:tcPr>
          <w:p w14:paraId="6E06EA28" w14:textId="77777777" w:rsidR="00991D2C" w:rsidRPr="00991D2C" w:rsidRDefault="00991D2C" w:rsidP="00102914">
            <w:pPr>
              <w:ind w:left="102"/>
              <w:rPr>
                <w:spacing w:val="1"/>
                <w:sz w:val="24"/>
                <w:szCs w:val="24"/>
              </w:rPr>
            </w:pPr>
            <w:r w:rsidRPr="00991D2C">
              <w:rPr>
                <w:spacing w:val="1"/>
                <w:sz w:val="24"/>
                <w:szCs w:val="24"/>
              </w:rPr>
              <w:t>Т</w:t>
            </w:r>
            <w:r>
              <w:rPr>
                <w:spacing w:val="1"/>
                <w:sz w:val="24"/>
                <w:szCs w:val="24"/>
              </w:rPr>
              <w:t>и</w:t>
            </w:r>
            <w:r w:rsidRPr="00991D2C">
              <w:rPr>
                <w:spacing w:val="1"/>
                <w:sz w:val="24"/>
                <w:szCs w:val="24"/>
              </w:rPr>
              <w:t xml:space="preserve">м </w:t>
            </w:r>
            <w:r>
              <w:rPr>
                <w:spacing w:val="1"/>
                <w:sz w:val="24"/>
                <w:szCs w:val="24"/>
              </w:rPr>
              <w:t>з</w:t>
            </w:r>
            <w:r w:rsidRPr="00991D2C">
              <w:rPr>
                <w:spacing w:val="1"/>
                <w:sz w:val="24"/>
                <w:szCs w:val="24"/>
              </w:rPr>
              <w:t>а</w:t>
            </w:r>
          </w:p>
          <w:p w14:paraId="1A51E443" w14:textId="77777777" w:rsidR="00991D2C" w:rsidRPr="00991D2C" w:rsidRDefault="00991D2C" w:rsidP="00102914">
            <w:pPr>
              <w:ind w:left="102"/>
              <w:rPr>
                <w:spacing w:val="1"/>
                <w:sz w:val="24"/>
                <w:szCs w:val="24"/>
              </w:rPr>
            </w:pPr>
            <w:r w:rsidRPr="00991D2C">
              <w:rPr>
                <w:spacing w:val="1"/>
                <w:sz w:val="24"/>
                <w:szCs w:val="24"/>
              </w:rPr>
              <w:t>самовред</w:t>
            </w:r>
            <w:r>
              <w:rPr>
                <w:spacing w:val="1"/>
                <w:sz w:val="24"/>
                <w:szCs w:val="24"/>
              </w:rPr>
              <w:t>н</w:t>
            </w:r>
            <w:r w:rsidRPr="00991D2C">
              <w:rPr>
                <w:spacing w:val="1"/>
                <w:sz w:val="24"/>
                <w:szCs w:val="24"/>
              </w:rPr>
              <w:t xml:space="preserve">овање и </w:t>
            </w:r>
            <w:r>
              <w:rPr>
                <w:spacing w:val="1"/>
                <w:sz w:val="24"/>
                <w:szCs w:val="24"/>
              </w:rPr>
              <w:t>п</w:t>
            </w:r>
            <w:r w:rsidRPr="00991D2C">
              <w:rPr>
                <w:spacing w:val="1"/>
                <w:sz w:val="24"/>
                <w:szCs w:val="24"/>
              </w:rPr>
              <w:t xml:space="preserve">редметни </w:t>
            </w:r>
            <w:r>
              <w:rPr>
                <w:spacing w:val="1"/>
                <w:sz w:val="24"/>
                <w:szCs w:val="24"/>
              </w:rPr>
              <w:t>н</w:t>
            </w:r>
            <w:r w:rsidRPr="00991D2C">
              <w:rPr>
                <w:spacing w:val="1"/>
                <w:sz w:val="24"/>
                <w:szCs w:val="24"/>
              </w:rPr>
              <w:t>астав</w:t>
            </w:r>
            <w:r>
              <w:rPr>
                <w:spacing w:val="1"/>
                <w:sz w:val="24"/>
                <w:szCs w:val="24"/>
              </w:rPr>
              <w:t>ници</w:t>
            </w:r>
            <w:r w:rsidRPr="00991D2C">
              <w:rPr>
                <w:spacing w:val="1"/>
                <w:sz w:val="24"/>
                <w:szCs w:val="24"/>
              </w:rPr>
              <w:t>.</w:t>
            </w:r>
          </w:p>
        </w:tc>
        <w:tc>
          <w:tcPr>
            <w:tcW w:w="2835" w:type="dxa"/>
            <w:tcBorders>
              <w:top w:val="single" w:sz="5" w:space="0" w:color="000000"/>
              <w:left w:val="single" w:sz="5" w:space="0" w:color="000000"/>
              <w:bottom w:val="single" w:sz="5" w:space="0" w:color="000000"/>
              <w:right w:val="single" w:sz="5" w:space="0" w:color="000000"/>
            </w:tcBorders>
          </w:tcPr>
          <w:p w14:paraId="52AEAF30" w14:textId="77777777" w:rsidR="00991D2C" w:rsidRPr="00991D2C" w:rsidRDefault="00991D2C" w:rsidP="00102914">
            <w:pPr>
              <w:ind w:left="102"/>
              <w:rPr>
                <w:spacing w:val="-1"/>
                <w:sz w:val="24"/>
                <w:szCs w:val="24"/>
              </w:rPr>
            </w:pPr>
            <w:r>
              <w:rPr>
                <w:spacing w:val="-1"/>
                <w:sz w:val="24"/>
                <w:szCs w:val="24"/>
              </w:rPr>
              <w:t>а</w:t>
            </w:r>
            <w:r w:rsidRPr="00991D2C">
              <w:rPr>
                <w:spacing w:val="-1"/>
                <w:sz w:val="24"/>
                <w:szCs w:val="24"/>
              </w:rPr>
              <w:t xml:space="preserve">прил – </w:t>
            </w:r>
            <w:r>
              <w:rPr>
                <w:spacing w:val="-1"/>
                <w:sz w:val="24"/>
                <w:szCs w:val="24"/>
              </w:rPr>
              <w:t>ма</w:t>
            </w:r>
            <w:r w:rsidRPr="00991D2C">
              <w:rPr>
                <w:spacing w:val="-1"/>
                <w:sz w:val="24"/>
                <w:szCs w:val="24"/>
              </w:rPr>
              <w:t>ј</w:t>
            </w:r>
          </w:p>
          <w:p w14:paraId="12839DE8" w14:textId="77777777" w:rsidR="0083126A" w:rsidRDefault="0083126A" w:rsidP="00102914">
            <w:pPr>
              <w:ind w:left="102"/>
              <w:rPr>
                <w:spacing w:val="-1"/>
                <w:sz w:val="24"/>
                <w:szCs w:val="24"/>
              </w:rPr>
            </w:pPr>
            <w:r w:rsidRPr="0083126A">
              <w:rPr>
                <w:spacing w:val="-1"/>
                <w:sz w:val="24"/>
                <w:szCs w:val="24"/>
              </w:rPr>
              <w:t>сваке школске године</w:t>
            </w:r>
            <w:r w:rsidR="00991D2C" w:rsidRPr="00991D2C">
              <w:rPr>
                <w:spacing w:val="-1"/>
                <w:sz w:val="24"/>
                <w:szCs w:val="24"/>
              </w:rPr>
              <w:t>; н</w:t>
            </w:r>
            <w:r w:rsidR="00991D2C">
              <w:rPr>
                <w:spacing w:val="-1"/>
                <w:sz w:val="24"/>
                <w:szCs w:val="24"/>
              </w:rPr>
              <w:t>е</w:t>
            </w:r>
            <w:r w:rsidR="00991D2C" w:rsidRPr="00991D2C">
              <w:rPr>
                <w:spacing w:val="-1"/>
                <w:sz w:val="24"/>
                <w:szCs w:val="24"/>
              </w:rPr>
              <w:t>дељу д</w:t>
            </w:r>
            <w:r w:rsidR="00991D2C">
              <w:rPr>
                <w:spacing w:val="-1"/>
                <w:sz w:val="24"/>
                <w:szCs w:val="24"/>
              </w:rPr>
              <w:t>а</w:t>
            </w:r>
            <w:r w:rsidR="00991D2C" w:rsidRPr="00991D2C">
              <w:rPr>
                <w:spacing w:val="-1"/>
                <w:sz w:val="24"/>
                <w:szCs w:val="24"/>
              </w:rPr>
              <w:t>на н</w:t>
            </w:r>
            <w:r w:rsidR="00991D2C">
              <w:rPr>
                <w:spacing w:val="-1"/>
                <w:sz w:val="24"/>
                <w:szCs w:val="24"/>
              </w:rPr>
              <w:t>а</w:t>
            </w:r>
            <w:r w:rsidR="00991D2C" w:rsidRPr="00991D2C">
              <w:rPr>
                <w:spacing w:val="-1"/>
                <w:sz w:val="24"/>
                <w:szCs w:val="24"/>
              </w:rPr>
              <w:t xml:space="preserve">кон </w:t>
            </w:r>
          </w:p>
          <w:p w14:paraId="5E4D7C1C" w14:textId="77777777" w:rsidR="00991D2C" w:rsidRPr="00991D2C" w:rsidRDefault="00991D2C" w:rsidP="00102914">
            <w:pPr>
              <w:ind w:left="102"/>
              <w:rPr>
                <w:spacing w:val="-1"/>
                <w:sz w:val="24"/>
                <w:szCs w:val="24"/>
              </w:rPr>
            </w:pPr>
            <w:r w:rsidRPr="00991D2C">
              <w:rPr>
                <w:spacing w:val="-1"/>
                <w:sz w:val="24"/>
                <w:szCs w:val="24"/>
              </w:rPr>
              <w:t>пол</w:t>
            </w:r>
            <w:r>
              <w:rPr>
                <w:spacing w:val="-1"/>
                <w:sz w:val="24"/>
                <w:szCs w:val="24"/>
              </w:rPr>
              <w:t>а</w:t>
            </w:r>
            <w:r w:rsidRPr="00991D2C">
              <w:rPr>
                <w:spacing w:val="-1"/>
                <w:sz w:val="24"/>
                <w:szCs w:val="24"/>
              </w:rPr>
              <w:t>г</w:t>
            </w:r>
            <w:r>
              <w:rPr>
                <w:spacing w:val="-1"/>
                <w:sz w:val="24"/>
                <w:szCs w:val="24"/>
              </w:rPr>
              <w:t>ањ</w:t>
            </w:r>
            <w:r w:rsidRPr="00991D2C">
              <w:rPr>
                <w:spacing w:val="-1"/>
                <w:sz w:val="24"/>
                <w:szCs w:val="24"/>
              </w:rPr>
              <w:t>а пробног з</w:t>
            </w:r>
            <w:r>
              <w:rPr>
                <w:spacing w:val="-1"/>
                <w:sz w:val="24"/>
                <w:szCs w:val="24"/>
              </w:rPr>
              <w:t>а</w:t>
            </w:r>
            <w:r w:rsidRPr="00991D2C">
              <w:rPr>
                <w:spacing w:val="-1"/>
                <w:sz w:val="24"/>
                <w:szCs w:val="24"/>
              </w:rPr>
              <w:t>вршног и</w:t>
            </w:r>
            <w:r>
              <w:rPr>
                <w:spacing w:val="-1"/>
                <w:sz w:val="24"/>
                <w:szCs w:val="24"/>
              </w:rPr>
              <w:t>с</w:t>
            </w:r>
            <w:r w:rsidRPr="00991D2C">
              <w:rPr>
                <w:spacing w:val="-1"/>
                <w:sz w:val="24"/>
                <w:szCs w:val="24"/>
              </w:rPr>
              <w:t>пита</w:t>
            </w:r>
          </w:p>
        </w:tc>
        <w:tc>
          <w:tcPr>
            <w:tcW w:w="3119" w:type="dxa"/>
            <w:tcBorders>
              <w:top w:val="single" w:sz="5" w:space="0" w:color="000000"/>
              <w:left w:val="single" w:sz="5" w:space="0" w:color="000000"/>
              <w:bottom w:val="single" w:sz="5" w:space="0" w:color="000000"/>
              <w:right w:val="single" w:sz="5" w:space="0" w:color="000000"/>
            </w:tcBorders>
          </w:tcPr>
          <w:p w14:paraId="5D9F2C2A" w14:textId="77777777" w:rsidR="00991D2C" w:rsidRPr="001F575A" w:rsidRDefault="001F575A" w:rsidP="00102914">
            <w:pPr>
              <w:ind w:left="102"/>
              <w:rPr>
                <w:sz w:val="24"/>
                <w:szCs w:val="24"/>
                <w:lang w:val="sr-Cyrl-RS"/>
              </w:rPr>
            </w:pPr>
            <w:r>
              <w:rPr>
                <w:sz w:val="24"/>
                <w:szCs w:val="24"/>
                <w:lang w:val="sr-Cyrl-RS"/>
              </w:rPr>
              <w:t>Извештај о резултатима пробног ЗИ</w:t>
            </w:r>
          </w:p>
        </w:tc>
      </w:tr>
      <w:tr w:rsidR="00991D2C" w14:paraId="2278AB40" w14:textId="77777777" w:rsidTr="00EE1855">
        <w:trPr>
          <w:trHeight w:hRule="exact" w:val="1275"/>
        </w:trPr>
        <w:tc>
          <w:tcPr>
            <w:tcW w:w="3289" w:type="dxa"/>
            <w:tcBorders>
              <w:top w:val="single" w:sz="5" w:space="0" w:color="000000"/>
              <w:left w:val="single" w:sz="5" w:space="0" w:color="000000"/>
              <w:bottom w:val="single" w:sz="5" w:space="0" w:color="000000"/>
              <w:right w:val="single" w:sz="5" w:space="0" w:color="000000"/>
            </w:tcBorders>
          </w:tcPr>
          <w:p w14:paraId="25B2E2D2" w14:textId="77777777" w:rsidR="00991D2C" w:rsidRDefault="00991D2C" w:rsidP="00102914">
            <w:pPr>
              <w:ind w:left="102"/>
              <w:rPr>
                <w:sz w:val="24"/>
                <w:szCs w:val="24"/>
              </w:rPr>
            </w:pPr>
            <w:r>
              <w:rPr>
                <w:sz w:val="24"/>
                <w:szCs w:val="24"/>
              </w:rPr>
              <w:t>Пр</w:t>
            </w:r>
            <w:r w:rsidRPr="00991D2C">
              <w:rPr>
                <w:sz w:val="24"/>
                <w:szCs w:val="24"/>
              </w:rPr>
              <w:t>е</w:t>
            </w:r>
            <w:r>
              <w:rPr>
                <w:sz w:val="24"/>
                <w:szCs w:val="24"/>
              </w:rPr>
              <w:t>длог м</w:t>
            </w:r>
            <w:r w:rsidRPr="00991D2C">
              <w:rPr>
                <w:sz w:val="24"/>
                <w:szCs w:val="24"/>
              </w:rPr>
              <w:t>е</w:t>
            </w:r>
            <w:r>
              <w:rPr>
                <w:sz w:val="24"/>
                <w:szCs w:val="24"/>
              </w:rPr>
              <w:t>ра</w:t>
            </w:r>
            <w:r w:rsidRPr="00991D2C">
              <w:rPr>
                <w:sz w:val="24"/>
                <w:szCs w:val="24"/>
              </w:rPr>
              <w:t xml:space="preserve"> з</w:t>
            </w:r>
            <w:r>
              <w:rPr>
                <w:sz w:val="24"/>
                <w:szCs w:val="24"/>
              </w:rPr>
              <w:t>а</w:t>
            </w:r>
          </w:p>
          <w:p w14:paraId="5AB45234" w14:textId="77777777" w:rsidR="00991D2C" w:rsidRDefault="00991D2C" w:rsidP="00102914">
            <w:pPr>
              <w:ind w:left="102"/>
              <w:rPr>
                <w:sz w:val="24"/>
                <w:szCs w:val="24"/>
              </w:rPr>
            </w:pPr>
            <w:r w:rsidRPr="00991D2C">
              <w:rPr>
                <w:sz w:val="24"/>
                <w:szCs w:val="24"/>
              </w:rPr>
              <w:t>п</w:t>
            </w:r>
            <w:r>
              <w:rPr>
                <w:sz w:val="24"/>
                <w:szCs w:val="24"/>
              </w:rPr>
              <w:t>обо</w:t>
            </w:r>
            <w:r w:rsidRPr="00991D2C">
              <w:rPr>
                <w:sz w:val="24"/>
                <w:szCs w:val="24"/>
              </w:rPr>
              <w:t>љ</w:t>
            </w:r>
            <w:r>
              <w:rPr>
                <w:sz w:val="24"/>
                <w:szCs w:val="24"/>
              </w:rPr>
              <w:t>ш</w:t>
            </w:r>
            <w:r w:rsidRPr="00991D2C">
              <w:rPr>
                <w:sz w:val="24"/>
                <w:szCs w:val="24"/>
              </w:rPr>
              <w:t>ањ</w:t>
            </w:r>
            <w:r>
              <w:rPr>
                <w:sz w:val="24"/>
                <w:szCs w:val="24"/>
              </w:rPr>
              <w:t>е (кор</w:t>
            </w:r>
            <w:r w:rsidRPr="00991D2C">
              <w:rPr>
                <w:sz w:val="24"/>
                <w:szCs w:val="24"/>
              </w:rPr>
              <w:t>екци</w:t>
            </w:r>
            <w:r>
              <w:rPr>
                <w:sz w:val="24"/>
                <w:szCs w:val="24"/>
              </w:rPr>
              <w:t xml:space="preserve">ја </w:t>
            </w:r>
            <w:r w:rsidR="001F575A">
              <w:rPr>
                <w:sz w:val="24"/>
                <w:szCs w:val="24"/>
                <w:lang w:val="sr-Cyrl-RS"/>
              </w:rPr>
              <w:t xml:space="preserve">Плана припреме </w:t>
            </w:r>
            <w:r w:rsidRPr="00991D2C">
              <w:rPr>
                <w:sz w:val="24"/>
                <w:szCs w:val="24"/>
              </w:rPr>
              <w:t>з</w:t>
            </w:r>
            <w:r>
              <w:rPr>
                <w:sz w:val="24"/>
                <w:szCs w:val="24"/>
              </w:rPr>
              <w:t xml:space="preserve">а </w:t>
            </w:r>
            <w:r w:rsidRPr="00991D2C">
              <w:rPr>
                <w:sz w:val="24"/>
                <w:szCs w:val="24"/>
              </w:rPr>
              <w:t>п</w:t>
            </w:r>
            <w:r>
              <w:rPr>
                <w:sz w:val="24"/>
                <w:szCs w:val="24"/>
              </w:rPr>
              <w:t>ол</w:t>
            </w:r>
            <w:r w:rsidRPr="00991D2C">
              <w:rPr>
                <w:sz w:val="24"/>
                <w:szCs w:val="24"/>
              </w:rPr>
              <w:t>а</w:t>
            </w:r>
            <w:r>
              <w:rPr>
                <w:sz w:val="24"/>
                <w:szCs w:val="24"/>
              </w:rPr>
              <w:t>г</w:t>
            </w:r>
            <w:r w:rsidRPr="00991D2C">
              <w:rPr>
                <w:sz w:val="24"/>
                <w:szCs w:val="24"/>
              </w:rPr>
              <w:t>ањ</w:t>
            </w:r>
            <w:r>
              <w:rPr>
                <w:sz w:val="24"/>
                <w:szCs w:val="24"/>
              </w:rPr>
              <w:t>е</w:t>
            </w:r>
            <w:r w:rsidRPr="00991D2C">
              <w:rPr>
                <w:sz w:val="24"/>
                <w:szCs w:val="24"/>
              </w:rPr>
              <w:t xml:space="preserve"> за</w:t>
            </w:r>
            <w:r>
              <w:rPr>
                <w:sz w:val="24"/>
                <w:szCs w:val="24"/>
              </w:rPr>
              <w:t xml:space="preserve">вршног </w:t>
            </w:r>
            <w:r w:rsidRPr="00991D2C">
              <w:rPr>
                <w:sz w:val="24"/>
                <w:szCs w:val="24"/>
              </w:rPr>
              <w:t>испи</w:t>
            </w:r>
            <w:r>
              <w:rPr>
                <w:sz w:val="24"/>
                <w:szCs w:val="24"/>
              </w:rPr>
              <w:t>та)</w:t>
            </w:r>
          </w:p>
        </w:tc>
        <w:tc>
          <w:tcPr>
            <w:tcW w:w="2977" w:type="dxa"/>
            <w:tcBorders>
              <w:top w:val="single" w:sz="5" w:space="0" w:color="000000"/>
              <w:left w:val="single" w:sz="5" w:space="0" w:color="000000"/>
              <w:bottom w:val="single" w:sz="5" w:space="0" w:color="000000"/>
              <w:right w:val="single" w:sz="5" w:space="0" w:color="000000"/>
            </w:tcBorders>
          </w:tcPr>
          <w:p w14:paraId="52C26C68" w14:textId="77777777" w:rsidR="00991D2C" w:rsidRPr="00991D2C" w:rsidRDefault="00991D2C" w:rsidP="00102914">
            <w:pPr>
              <w:ind w:left="102"/>
              <w:rPr>
                <w:spacing w:val="-2"/>
                <w:sz w:val="24"/>
                <w:szCs w:val="24"/>
              </w:rPr>
            </w:pPr>
            <w:r w:rsidRPr="00991D2C">
              <w:rPr>
                <w:spacing w:val="-2"/>
                <w:sz w:val="24"/>
                <w:szCs w:val="24"/>
              </w:rPr>
              <w:t>Повећан број бодова</w:t>
            </w:r>
          </w:p>
          <w:p w14:paraId="07C5B19E" w14:textId="77777777" w:rsidR="00991D2C" w:rsidRPr="00991D2C" w:rsidRDefault="00991D2C" w:rsidP="00102914">
            <w:pPr>
              <w:ind w:left="102"/>
              <w:rPr>
                <w:spacing w:val="-2"/>
                <w:sz w:val="24"/>
                <w:szCs w:val="24"/>
              </w:rPr>
            </w:pPr>
            <w:r w:rsidRPr="00991D2C">
              <w:rPr>
                <w:spacing w:val="-2"/>
                <w:sz w:val="24"/>
                <w:szCs w:val="24"/>
              </w:rPr>
              <w:t>на ЗИ</w:t>
            </w:r>
          </w:p>
        </w:tc>
        <w:tc>
          <w:tcPr>
            <w:tcW w:w="2693" w:type="dxa"/>
            <w:tcBorders>
              <w:top w:val="single" w:sz="5" w:space="0" w:color="000000"/>
              <w:left w:val="single" w:sz="5" w:space="0" w:color="000000"/>
              <w:bottom w:val="single" w:sz="5" w:space="0" w:color="000000"/>
              <w:right w:val="single" w:sz="5" w:space="0" w:color="000000"/>
            </w:tcBorders>
          </w:tcPr>
          <w:p w14:paraId="463BBA16" w14:textId="77777777" w:rsidR="00991D2C" w:rsidRPr="00991D2C" w:rsidRDefault="00991D2C" w:rsidP="00102914">
            <w:pPr>
              <w:ind w:left="102"/>
              <w:rPr>
                <w:spacing w:val="1"/>
                <w:sz w:val="24"/>
                <w:szCs w:val="24"/>
              </w:rPr>
            </w:pPr>
            <w:r w:rsidRPr="00991D2C">
              <w:rPr>
                <w:spacing w:val="1"/>
                <w:sz w:val="24"/>
                <w:szCs w:val="24"/>
              </w:rPr>
              <w:t>Педагог,</w:t>
            </w:r>
          </w:p>
          <w:p w14:paraId="7C5EC6F7" w14:textId="77777777" w:rsidR="00991D2C" w:rsidRPr="00991D2C" w:rsidRDefault="00991D2C" w:rsidP="00102914">
            <w:pPr>
              <w:ind w:left="102"/>
              <w:rPr>
                <w:spacing w:val="1"/>
                <w:sz w:val="24"/>
                <w:szCs w:val="24"/>
              </w:rPr>
            </w:pPr>
            <w:r w:rsidRPr="00991D2C">
              <w:rPr>
                <w:spacing w:val="1"/>
                <w:sz w:val="24"/>
                <w:szCs w:val="24"/>
              </w:rPr>
              <w:t xml:space="preserve">Предметни </w:t>
            </w:r>
            <w:r>
              <w:rPr>
                <w:spacing w:val="1"/>
                <w:sz w:val="24"/>
                <w:szCs w:val="24"/>
              </w:rPr>
              <w:t>н</w:t>
            </w:r>
            <w:r w:rsidRPr="00991D2C">
              <w:rPr>
                <w:spacing w:val="1"/>
                <w:sz w:val="24"/>
                <w:szCs w:val="24"/>
              </w:rPr>
              <w:t>астав</w:t>
            </w:r>
            <w:r>
              <w:rPr>
                <w:spacing w:val="1"/>
                <w:sz w:val="24"/>
                <w:szCs w:val="24"/>
              </w:rPr>
              <w:t>ниц</w:t>
            </w:r>
            <w:r w:rsidRPr="00991D2C">
              <w:rPr>
                <w:spacing w:val="1"/>
                <w:sz w:val="24"/>
                <w:szCs w:val="24"/>
              </w:rPr>
              <w:t>и</w:t>
            </w:r>
          </w:p>
        </w:tc>
        <w:tc>
          <w:tcPr>
            <w:tcW w:w="2835" w:type="dxa"/>
            <w:tcBorders>
              <w:top w:val="single" w:sz="5" w:space="0" w:color="000000"/>
              <w:left w:val="single" w:sz="5" w:space="0" w:color="000000"/>
              <w:bottom w:val="single" w:sz="5" w:space="0" w:color="000000"/>
              <w:right w:val="single" w:sz="5" w:space="0" w:color="000000"/>
            </w:tcBorders>
          </w:tcPr>
          <w:p w14:paraId="5B03DDED" w14:textId="77777777" w:rsidR="00991D2C" w:rsidRDefault="00991D2C" w:rsidP="00102914">
            <w:pPr>
              <w:ind w:left="102"/>
              <w:rPr>
                <w:spacing w:val="-1"/>
                <w:sz w:val="24"/>
                <w:szCs w:val="24"/>
              </w:rPr>
            </w:pPr>
            <w:r>
              <w:rPr>
                <w:spacing w:val="-1"/>
                <w:sz w:val="24"/>
                <w:szCs w:val="24"/>
              </w:rPr>
              <w:t>ма</w:t>
            </w:r>
            <w:r w:rsidRPr="00991D2C">
              <w:rPr>
                <w:spacing w:val="-1"/>
                <w:sz w:val="24"/>
                <w:szCs w:val="24"/>
              </w:rPr>
              <w:t>ј – јун</w:t>
            </w:r>
          </w:p>
          <w:p w14:paraId="3E65B207" w14:textId="77777777" w:rsidR="0083126A" w:rsidRPr="00991D2C" w:rsidRDefault="0083126A" w:rsidP="00102914">
            <w:pPr>
              <w:ind w:left="102"/>
              <w:rPr>
                <w:spacing w:val="-1"/>
                <w:sz w:val="24"/>
                <w:szCs w:val="24"/>
              </w:rPr>
            </w:pPr>
            <w:r w:rsidRPr="0083126A">
              <w:rPr>
                <w:spacing w:val="-1"/>
                <w:sz w:val="24"/>
                <w:szCs w:val="24"/>
              </w:rPr>
              <w:t>сваке школске године</w:t>
            </w:r>
          </w:p>
        </w:tc>
        <w:tc>
          <w:tcPr>
            <w:tcW w:w="3119" w:type="dxa"/>
            <w:tcBorders>
              <w:top w:val="single" w:sz="5" w:space="0" w:color="000000"/>
              <w:left w:val="single" w:sz="5" w:space="0" w:color="000000"/>
              <w:bottom w:val="single" w:sz="5" w:space="0" w:color="000000"/>
              <w:right w:val="single" w:sz="5" w:space="0" w:color="000000"/>
            </w:tcBorders>
          </w:tcPr>
          <w:p w14:paraId="5E6B83B8" w14:textId="77777777" w:rsidR="00991D2C" w:rsidRDefault="00991D2C" w:rsidP="00102914">
            <w:pPr>
              <w:ind w:left="102"/>
              <w:rPr>
                <w:sz w:val="24"/>
                <w:szCs w:val="24"/>
              </w:rPr>
            </w:pPr>
            <w:r>
              <w:rPr>
                <w:sz w:val="24"/>
                <w:szCs w:val="24"/>
              </w:rPr>
              <w:t>Евид</w:t>
            </w:r>
            <w:r w:rsidRPr="00991D2C">
              <w:rPr>
                <w:sz w:val="24"/>
                <w:szCs w:val="24"/>
              </w:rPr>
              <w:t>енци</w:t>
            </w:r>
            <w:r>
              <w:rPr>
                <w:sz w:val="24"/>
                <w:szCs w:val="24"/>
              </w:rPr>
              <w:t>ја</w:t>
            </w:r>
            <w:r w:rsidRPr="00991D2C">
              <w:rPr>
                <w:sz w:val="24"/>
                <w:szCs w:val="24"/>
              </w:rPr>
              <w:t xml:space="preserve"> </w:t>
            </w:r>
            <w:r>
              <w:rPr>
                <w:sz w:val="24"/>
                <w:szCs w:val="24"/>
              </w:rPr>
              <w:t>у</w:t>
            </w:r>
          </w:p>
          <w:p w14:paraId="5DA90721" w14:textId="77777777" w:rsidR="00991D2C" w:rsidRDefault="001F575A" w:rsidP="00102914">
            <w:pPr>
              <w:ind w:left="102"/>
              <w:rPr>
                <w:sz w:val="24"/>
                <w:szCs w:val="24"/>
                <w:lang w:val="sr-Cyrl-RS"/>
              </w:rPr>
            </w:pPr>
            <w:r>
              <w:rPr>
                <w:sz w:val="24"/>
                <w:szCs w:val="24"/>
                <w:lang w:val="sr-Cyrl-RS"/>
              </w:rPr>
              <w:t>з</w:t>
            </w:r>
            <w:r w:rsidR="00991D2C" w:rsidRPr="00991D2C">
              <w:rPr>
                <w:sz w:val="24"/>
                <w:szCs w:val="24"/>
              </w:rPr>
              <w:t>аписницим</w:t>
            </w:r>
            <w:r w:rsidR="00991D2C">
              <w:rPr>
                <w:sz w:val="24"/>
                <w:szCs w:val="24"/>
              </w:rPr>
              <w:t>а</w:t>
            </w:r>
            <w:r>
              <w:rPr>
                <w:sz w:val="24"/>
                <w:szCs w:val="24"/>
                <w:lang w:val="sr-Cyrl-RS"/>
              </w:rPr>
              <w:t xml:space="preserve">  са ОВ,</w:t>
            </w:r>
          </w:p>
          <w:p w14:paraId="38835C4C" w14:textId="77777777" w:rsidR="001F575A" w:rsidRPr="001F575A" w:rsidRDefault="001F575A" w:rsidP="00102914">
            <w:pPr>
              <w:ind w:left="102"/>
              <w:rPr>
                <w:sz w:val="24"/>
                <w:szCs w:val="24"/>
                <w:lang w:val="sr-Cyrl-RS"/>
              </w:rPr>
            </w:pPr>
            <w:r>
              <w:rPr>
                <w:sz w:val="24"/>
                <w:szCs w:val="24"/>
                <w:lang w:val="sr-Cyrl-RS"/>
              </w:rPr>
              <w:t>коригован План припреме за полагање ЗИ</w:t>
            </w:r>
          </w:p>
        </w:tc>
      </w:tr>
    </w:tbl>
    <w:p w14:paraId="0A4E6F59" w14:textId="77777777" w:rsidR="001A6B5E" w:rsidRDefault="001A6B5E" w:rsidP="00102914">
      <w:pPr>
        <w:sectPr w:rsidR="001A6B5E" w:rsidSect="00F55994">
          <w:type w:val="continuous"/>
          <w:pgSz w:w="16840" w:h="11920" w:orient="landscape"/>
          <w:pgMar w:top="964" w:right="851" w:bottom="964" w:left="851" w:header="0" w:footer="1047" w:gutter="0"/>
          <w:cols w:space="720"/>
          <w:docGrid w:linePitch="272"/>
        </w:sectPr>
      </w:pPr>
    </w:p>
    <w:p w14:paraId="23DAE7B7" w14:textId="31567581" w:rsidR="001A6B5E" w:rsidRPr="007047A3" w:rsidRDefault="0096048F" w:rsidP="007047A3">
      <w:pPr>
        <w:pStyle w:val="Heading2"/>
        <w:numPr>
          <w:ilvl w:val="0"/>
          <w:numId w:val="0"/>
        </w:numPr>
        <w:ind w:left="1440"/>
      </w:pPr>
      <w:bookmarkStart w:id="51" w:name="_Toc241826127"/>
      <w:r w:rsidRPr="007047A3">
        <w:t>9</w:t>
      </w:r>
      <w:r w:rsidR="00EE1855" w:rsidRPr="007047A3">
        <w:t>.</w:t>
      </w:r>
      <w:r w:rsidR="00F620F2" w:rsidRPr="007047A3">
        <w:t>9</w:t>
      </w:r>
      <w:r w:rsidR="00EE1855" w:rsidRPr="007047A3">
        <w:t xml:space="preserve">. </w:t>
      </w:r>
      <w:r w:rsidR="003E0CE3" w:rsidRPr="007047A3">
        <w:t xml:space="preserve">План припреме Завршног испита </w:t>
      </w:r>
      <w:r w:rsidR="003257A8" w:rsidRPr="007047A3">
        <w:t>за ученике који раде по ИОП-у</w:t>
      </w:r>
      <w:bookmarkEnd w:id="51"/>
    </w:p>
    <w:p w14:paraId="1FF81B71" w14:textId="77777777" w:rsidR="001A6B5E" w:rsidRDefault="001A6B5E" w:rsidP="00102914">
      <w:pPr>
        <w:spacing w:before="5"/>
        <w:rPr>
          <w:sz w:val="15"/>
          <w:szCs w:val="15"/>
        </w:rPr>
      </w:pPr>
    </w:p>
    <w:p w14:paraId="0C418E3A" w14:textId="77777777" w:rsidR="001A6B5E" w:rsidRDefault="001A6B5E" w:rsidP="00102914"/>
    <w:p w14:paraId="49FA082F" w14:textId="77777777" w:rsidR="001A6B5E" w:rsidRDefault="001A6B5E" w:rsidP="00102914"/>
    <w:tbl>
      <w:tblPr>
        <w:tblW w:w="0" w:type="auto"/>
        <w:tblInd w:w="107" w:type="dxa"/>
        <w:tblLayout w:type="fixed"/>
        <w:tblCellMar>
          <w:left w:w="0" w:type="dxa"/>
          <w:right w:w="0" w:type="dxa"/>
        </w:tblCellMar>
        <w:tblLook w:val="01E0" w:firstRow="1" w:lastRow="1" w:firstColumn="1" w:lastColumn="1" w:noHBand="0" w:noVBand="0"/>
      </w:tblPr>
      <w:tblGrid>
        <w:gridCol w:w="3289"/>
        <w:gridCol w:w="2977"/>
        <w:gridCol w:w="2693"/>
        <w:gridCol w:w="2835"/>
        <w:gridCol w:w="3119"/>
      </w:tblGrid>
      <w:tr w:rsidR="001A6B5E" w14:paraId="3C4DBBE6" w14:textId="77777777" w:rsidTr="00B32A5F">
        <w:trPr>
          <w:trHeight w:hRule="exact" w:val="769"/>
        </w:trPr>
        <w:tc>
          <w:tcPr>
            <w:tcW w:w="3289" w:type="dxa"/>
            <w:tcBorders>
              <w:top w:val="single" w:sz="5" w:space="0" w:color="000000"/>
              <w:left w:val="single" w:sz="5" w:space="0" w:color="000000"/>
              <w:bottom w:val="single" w:sz="5" w:space="0" w:color="000000"/>
              <w:right w:val="single" w:sz="5" w:space="0" w:color="000000"/>
            </w:tcBorders>
            <w:shd w:val="clear" w:color="auto" w:fill="CCECFF"/>
          </w:tcPr>
          <w:p w14:paraId="1818C6FF" w14:textId="77777777" w:rsidR="001A6B5E" w:rsidRDefault="003257A8" w:rsidP="00102914">
            <w:pPr>
              <w:spacing w:before="1"/>
              <w:ind w:left="102"/>
              <w:rPr>
                <w:sz w:val="24"/>
                <w:szCs w:val="24"/>
              </w:rPr>
            </w:pPr>
            <w:r>
              <w:rPr>
                <w:b/>
                <w:sz w:val="24"/>
                <w:szCs w:val="24"/>
              </w:rPr>
              <w:t>Ак</w:t>
            </w:r>
            <w:r>
              <w:rPr>
                <w:b/>
                <w:spacing w:val="2"/>
                <w:sz w:val="24"/>
                <w:szCs w:val="24"/>
              </w:rPr>
              <w:t>т</w:t>
            </w:r>
            <w:r>
              <w:rPr>
                <w:b/>
                <w:spacing w:val="1"/>
                <w:sz w:val="24"/>
                <w:szCs w:val="24"/>
              </w:rPr>
              <w:t>и</w:t>
            </w:r>
            <w:r>
              <w:rPr>
                <w:b/>
                <w:spacing w:val="-2"/>
                <w:sz w:val="24"/>
                <w:szCs w:val="24"/>
              </w:rPr>
              <w:t>в</w:t>
            </w:r>
            <w:r>
              <w:rPr>
                <w:b/>
                <w:spacing w:val="1"/>
                <w:sz w:val="24"/>
                <w:szCs w:val="24"/>
              </w:rPr>
              <w:t>н</w:t>
            </w:r>
            <w:r>
              <w:rPr>
                <w:b/>
                <w:sz w:val="24"/>
                <w:szCs w:val="24"/>
              </w:rPr>
              <w:t>о</w:t>
            </w:r>
            <w:r>
              <w:rPr>
                <w:b/>
                <w:spacing w:val="-1"/>
                <w:sz w:val="24"/>
                <w:szCs w:val="24"/>
              </w:rPr>
              <w:t>с</w:t>
            </w:r>
            <w:r>
              <w:rPr>
                <w:b/>
                <w:sz w:val="24"/>
                <w:szCs w:val="24"/>
              </w:rPr>
              <w:t>ти</w:t>
            </w:r>
          </w:p>
        </w:tc>
        <w:tc>
          <w:tcPr>
            <w:tcW w:w="2977" w:type="dxa"/>
            <w:tcBorders>
              <w:top w:val="single" w:sz="5" w:space="0" w:color="000000"/>
              <w:left w:val="single" w:sz="5" w:space="0" w:color="000000"/>
              <w:bottom w:val="single" w:sz="5" w:space="0" w:color="000000"/>
              <w:right w:val="single" w:sz="5" w:space="0" w:color="000000"/>
            </w:tcBorders>
            <w:shd w:val="clear" w:color="auto" w:fill="CCECFF"/>
          </w:tcPr>
          <w:p w14:paraId="0996E8E6" w14:textId="77777777" w:rsidR="001A6B5E" w:rsidRPr="00712976" w:rsidRDefault="00712976" w:rsidP="00102914">
            <w:pPr>
              <w:spacing w:before="1"/>
              <w:ind w:left="102"/>
              <w:rPr>
                <w:sz w:val="24"/>
                <w:szCs w:val="24"/>
                <w:lang w:val="sr-Cyrl-RS"/>
              </w:rPr>
            </w:pPr>
            <w:r>
              <w:rPr>
                <w:b/>
                <w:sz w:val="24"/>
                <w:szCs w:val="24"/>
                <w:lang w:val="sr-Cyrl-RS"/>
              </w:rPr>
              <w:t>Критеријуми успеха</w:t>
            </w:r>
          </w:p>
        </w:tc>
        <w:tc>
          <w:tcPr>
            <w:tcW w:w="2693" w:type="dxa"/>
            <w:tcBorders>
              <w:top w:val="single" w:sz="5" w:space="0" w:color="000000"/>
              <w:left w:val="single" w:sz="5" w:space="0" w:color="000000"/>
              <w:bottom w:val="single" w:sz="5" w:space="0" w:color="000000"/>
              <w:right w:val="single" w:sz="5" w:space="0" w:color="000000"/>
            </w:tcBorders>
            <w:shd w:val="clear" w:color="auto" w:fill="CCECFF"/>
          </w:tcPr>
          <w:p w14:paraId="7D71853C" w14:textId="77777777" w:rsidR="001A6B5E" w:rsidRDefault="003257A8" w:rsidP="00102914">
            <w:pPr>
              <w:spacing w:before="1"/>
              <w:ind w:left="102"/>
              <w:rPr>
                <w:sz w:val="24"/>
                <w:szCs w:val="24"/>
              </w:rPr>
            </w:pPr>
            <w:r>
              <w:rPr>
                <w:b/>
                <w:sz w:val="24"/>
                <w:szCs w:val="24"/>
              </w:rPr>
              <w:t>Носио</w:t>
            </w:r>
            <w:r>
              <w:rPr>
                <w:b/>
                <w:spacing w:val="1"/>
                <w:sz w:val="24"/>
                <w:szCs w:val="24"/>
              </w:rPr>
              <w:t>ц</w:t>
            </w:r>
            <w:r>
              <w:rPr>
                <w:b/>
                <w:sz w:val="24"/>
                <w:szCs w:val="24"/>
              </w:rPr>
              <w:t>и</w:t>
            </w:r>
          </w:p>
        </w:tc>
        <w:tc>
          <w:tcPr>
            <w:tcW w:w="2835" w:type="dxa"/>
            <w:tcBorders>
              <w:top w:val="single" w:sz="5" w:space="0" w:color="000000"/>
              <w:left w:val="single" w:sz="5" w:space="0" w:color="000000"/>
              <w:bottom w:val="single" w:sz="5" w:space="0" w:color="000000"/>
              <w:right w:val="single" w:sz="5" w:space="0" w:color="000000"/>
            </w:tcBorders>
            <w:shd w:val="clear" w:color="auto" w:fill="CCECFF"/>
          </w:tcPr>
          <w:p w14:paraId="07114C28" w14:textId="77777777" w:rsidR="001A6B5E" w:rsidRDefault="003257A8" w:rsidP="00102914">
            <w:pPr>
              <w:spacing w:before="1"/>
              <w:ind w:left="102" w:right="164"/>
              <w:rPr>
                <w:sz w:val="24"/>
                <w:szCs w:val="24"/>
              </w:rPr>
            </w:pPr>
            <w:r>
              <w:rPr>
                <w:b/>
                <w:sz w:val="24"/>
                <w:szCs w:val="24"/>
              </w:rPr>
              <w:t>В</w:t>
            </w:r>
            <w:r>
              <w:rPr>
                <w:b/>
                <w:spacing w:val="1"/>
                <w:sz w:val="24"/>
                <w:szCs w:val="24"/>
              </w:rPr>
              <w:t>р</w:t>
            </w:r>
            <w:r>
              <w:rPr>
                <w:b/>
                <w:spacing w:val="-1"/>
                <w:sz w:val="24"/>
                <w:szCs w:val="24"/>
              </w:rPr>
              <w:t>е</w:t>
            </w:r>
            <w:r>
              <w:rPr>
                <w:b/>
                <w:sz w:val="24"/>
                <w:szCs w:val="24"/>
              </w:rPr>
              <w:t xml:space="preserve">ме </w:t>
            </w:r>
            <w:r>
              <w:rPr>
                <w:b/>
                <w:spacing w:val="1"/>
                <w:sz w:val="24"/>
                <w:szCs w:val="24"/>
              </w:rPr>
              <w:t>р</w:t>
            </w:r>
            <w:r>
              <w:rPr>
                <w:b/>
                <w:spacing w:val="-1"/>
                <w:sz w:val="24"/>
                <w:szCs w:val="24"/>
              </w:rPr>
              <w:t>е</w:t>
            </w:r>
            <w:r>
              <w:rPr>
                <w:b/>
                <w:sz w:val="24"/>
                <w:szCs w:val="24"/>
              </w:rPr>
              <w:t>ализа</w:t>
            </w:r>
            <w:r>
              <w:rPr>
                <w:b/>
                <w:spacing w:val="1"/>
                <w:sz w:val="24"/>
                <w:szCs w:val="24"/>
              </w:rPr>
              <w:t>ци</w:t>
            </w:r>
            <w:r>
              <w:rPr>
                <w:b/>
                <w:sz w:val="24"/>
                <w:szCs w:val="24"/>
              </w:rPr>
              <w:t>је</w:t>
            </w:r>
          </w:p>
        </w:tc>
        <w:tc>
          <w:tcPr>
            <w:tcW w:w="3119" w:type="dxa"/>
            <w:tcBorders>
              <w:top w:val="single" w:sz="5" w:space="0" w:color="000000"/>
              <w:left w:val="single" w:sz="5" w:space="0" w:color="000000"/>
              <w:bottom w:val="single" w:sz="5" w:space="0" w:color="000000"/>
              <w:right w:val="single" w:sz="5" w:space="0" w:color="000000"/>
            </w:tcBorders>
            <w:shd w:val="clear" w:color="auto" w:fill="CCECFF"/>
          </w:tcPr>
          <w:p w14:paraId="3DA349A9" w14:textId="77777777" w:rsidR="001A6B5E" w:rsidRPr="00A21003" w:rsidRDefault="00A21003" w:rsidP="00102914">
            <w:pPr>
              <w:spacing w:before="1"/>
              <w:ind w:left="102"/>
              <w:rPr>
                <w:sz w:val="24"/>
                <w:szCs w:val="24"/>
                <w:lang w:val="sr-Cyrl-RS"/>
              </w:rPr>
            </w:pPr>
            <w:r>
              <w:rPr>
                <w:b/>
                <w:sz w:val="24"/>
                <w:szCs w:val="24"/>
                <w:lang w:val="sr-Cyrl-RS"/>
              </w:rPr>
              <w:t>Начин праћења</w:t>
            </w:r>
          </w:p>
        </w:tc>
      </w:tr>
      <w:tr w:rsidR="001A6B5E" w14:paraId="57D10A9B" w14:textId="77777777" w:rsidTr="00EE1855">
        <w:trPr>
          <w:trHeight w:hRule="exact" w:val="751"/>
        </w:trPr>
        <w:tc>
          <w:tcPr>
            <w:tcW w:w="3289" w:type="dxa"/>
            <w:tcBorders>
              <w:top w:val="single" w:sz="5" w:space="0" w:color="000000"/>
              <w:left w:val="single" w:sz="5" w:space="0" w:color="000000"/>
              <w:bottom w:val="single" w:sz="5" w:space="0" w:color="000000"/>
              <w:right w:val="single" w:sz="5" w:space="0" w:color="000000"/>
            </w:tcBorders>
          </w:tcPr>
          <w:p w14:paraId="0D2E48CA" w14:textId="77777777" w:rsidR="001A6B5E" w:rsidRDefault="003257A8" w:rsidP="00102914">
            <w:pPr>
              <w:ind w:left="102"/>
              <w:rPr>
                <w:sz w:val="24"/>
                <w:szCs w:val="24"/>
              </w:rPr>
            </w:pPr>
            <w:r>
              <w:rPr>
                <w:sz w:val="24"/>
                <w:szCs w:val="24"/>
              </w:rPr>
              <w:t>Ин</w:t>
            </w:r>
            <w:r>
              <w:rPr>
                <w:spacing w:val="1"/>
                <w:sz w:val="24"/>
                <w:szCs w:val="24"/>
              </w:rPr>
              <w:t>и</w:t>
            </w:r>
            <w:r>
              <w:rPr>
                <w:spacing w:val="-1"/>
                <w:sz w:val="24"/>
                <w:szCs w:val="24"/>
              </w:rPr>
              <w:t>ц</w:t>
            </w:r>
            <w:r>
              <w:rPr>
                <w:spacing w:val="1"/>
                <w:sz w:val="24"/>
                <w:szCs w:val="24"/>
              </w:rPr>
              <w:t>и</w:t>
            </w:r>
            <w:r>
              <w:rPr>
                <w:sz w:val="24"/>
                <w:szCs w:val="24"/>
              </w:rPr>
              <w:t>јал</w:t>
            </w:r>
            <w:r>
              <w:rPr>
                <w:spacing w:val="1"/>
                <w:sz w:val="24"/>
                <w:szCs w:val="24"/>
              </w:rPr>
              <w:t>н</w:t>
            </w:r>
            <w:r>
              <w:rPr>
                <w:sz w:val="24"/>
                <w:szCs w:val="24"/>
              </w:rPr>
              <w:t>о</w:t>
            </w:r>
          </w:p>
          <w:p w14:paraId="43AB25E1" w14:textId="77777777" w:rsidR="001A6B5E" w:rsidRDefault="003257A8" w:rsidP="00102914">
            <w:pPr>
              <w:ind w:left="102"/>
              <w:rPr>
                <w:sz w:val="24"/>
                <w:szCs w:val="24"/>
              </w:rPr>
            </w:pPr>
            <w:r>
              <w:rPr>
                <w:sz w:val="24"/>
                <w:szCs w:val="24"/>
              </w:rPr>
              <w:t>те</w:t>
            </w:r>
            <w:r>
              <w:rPr>
                <w:spacing w:val="-1"/>
                <w:sz w:val="24"/>
                <w:szCs w:val="24"/>
              </w:rPr>
              <w:t>с</w:t>
            </w:r>
            <w:r>
              <w:rPr>
                <w:sz w:val="24"/>
                <w:szCs w:val="24"/>
              </w:rPr>
              <w:t>т</w:t>
            </w:r>
            <w:r>
              <w:rPr>
                <w:spacing w:val="2"/>
                <w:sz w:val="24"/>
                <w:szCs w:val="24"/>
              </w:rPr>
              <w:t>и</w:t>
            </w:r>
            <w:r>
              <w:rPr>
                <w:sz w:val="24"/>
                <w:szCs w:val="24"/>
              </w:rPr>
              <w:t>р</w:t>
            </w:r>
            <w:r>
              <w:rPr>
                <w:spacing w:val="-1"/>
                <w:sz w:val="24"/>
                <w:szCs w:val="24"/>
              </w:rPr>
              <w:t>ањ</w:t>
            </w:r>
            <w:r>
              <w:rPr>
                <w:sz w:val="24"/>
                <w:szCs w:val="24"/>
              </w:rPr>
              <w:t>е</w:t>
            </w:r>
          </w:p>
        </w:tc>
        <w:tc>
          <w:tcPr>
            <w:tcW w:w="2977" w:type="dxa"/>
            <w:tcBorders>
              <w:top w:val="single" w:sz="5" w:space="0" w:color="000000"/>
              <w:left w:val="single" w:sz="5" w:space="0" w:color="000000"/>
              <w:bottom w:val="single" w:sz="5" w:space="0" w:color="000000"/>
              <w:right w:val="single" w:sz="5" w:space="0" w:color="000000"/>
            </w:tcBorders>
          </w:tcPr>
          <w:p w14:paraId="17D900EF" w14:textId="77777777" w:rsidR="001A6B5E" w:rsidRDefault="003257A8" w:rsidP="00102914">
            <w:pPr>
              <w:ind w:left="102"/>
              <w:rPr>
                <w:sz w:val="24"/>
                <w:szCs w:val="24"/>
              </w:rPr>
            </w:pPr>
            <w:r>
              <w:rPr>
                <w:sz w:val="24"/>
                <w:szCs w:val="24"/>
              </w:rPr>
              <w:t>Ув</w:t>
            </w:r>
            <w:r>
              <w:rPr>
                <w:spacing w:val="1"/>
                <w:sz w:val="24"/>
                <w:szCs w:val="24"/>
              </w:rPr>
              <w:t>и</w:t>
            </w:r>
            <w:r>
              <w:rPr>
                <w:sz w:val="24"/>
                <w:szCs w:val="24"/>
              </w:rPr>
              <w:t>д</w:t>
            </w:r>
            <w:r>
              <w:rPr>
                <w:spacing w:val="2"/>
                <w:sz w:val="24"/>
                <w:szCs w:val="24"/>
              </w:rPr>
              <w:t xml:space="preserve"> </w:t>
            </w:r>
            <w:r>
              <w:rPr>
                <w:spacing w:val="-5"/>
                <w:sz w:val="24"/>
                <w:szCs w:val="24"/>
              </w:rPr>
              <w:t>у</w:t>
            </w:r>
            <w:r>
              <w:rPr>
                <w:spacing w:val="-1"/>
                <w:sz w:val="24"/>
                <w:szCs w:val="24"/>
              </w:rPr>
              <w:t>че</w:t>
            </w:r>
            <w:r>
              <w:rPr>
                <w:spacing w:val="1"/>
                <w:sz w:val="24"/>
                <w:szCs w:val="24"/>
              </w:rPr>
              <w:t>ник</w:t>
            </w:r>
            <w:r>
              <w:rPr>
                <w:sz w:val="24"/>
                <w:szCs w:val="24"/>
              </w:rPr>
              <w:t>а</w:t>
            </w:r>
            <w:r>
              <w:rPr>
                <w:spacing w:val="1"/>
                <w:sz w:val="24"/>
                <w:szCs w:val="24"/>
              </w:rPr>
              <w:t xml:space="preserve"> </w:t>
            </w:r>
            <w:r>
              <w:rPr>
                <w:sz w:val="24"/>
                <w:szCs w:val="24"/>
              </w:rPr>
              <w:t>у</w:t>
            </w:r>
          </w:p>
          <w:p w14:paraId="7B057C48" w14:textId="77777777" w:rsidR="001A6B5E" w:rsidRPr="00E0154C" w:rsidRDefault="00E0154C" w:rsidP="00102914">
            <w:pPr>
              <w:ind w:left="102"/>
              <w:rPr>
                <w:sz w:val="24"/>
                <w:szCs w:val="24"/>
                <w:lang w:val="sr-Cyrl-RS"/>
              </w:rPr>
            </w:pPr>
            <w:r>
              <w:rPr>
                <w:sz w:val="24"/>
                <w:szCs w:val="24"/>
              </w:rPr>
              <w:t>Р</w:t>
            </w:r>
            <w:r w:rsidR="003257A8">
              <w:rPr>
                <w:spacing w:val="-1"/>
                <w:sz w:val="24"/>
                <w:szCs w:val="24"/>
              </w:rPr>
              <w:t>е</w:t>
            </w:r>
            <w:r w:rsidR="003257A8">
              <w:rPr>
                <w:spacing w:val="3"/>
                <w:sz w:val="24"/>
                <w:szCs w:val="24"/>
              </w:rPr>
              <w:t>з</w:t>
            </w:r>
            <w:r w:rsidR="003257A8">
              <w:rPr>
                <w:spacing w:val="-5"/>
                <w:sz w:val="24"/>
                <w:szCs w:val="24"/>
              </w:rPr>
              <w:t>у</w:t>
            </w:r>
            <w:r w:rsidR="003257A8">
              <w:rPr>
                <w:sz w:val="24"/>
                <w:szCs w:val="24"/>
              </w:rPr>
              <w:t>л</w:t>
            </w:r>
            <w:r w:rsidR="003257A8">
              <w:rPr>
                <w:spacing w:val="1"/>
                <w:sz w:val="24"/>
                <w:szCs w:val="24"/>
              </w:rPr>
              <w:t>т</w:t>
            </w:r>
            <w:r w:rsidR="003257A8">
              <w:rPr>
                <w:spacing w:val="-1"/>
                <w:sz w:val="24"/>
                <w:szCs w:val="24"/>
              </w:rPr>
              <w:t>а</w:t>
            </w:r>
            <w:r w:rsidR="003257A8">
              <w:rPr>
                <w:sz w:val="24"/>
                <w:szCs w:val="24"/>
              </w:rPr>
              <w:t>те</w:t>
            </w:r>
            <w:r>
              <w:rPr>
                <w:sz w:val="24"/>
                <w:szCs w:val="24"/>
                <w:lang w:val="sr-Cyrl-RS"/>
              </w:rPr>
              <w:t xml:space="preserve"> и постигнућа</w:t>
            </w:r>
          </w:p>
        </w:tc>
        <w:tc>
          <w:tcPr>
            <w:tcW w:w="2693" w:type="dxa"/>
            <w:tcBorders>
              <w:top w:val="single" w:sz="5" w:space="0" w:color="000000"/>
              <w:left w:val="single" w:sz="5" w:space="0" w:color="000000"/>
              <w:bottom w:val="single" w:sz="5" w:space="0" w:color="000000"/>
              <w:right w:val="single" w:sz="5" w:space="0" w:color="000000"/>
            </w:tcBorders>
          </w:tcPr>
          <w:p w14:paraId="1C7DBD7C" w14:textId="77777777" w:rsidR="001A6B5E" w:rsidRPr="003E0CE3" w:rsidRDefault="003E0CE3" w:rsidP="00102914">
            <w:pPr>
              <w:ind w:left="102"/>
              <w:rPr>
                <w:sz w:val="24"/>
                <w:szCs w:val="24"/>
                <w:lang w:val="sr-Cyrl-RS"/>
              </w:rPr>
            </w:pPr>
            <w:r>
              <w:rPr>
                <w:spacing w:val="1"/>
                <w:sz w:val="24"/>
                <w:szCs w:val="24"/>
              </w:rPr>
              <w:t>П</w:t>
            </w:r>
            <w:r w:rsidR="003257A8">
              <w:rPr>
                <w:sz w:val="24"/>
                <w:szCs w:val="24"/>
              </w:rPr>
              <w:t>р</w:t>
            </w:r>
            <w:r w:rsidR="003257A8">
              <w:rPr>
                <w:spacing w:val="-1"/>
                <w:sz w:val="24"/>
                <w:szCs w:val="24"/>
              </w:rPr>
              <w:t>е</w:t>
            </w:r>
            <w:r w:rsidR="003257A8">
              <w:rPr>
                <w:sz w:val="24"/>
                <w:szCs w:val="24"/>
              </w:rPr>
              <w:t>дм</w:t>
            </w:r>
            <w:r w:rsidR="003257A8">
              <w:rPr>
                <w:spacing w:val="-1"/>
                <w:sz w:val="24"/>
                <w:szCs w:val="24"/>
              </w:rPr>
              <w:t>е</w:t>
            </w:r>
            <w:r w:rsidR="003257A8">
              <w:rPr>
                <w:sz w:val="24"/>
                <w:szCs w:val="24"/>
              </w:rPr>
              <w:t>т</w:t>
            </w:r>
            <w:r w:rsidR="003257A8">
              <w:rPr>
                <w:spacing w:val="2"/>
                <w:sz w:val="24"/>
                <w:szCs w:val="24"/>
              </w:rPr>
              <w:t>н</w:t>
            </w:r>
            <w:r w:rsidR="003257A8">
              <w:rPr>
                <w:sz w:val="24"/>
                <w:szCs w:val="24"/>
              </w:rPr>
              <w:t>и</w:t>
            </w:r>
            <w:r>
              <w:rPr>
                <w:sz w:val="24"/>
                <w:szCs w:val="24"/>
                <w:lang w:val="sr-Cyrl-RS"/>
              </w:rPr>
              <w:t xml:space="preserve"> </w:t>
            </w:r>
          </w:p>
          <w:p w14:paraId="1EDB041B" w14:textId="77777777" w:rsidR="001A6B5E" w:rsidRDefault="003257A8" w:rsidP="00102914">
            <w:pPr>
              <w:ind w:left="102"/>
              <w:rPr>
                <w:sz w:val="24"/>
                <w:szCs w:val="24"/>
              </w:rPr>
            </w:pPr>
            <w:r>
              <w:rPr>
                <w:spacing w:val="1"/>
                <w:sz w:val="24"/>
                <w:szCs w:val="24"/>
              </w:rPr>
              <w:t>н</w:t>
            </w:r>
            <w:r>
              <w:rPr>
                <w:spacing w:val="-1"/>
                <w:sz w:val="24"/>
                <w:szCs w:val="24"/>
              </w:rPr>
              <w:t>ас</w:t>
            </w:r>
            <w:r>
              <w:rPr>
                <w:sz w:val="24"/>
                <w:szCs w:val="24"/>
              </w:rPr>
              <w:t>та</w:t>
            </w:r>
            <w:r>
              <w:rPr>
                <w:spacing w:val="-1"/>
                <w:sz w:val="24"/>
                <w:szCs w:val="24"/>
              </w:rPr>
              <w:t>в</w:t>
            </w:r>
            <w:r>
              <w:rPr>
                <w:spacing w:val="1"/>
                <w:sz w:val="24"/>
                <w:szCs w:val="24"/>
              </w:rPr>
              <w:t>ниц</w:t>
            </w:r>
            <w:r>
              <w:rPr>
                <w:sz w:val="24"/>
                <w:szCs w:val="24"/>
              </w:rPr>
              <w:t>и</w:t>
            </w:r>
          </w:p>
        </w:tc>
        <w:tc>
          <w:tcPr>
            <w:tcW w:w="2835" w:type="dxa"/>
            <w:tcBorders>
              <w:top w:val="single" w:sz="5" w:space="0" w:color="000000"/>
              <w:left w:val="single" w:sz="5" w:space="0" w:color="000000"/>
              <w:bottom w:val="single" w:sz="5" w:space="0" w:color="000000"/>
              <w:right w:val="single" w:sz="5" w:space="0" w:color="000000"/>
            </w:tcBorders>
          </w:tcPr>
          <w:p w14:paraId="53395347" w14:textId="77777777" w:rsidR="001A6B5E" w:rsidRPr="003E0CE3" w:rsidRDefault="003E0CE3" w:rsidP="00102914">
            <w:pPr>
              <w:ind w:left="102"/>
              <w:rPr>
                <w:sz w:val="24"/>
                <w:szCs w:val="24"/>
                <w:lang w:val="sr-Cyrl-RS"/>
              </w:rPr>
            </w:pPr>
            <w:r>
              <w:rPr>
                <w:spacing w:val="-1"/>
                <w:sz w:val="24"/>
                <w:szCs w:val="24"/>
                <w:lang w:val="sr-Cyrl-RS"/>
              </w:rPr>
              <w:t>С</w:t>
            </w:r>
            <w:r w:rsidR="003257A8">
              <w:rPr>
                <w:spacing w:val="-1"/>
                <w:sz w:val="24"/>
                <w:szCs w:val="24"/>
              </w:rPr>
              <w:t>е</w:t>
            </w:r>
            <w:r w:rsidR="003257A8">
              <w:rPr>
                <w:spacing w:val="1"/>
                <w:sz w:val="24"/>
                <w:szCs w:val="24"/>
              </w:rPr>
              <w:t>п</w:t>
            </w:r>
            <w:r w:rsidR="003257A8">
              <w:rPr>
                <w:sz w:val="24"/>
                <w:szCs w:val="24"/>
              </w:rPr>
              <w:t>те</w:t>
            </w:r>
            <w:r w:rsidR="003257A8">
              <w:rPr>
                <w:spacing w:val="-1"/>
                <w:sz w:val="24"/>
                <w:szCs w:val="24"/>
              </w:rPr>
              <w:t>м</w:t>
            </w:r>
            <w:r w:rsidR="003257A8">
              <w:rPr>
                <w:sz w:val="24"/>
                <w:szCs w:val="24"/>
              </w:rPr>
              <w:t>б</w:t>
            </w:r>
            <w:r w:rsidR="003257A8">
              <w:rPr>
                <w:spacing w:val="-1"/>
                <w:sz w:val="24"/>
                <w:szCs w:val="24"/>
              </w:rPr>
              <w:t>а</w:t>
            </w:r>
            <w:r w:rsidR="003257A8">
              <w:rPr>
                <w:sz w:val="24"/>
                <w:szCs w:val="24"/>
              </w:rPr>
              <w:t>р</w:t>
            </w:r>
            <w:r>
              <w:rPr>
                <w:sz w:val="24"/>
                <w:szCs w:val="24"/>
                <w:lang w:val="sr-Cyrl-RS"/>
              </w:rPr>
              <w:t xml:space="preserve"> </w:t>
            </w:r>
          </w:p>
          <w:p w14:paraId="593CB1F8" w14:textId="77777777" w:rsidR="0083126A" w:rsidRDefault="0083126A" w:rsidP="00102914">
            <w:pPr>
              <w:ind w:left="102"/>
              <w:rPr>
                <w:sz w:val="24"/>
                <w:szCs w:val="24"/>
              </w:rPr>
            </w:pPr>
            <w:r w:rsidRPr="0083126A">
              <w:rPr>
                <w:sz w:val="24"/>
                <w:szCs w:val="24"/>
              </w:rPr>
              <w:t>сваке школске године</w:t>
            </w:r>
          </w:p>
        </w:tc>
        <w:tc>
          <w:tcPr>
            <w:tcW w:w="3119" w:type="dxa"/>
            <w:tcBorders>
              <w:top w:val="single" w:sz="5" w:space="0" w:color="000000"/>
              <w:left w:val="single" w:sz="5" w:space="0" w:color="000000"/>
              <w:bottom w:val="single" w:sz="5" w:space="0" w:color="000000"/>
              <w:right w:val="single" w:sz="5" w:space="0" w:color="000000"/>
            </w:tcBorders>
          </w:tcPr>
          <w:p w14:paraId="08845582" w14:textId="77777777" w:rsidR="001A6B5E" w:rsidRPr="00923210" w:rsidRDefault="00923210" w:rsidP="00102914">
            <w:pPr>
              <w:ind w:left="102"/>
              <w:rPr>
                <w:sz w:val="24"/>
                <w:szCs w:val="24"/>
                <w:lang w:val="sr-Cyrl-RS"/>
              </w:rPr>
            </w:pPr>
            <w:r>
              <w:rPr>
                <w:sz w:val="24"/>
                <w:szCs w:val="24"/>
                <w:lang w:val="sr-Cyrl-RS"/>
              </w:rPr>
              <w:t>Иницијални тестови</w:t>
            </w:r>
          </w:p>
        </w:tc>
      </w:tr>
      <w:tr w:rsidR="00B67B01" w14:paraId="6BF96B8B" w14:textId="77777777" w:rsidTr="00EE1855">
        <w:trPr>
          <w:trHeight w:val="932"/>
        </w:trPr>
        <w:tc>
          <w:tcPr>
            <w:tcW w:w="3289" w:type="dxa"/>
            <w:tcBorders>
              <w:top w:val="single" w:sz="5" w:space="0" w:color="000000"/>
              <w:left w:val="single" w:sz="5" w:space="0" w:color="000000"/>
              <w:right w:val="single" w:sz="5" w:space="0" w:color="000000"/>
            </w:tcBorders>
          </w:tcPr>
          <w:p w14:paraId="0990C6DC" w14:textId="77777777" w:rsidR="00B67B01" w:rsidRDefault="00B67B01" w:rsidP="00102914">
            <w:pPr>
              <w:ind w:left="102"/>
              <w:rPr>
                <w:sz w:val="24"/>
                <w:szCs w:val="24"/>
              </w:rPr>
            </w:pPr>
            <w:r>
              <w:rPr>
                <w:sz w:val="24"/>
                <w:szCs w:val="24"/>
              </w:rPr>
              <w:t>Ан</w:t>
            </w:r>
            <w:r>
              <w:rPr>
                <w:spacing w:val="-1"/>
                <w:sz w:val="24"/>
                <w:szCs w:val="24"/>
              </w:rPr>
              <w:t>а</w:t>
            </w:r>
            <w:r>
              <w:rPr>
                <w:sz w:val="24"/>
                <w:szCs w:val="24"/>
              </w:rPr>
              <w:t>л</w:t>
            </w:r>
            <w:r>
              <w:rPr>
                <w:spacing w:val="1"/>
                <w:sz w:val="24"/>
                <w:szCs w:val="24"/>
              </w:rPr>
              <w:t>из</w:t>
            </w:r>
            <w:r>
              <w:rPr>
                <w:sz w:val="24"/>
                <w:szCs w:val="24"/>
              </w:rPr>
              <w:t>а</w:t>
            </w:r>
            <w:r>
              <w:rPr>
                <w:spacing w:val="-1"/>
                <w:sz w:val="24"/>
                <w:szCs w:val="24"/>
              </w:rPr>
              <w:t xml:space="preserve"> </w:t>
            </w:r>
            <w:r>
              <w:rPr>
                <w:sz w:val="24"/>
                <w:szCs w:val="24"/>
              </w:rPr>
              <w:t>р</w:t>
            </w:r>
            <w:r>
              <w:rPr>
                <w:spacing w:val="-1"/>
                <w:sz w:val="24"/>
                <w:szCs w:val="24"/>
              </w:rPr>
              <w:t>е</w:t>
            </w:r>
            <w:r>
              <w:rPr>
                <w:spacing w:val="3"/>
                <w:sz w:val="24"/>
                <w:szCs w:val="24"/>
              </w:rPr>
              <w:t>з</w:t>
            </w:r>
            <w:r>
              <w:rPr>
                <w:spacing w:val="-7"/>
                <w:sz w:val="24"/>
                <w:szCs w:val="24"/>
              </w:rPr>
              <w:t>у</w:t>
            </w:r>
            <w:r>
              <w:rPr>
                <w:sz w:val="24"/>
                <w:szCs w:val="24"/>
              </w:rPr>
              <w:t>л</w:t>
            </w:r>
            <w:r>
              <w:rPr>
                <w:spacing w:val="1"/>
                <w:sz w:val="24"/>
                <w:szCs w:val="24"/>
              </w:rPr>
              <w:t>т</w:t>
            </w:r>
            <w:r>
              <w:rPr>
                <w:spacing w:val="-1"/>
                <w:sz w:val="24"/>
                <w:szCs w:val="24"/>
              </w:rPr>
              <w:t>а</w:t>
            </w:r>
            <w:r>
              <w:rPr>
                <w:sz w:val="24"/>
                <w:szCs w:val="24"/>
              </w:rPr>
              <w:t>та</w:t>
            </w:r>
          </w:p>
        </w:tc>
        <w:tc>
          <w:tcPr>
            <w:tcW w:w="2977" w:type="dxa"/>
            <w:tcBorders>
              <w:top w:val="single" w:sz="5" w:space="0" w:color="000000"/>
              <w:left w:val="single" w:sz="5" w:space="0" w:color="000000"/>
              <w:right w:val="single" w:sz="5" w:space="0" w:color="000000"/>
            </w:tcBorders>
          </w:tcPr>
          <w:p w14:paraId="1229A4A4" w14:textId="77777777" w:rsidR="00B67B01" w:rsidRDefault="00B67B01" w:rsidP="00102914">
            <w:pPr>
              <w:ind w:left="102"/>
              <w:rPr>
                <w:sz w:val="24"/>
                <w:szCs w:val="24"/>
              </w:rPr>
            </w:pPr>
            <w:r>
              <w:rPr>
                <w:sz w:val="24"/>
                <w:szCs w:val="24"/>
              </w:rPr>
              <w:t>Пр</w:t>
            </w:r>
            <w:r>
              <w:rPr>
                <w:spacing w:val="-1"/>
                <w:sz w:val="24"/>
                <w:szCs w:val="24"/>
              </w:rPr>
              <w:t>е</w:t>
            </w:r>
            <w:r>
              <w:rPr>
                <w:spacing w:val="5"/>
                <w:sz w:val="24"/>
                <w:szCs w:val="24"/>
              </w:rPr>
              <w:t>д</w:t>
            </w:r>
            <w:r>
              <w:rPr>
                <w:spacing w:val="-7"/>
                <w:sz w:val="24"/>
                <w:szCs w:val="24"/>
              </w:rPr>
              <w:t>у</w:t>
            </w:r>
            <w:r>
              <w:rPr>
                <w:spacing w:val="1"/>
                <w:sz w:val="24"/>
                <w:szCs w:val="24"/>
              </w:rPr>
              <w:t>зи</w:t>
            </w:r>
            <w:r>
              <w:rPr>
                <w:spacing w:val="-1"/>
                <w:sz w:val="24"/>
                <w:szCs w:val="24"/>
              </w:rPr>
              <w:t>м</w:t>
            </w:r>
            <w:r>
              <w:rPr>
                <w:spacing w:val="1"/>
                <w:sz w:val="24"/>
                <w:szCs w:val="24"/>
              </w:rPr>
              <w:t>а</w:t>
            </w:r>
            <w:r>
              <w:rPr>
                <w:spacing w:val="-1"/>
                <w:sz w:val="24"/>
                <w:szCs w:val="24"/>
              </w:rPr>
              <w:t>њ</w:t>
            </w:r>
            <w:r>
              <w:rPr>
                <w:sz w:val="24"/>
                <w:szCs w:val="24"/>
              </w:rPr>
              <w:t>е</w:t>
            </w:r>
            <w:r>
              <w:rPr>
                <w:spacing w:val="-1"/>
                <w:sz w:val="24"/>
                <w:szCs w:val="24"/>
              </w:rPr>
              <w:t xml:space="preserve"> </w:t>
            </w:r>
            <w:r>
              <w:rPr>
                <w:spacing w:val="1"/>
                <w:sz w:val="24"/>
                <w:szCs w:val="24"/>
              </w:rPr>
              <w:t>м</w:t>
            </w:r>
            <w:r>
              <w:rPr>
                <w:spacing w:val="-1"/>
                <w:sz w:val="24"/>
                <w:szCs w:val="24"/>
              </w:rPr>
              <w:t>е</w:t>
            </w:r>
            <w:r>
              <w:rPr>
                <w:sz w:val="24"/>
                <w:szCs w:val="24"/>
              </w:rPr>
              <w:t>ра</w:t>
            </w:r>
          </w:p>
          <w:p w14:paraId="629DDC53" w14:textId="77777777" w:rsidR="00B67B01" w:rsidRDefault="00B67B01" w:rsidP="00102914">
            <w:pPr>
              <w:ind w:left="102"/>
              <w:rPr>
                <w:sz w:val="24"/>
                <w:szCs w:val="24"/>
              </w:rPr>
            </w:pPr>
            <w:r w:rsidRPr="00B67B01">
              <w:rPr>
                <w:sz w:val="24"/>
                <w:szCs w:val="24"/>
              </w:rPr>
              <w:t>нак</w:t>
            </w:r>
            <w:r>
              <w:rPr>
                <w:sz w:val="24"/>
                <w:szCs w:val="24"/>
              </w:rPr>
              <w:t>он</w:t>
            </w:r>
            <w:r w:rsidRPr="00B67B01">
              <w:rPr>
                <w:sz w:val="24"/>
                <w:szCs w:val="24"/>
              </w:rPr>
              <w:t xml:space="preserve"> ана</w:t>
            </w:r>
            <w:r>
              <w:rPr>
                <w:sz w:val="24"/>
                <w:szCs w:val="24"/>
              </w:rPr>
              <w:t>л</w:t>
            </w:r>
            <w:r w:rsidRPr="00B67B01">
              <w:rPr>
                <w:sz w:val="24"/>
                <w:szCs w:val="24"/>
              </w:rPr>
              <w:t>из</w:t>
            </w:r>
            <w:r>
              <w:rPr>
                <w:sz w:val="24"/>
                <w:szCs w:val="24"/>
              </w:rPr>
              <w:t>е</w:t>
            </w:r>
          </w:p>
        </w:tc>
        <w:tc>
          <w:tcPr>
            <w:tcW w:w="2693" w:type="dxa"/>
            <w:tcBorders>
              <w:top w:val="single" w:sz="5" w:space="0" w:color="000000"/>
              <w:left w:val="single" w:sz="5" w:space="0" w:color="000000"/>
              <w:right w:val="single" w:sz="5" w:space="0" w:color="000000"/>
            </w:tcBorders>
          </w:tcPr>
          <w:p w14:paraId="5D1A578F" w14:textId="77777777" w:rsidR="00B67B01" w:rsidRPr="003E0CE3" w:rsidRDefault="003E0CE3" w:rsidP="00102914">
            <w:pPr>
              <w:ind w:left="102"/>
              <w:rPr>
                <w:sz w:val="24"/>
                <w:szCs w:val="24"/>
                <w:lang w:val="sr-Cyrl-RS"/>
              </w:rPr>
            </w:pPr>
            <w:r>
              <w:rPr>
                <w:spacing w:val="1"/>
                <w:sz w:val="24"/>
                <w:szCs w:val="24"/>
              </w:rPr>
              <w:t>П</w:t>
            </w:r>
            <w:r w:rsidR="00B67B01">
              <w:rPr>
                <w:sz w:val="24"/>
                <w:szCs w:val="24"/>
              </w:rPr>
              <w:t>р</w:t>
            </w:r>
            <w:r w:rsidR="00B67B01">
              <w:rPr>
                <w:spacing w:val="-1"/>
                <w:sz w:val="24"/>
                <w:szCs w:val="24"/>
              </w:rPr>
              <w:t>е</w:t>
            </w:r>
            <w:r w:rsidR="00B67B01">
              <w:rPr>
                <w:sz w:val="24"/>
                <w:szCs w:val="24"/>
              </w:rPr>
              <w:t>дм</w:t>
            </w:r>
            <w:r w:rsidR="00B67B01">
              <w:rPr>
                <w:spacing w:val="-1"/>
                <w:sz w:val="24"/>
                <w:szCs w:val="24"/>
              </w:rPr>
              <w:t>е</w:t>
            </w:r>
            <w:r w:rsidR="00B67B01">
              <w:rPr>
                <w:sz w:val="24"/>
                <w:szCs w:val="24"/>
              </w:rPr>
              <w:t>т</w:t>
            </w:r>
            <w:r w:rsidR="00B67B01">
              <w:rPr>
                <w:spacing w:val="2"/>
                <w:sz w:val="24"/>
                <w:szCs w:val="24"/>
              </w:rPr>
              <w:t>н</w:t>
            </w:r>
            <w:r w:rsidR="00B67B01">
              <w:rPr>
                <w:sz w:val="24"/>
                <w:szCs w:val="24"/>
              </w:rPr>
              <w:t>и</w:t>
            </w:r>
            <w:r>
              <w:rPr>
                <w:sz w:val="24"/>
                <w:szCs w:val="24"/>
                <w:lang w:val="sr-Cyrl-RS"/>
              </w:rPr>
              <w:t xml:space="preserve"> </w:t>
            </w:r>
          </w:p>
          <w:p w14:paraId="569DE902" w14:textId="77777777" w:rsidR="00B67B01" w:rsidRPr="00B67B01" w:rsidRDefault="00B67B01" w:rsidP="00102914">
            <w:pPr>
              <w:ind w:left="102"/>
              <w:rPr>
                <w:spacing w:val="1"/>
                <w:sz w:val="24"/>
                <w:szCs w:val="24"/>
              </w:rPr>
            </w:pPr>
            <w:r>
              <w:rPr>
                <w:spacing w:val="1"/>
                <w:sz w:val="24"/>
                <w:szCs w:val="24"/>
              </w:rPr>
              <w:t>н</w:t>
            </w:r>
            <w:r w:rsidRPr="00B67B01">
              <w:rPr>
                <w:spacing w:val="1"/>
                <w:sz w:val="24"/>
                <w:szCs w:val="24"/>
              </w:rPr>
              <w:t>астав</w:t>
            </w:r>
            <w:r>
              <w:rPr>
                <w:spacing w:val="1"/>
                <w:sz w:val="24"/>
                <w:szCs w:val="24"/>
              </w:rPr>
              <w:t>ник</w:t>
            </w:r>
            <w:r w:rsidRPr="00B67B01">
              <w:rPr>
                <w:spacing w:val="1"/>
                <w:sz w:val="24"/>
                <w:szCs w:val="24"/>
              </w:rPr>
              <w:t>,</w:t>
            </w:r>
          </w:p>
          <w:p w14:paraId="0300C653" w14:textId="77777777" w:rsidR="00B67B01" w:rsidRDefault="00B67B01" w:rsidP="00102914">
            <w:pPr>
              <w:ind w:left="102"/>
              <w:rPr>
                <w:sz w:val="24"/>
                <w:szCs w:val="24"/>
              </w:rPr>
            </w:pPr>
            <w:r w:rsidRPr="00B67B01">
              <w:rPr>
                <w:spacing w:val="1"/>
                <w:sz w:val="24"/>
                <w:szCs w:val="24"/>
              </w:rPr>
              <w:t>одељењс</w:t>
            </w:r>
            <w:r>
              <w:rPr>
                <w:spacing w:val="1"/>
                <w:sz w:val="24"/>
                <w:szCs w:val="24"/>
              </w:rPr>
              <w:t>к</w:t>
            </w:r>
            <w:r w:rsidRPr="00B67B01">
              <w:rPr>
                <w:spacing w:val="1"/>
                <w:sz w:val="24"/>
                <w:szCs w:val="24"/>
              </w:rPr>
              <w:t>и стареш</w:t>
            </w:r>
            <w:r>
              <w:rPr>
                <w:spacing w:val="1"/>
                <w:sz w:val="24"/>
                <w:szCs w:val="24"/>
              </w:rPr>
              <w:t>ин</w:t>
            </w:r>
            <w:r w:rsidRPr="00B67B01">
              <w:rPr>
                <w:spacing w:val="1"/>
                <w:sz w:val="24"/>
                <w:szCs w:val="24"/>
              </w:rPr>
              <w:t>а</w:t>
            </w:r>
          </w:p>
        </w:tc>
        <w:tc>
          <w:tcPr>
            <w:tcW w:w="2835" w:type="dxa"/>
            <w:tcBorders>
              <w:top w:val="single" w:sz="5" w:space="0" w:color="000000"/>
              <w:left w:val="single" w:sz="5" w:space="0" w:color="000000"/>
              <w:right w:val="single" w:sz="5" w:space="0" w:color="000000"/>
            </w:tcBorders>
          </w:tcPr>
          <w:p w14:paraId="4FC51466" w14:textId="77777777" w:rsidR="00B67B01" w:rsidRPr="003E0CE3" w:rsidRDefault="003E0CE3" w:rsidP="00102914">
            <w:pPr>
              <w:ind w:left="102"/>
              <w:rPr>
                <w:sz w:val="24"/>
                <w:szCs w:val="24"/>
                <w:lang w:val="sr-Cyrl-RS"/>
              </w:rPr>
            </w:pPr>
            <w:r>
              <w:rPr>
                <w:spacing w:val="-1"/>
                <w:sz w:val="24"/>
                <w:szCs w:val="24"/>
                <w:lang w:val="sr-Cyrl-RS"/>
              </w:rPr>
              <w:t>С</w:t>
            </w:r>
            <w:r w:rsidR="00B67B01">
              <w:rPr>
                <w:spacing w:val="-1"/>
                <w:sz w:val="24"/>
                <w:szCs w:val="24"/>
              </w:rPr>
              <w:t>е</w:t>
            </w:r>
            <w:r w:rsidR="00B67B01">
              <w:rPr>
                <w:spacing w:val="1"/>
                <w:sz w:val="24"/>
                <w:szCs w:val="24"/>
              </w:rPr>
              <w:t>п</w:t>
            </w:r>
            <w:r w:rsidR="00B67B01">
              <w:rPr>
                <w:sz w:val="24"/>
                <w:szCs w:val="24"/>
              </w:rPr>
              <w:t>те</w:t>
            </w:r>
            <w:r w:rsidR="00B67B01">
              <w:rPr>
                <w:spacing w:val="-1"/>
                <w:sz w:val="24"/>
                <w:szCs w:val="24"/>
              </w:rPr>
              <w:t>м</w:t>
            </w:r>
            <w:r w:rsidR="00B67B01">
              <w:rPr>
                <w:sz w:val="24"/>
                <w:szCs w:val="24"/>
              </w:rPr>
              <w:t>б</w:t>
            </w:r>
            <w:r w:rsidR="00B67B01">
              <w:rPr>
                <w:spacing w:val="-1"/>
                <w:sz w:val="24"/>
                <w:szCs w:val="24"/>
              </w:rPr>
              <w:t>а</w:t>
            </w:r>
            <w:r w:rsidR="00B67B01">
              <w:rPr>
                <w:sz w:val="24"/>
                <w:szCs w:val="24"/>
              </w:rPr>
              <w:t>р</w:t>
            </w:r>
            <w:r>
              <w:rPr>
                <w:sz w:val="24"/>
                <w:szCs w:val="24"/>
                <w:lang w:val="sr-Cyrl-RS"/>
              </w:rPr>
              <w:t xml:space="preserve"> </w:t>
            </w:r>
          </w:p>
          <w:p w14:paraId="56AC7A60" w14:textId="77777777" w:rsidR="0083126A" w:rsidRDefault="0083126A" w:rsidP="00102914">
            <w:pPr>
              <w:ind w:left="102"/>
              <w:rPr>
                <w:sz w:val="24"/>
                <w:szCs w:val="24"/>
              </w:rPr>
            </w:pPr>
            <w:r w:rsidRPr="0083126A">
              <w:rPr>
                <w:sz w:val="24"/>
                <w:szCs w:val="24"/>
              </w:rPr>
              <w:t>сваке школске године</w:t>
            </w:r>
          </w:p>
        </w:tc>
        <w:tc>
          <w:tcPr>
            <w:tcW w:w="3119" w:type="dxa"/>
            <w:tcBorders>
              <w:top w:val="single" w:sz="5" w:space="0" w:color="000000"/>
              <w:left w:val="single" w:sz="5" w:space="0" w:color="000000"/>
              <w:right w:val="single" w:sz="5" w:space="0" w:color="000000"/>
            </w:tcBorders>
          </w:tcPr>
          <w:p w14:paraId="31DFA63E" w14:textId="77777777" w:rsidR="00B67B01" w:rsidRPr="00E0154C" w:rsidRDefault="00B67B01" w:rsidP="00102914">
            <w:pPr>
              <w:ind w:left="102"/>
              <w:rPr>
                <w:sz w:val="24"/>
                <w:szCs w:val="24"/>
                <w:lang w:val="sr-Cyrl-RS"/>
              </w:rPr>
            </w:pPr>
            <w:r>
              <w:rPr>
                <w:sz w:val="24"/>
                <w:szCs w:val="24"/>
              </w:rPr>
              <w:t>Изв</w:t>
            </w:r>
            <w:r>
              <w:rPr>
                <w:spacing w:val="-1"/>
                <w:sz w:val="24"/>
                <w:szCs w:val="24"/>
              </w:rPr>
              <w:t>е</w:t>
            </w:r>
            <w:r>
              <w:rPr>
                <w:sz w:val="24"/>
                <w:szCs w:val="24"/>
              </w:rPr>
              <w:t>штај</w:t>
            </w:r>
            <w:r w:rsidR="00E0154C">
              <w:rPr>
                <w:sz w:val="24"/>
                <w:szCs w:val="24"/>
                <w:lang w:val="sr-Cyrl-RS"/>
              </w:rPr>
              <w:t xml:space="preserve"> о резултатима иницијалног тестирања/процењивања</w:t>
            </w:r>
          </w:p>
        </w:tc>
      </w:tr>
      <w:tr w:rsidR="00B67B01" w14:paraId="3AA29679" w14:textId="77777777" w:rsidTr="00EE1855">
        <w:trPr>
          <w:trHeight w:hRule="exact" w:val="1135"/>
        </w:trPr>
        <w:tc>
          <w:tcPr>
            <w:tcW w:w="3289" w:type="dxa"/>
            <w:tcBorders>
              <w:top w:val="single" w:sz="5" w:space="0" w:color="000000"/>
              <w:left w:val="single" w:sz="5" w:space="0" w:color="000000"/>
              <w:bottom w:val="single" w:sz="5" w:space="0" w:color="000000"/>
              <w:right w:val="single" w:sz="5" w:space="0" w:color="000000"/>
            </w:tcBorders>
          </w:tcPr>
          <w:p w14:paraId="5A9F9739" w14:textId="77777777" w:rsidR="00B67B01" w:rsidRDefault="00B67B01" w:rsidP="00102914">
            <w:pPr>
              <w:ind w:left="102"/>
              <w:rPr>
                <w:sz w:val="24"/>
                <w:szCs w:val="24"/>
              </w:rPr>
            </w:pPr>
            <w:r>
              <w:rPr>
                <w:sz w:val="24"/>
                <w:szCs w:val="24"/>
              </w:rPr>
              <w:lastRenderedPageBreak/>
              <w:t>У</w:t>
            </w:r>
            <w:r w:rsidRPr="00B67B01">
              <w:rPr>
                <w:sz w:val="24"/>
                <w:szCs w:val="24"/>
              </w:rPr>
              <w:t>п</w:t>
            </w:r>
            <w:r>
              <w:rPr>
                <w:sz w:val="24"/>
                <w:szCs w:val="24"/>
              </w:rPr>
              <w:t>о</w:t>
            </w:r>
            <w:r w:rsidRPr="00B67B01">
              <w:rPr>
                <w:sz w:val="24"/>
                <w:szCs w:val="24"/>
              </w:rPr>
              <w:t>зна</w:t>
            </w:r>
            <w:r>
              <w:rPr>
                <w:sz w:val="24"/>
                <w:szCs w:val="24"/>
              </w:rPr>
              <w:t>в</w:t>
            </w:r>
            <w:r w:rsidRPr="00B67B01">
              <w:rPr>
                <w:sz w:val="24"/>
                <w:szCs w:val="24"/>
              </w:rPr>
              <w:t>ањ</w:t>
            </w:r>
            <w:r>
              <w:rPr>
                <w:sz w:val="24"/>
                <w:szCs w:val="24"/>
              </w:rPr>
              <w:t>е</w:t>
            </w:r>
            <w:r w:rsidRPr="00B67B01">
              <w:rPr>
                <w:sz w:val="24"/>
                <w:szCs w:val="24"/>
              </w:rPr>
              <w:t xml:space="preserve"> ученик</w:t>
            </w:r>
            <w:r>
              <w:rPr>
                <w:sz w:val="24"/>
                <w:szCs w:val="24"/>
              </w:rPr>
              <w:t>а</w:t>
            </w:r>
          </w:p>
          <w:p w14:paraId="37795CEB" w14:textId="77777777" w:rsidR="00B67B01" w:rsidRDefault="00B67B01" w:rsidP="00102914">
            <w:pPr>
              <w:ind w:left="102"/>
              <w:rPr>
                <w:sz w:val="24"/>
                <w:szCs w:val="24"/>
              </w:rPr>
            </w:pPr>
            <w:r>
              <w:rPr>
                <w:sz w:val="24"/>
                <w:szCs w:val="24"/>
              </w:rPr>
              <w:t>и</w:t>
            </w:r>
            <w:r w:rsidRPr="00B67B01">
              <w:rPr>
                <w:sz w:val="24"/>
                <w:szCs w:val="24"/>
              </w:rPr>
              <w:t xml:space="preserve"> </w:t>
            </w:r>
            <w:r>
              <w:rPr>
                <w:sz w:val="24"/>
                <w:szCs w:val="24"/>
              </w:rPr>
              <w:t>род</w:t>
            </w:r>
            <w:r w:rsidRPr="00B67B01">
              <w:rPr>
                <w:sz w:val="24"/>
                <w:szCs w:val="24"/>
              </w:rPr>
              <w:t>и</w:t>
            </w:r>
            <w:r>
              <w:rPr>
                <w:sz w:val="24"/>
                <w:szCs w:val="24"/>
              </w:rPr>
              <w:t xml:space="preserve">теља </w:t>
            </w:r>
            <w:r w:rsidRPr="00B67B01">
              <w:rPr>
                <w:sz w:val="24"/>
                <w:szCs w:val="24"/>
              </w:rPr>
              <w:t>с</w:t>
            </w:r>
            <w:r>
              <w:rPr>
                <w:sz w:val="24"/>
                <w:szCs w:val="24"/>
              </w:rPr>
              <w:t xml:space="preserve">а </w:t>
            </w:r>
            <w:r w:rsidRPr="00B67B01">
              <w:rPr>
                <w:sz w:val="24"/>
                <w:szCs w:val="24"/>
              </w:rPr>
              <w:t>ана</w:t>
            </w:r>
            <w:r>
              <w:rPr>
                <w:sz w:val="24"/>
                <w:szCs w:val="24"/>
              </w:rPr>
              <w:t>л</w:t>
            </w:r>
            <w:r w:rsidRPr="00B67B01">
              <w:rPr>
                <w:sz w:val="24"/>
                <w:szCs w:val="24"/>
              </w:rPr>
              <w:t>из</w:t>
            </w:r>
            <w:r>
              <w:rPr>
                <w:sz w:val="24"/>
                <w:szCs w:val="24"/>
              </w:rPr>
              <w:t>ом</w:t>
            </w:r>
            <w:r w:rsidRPr="00B67B01">
              <w:rPr>
                <w:sz w:val="24"/>
                <w:szCs w:val="24"/>
              </w:rPr>
              <w:t xml:space="preserve"> </w:t>
            </w:r>
            <w:r>
              <w:rPr>
                <w:sz w:val="24"/>
                <w:szCs w:val="24"/>
              </w:rPr>
              <w:t>р</w:t>
            </w:r>
            <w:r w:rsidRPr="00B67B01">
              <w:rPr>
                <w:sz w:val="24"/>
                <w:szCs w:val="24"/>
              </w:rPr>
              <w:t>езу</w:t>
            </w:r>
            <w:r>
              <w:rPr>
                <w:sz w:val="24"/>
                <w:szCs w:val="24"/>
              </w:rPr>
              <w:t>л</w:t>
            </w:r>
            <w:r w:rsidRPr="00B67B01">
              <w:rPr>
                <w:sz w:val="24"/>
                <w:szCs w:val="24"/>
              </w:rPr>
              <w:t>тат</w:t>
            </w:r>
            <w:r>
              <w:rPr>
                <w:sz w:val="24"/>
                <w:szCs w:val="24"/>
              </w:rPr>
              <w:t>а</w:t>
            </w:r>
          </w:p>
        </w:tc>
        <w:tc>
          <w:tcPr>
            <w:tcW w:w="2977" w:type="dxa"/>
            <w:tcBorders>
              <w:top w:val="single" w:sz="5" w:space="0" w:color="000000"/>
              <w:left w:val="single" w:sz="5" w:space="0" w:color="000000"/>
              <w:bottom w:val="single" w:sz="5" w:space="0" w:color="000000"/>
              <w:right w:val="single" w:sz="5" w:space="0" w:color="000000"/>
            </w:tcBorders>
          </w:tcPr>
          <w:p w14:paraId="45EE7CD6" w14:textId="77777777" w:rsidR="00B67B01" w:rsidRDefault="00B67B01" w:rsidP="00102914">
            <w:pPr>
              <w:ind w:left="102"/>
              <w:rPr>
                <w:sz w:val="24"/>
                <w:szCs w:val="24"/>
              </w:rPr>
            </w:pPr>
            <w:r>
              <w:rPr>
                <w:sz w:val="24"/>
                <w:szCs w:val="24"/>
              </w:rPr>
              <w:t>Уч</w:t>
            </w:r>
            <w:r w:rsidRPr="00B67B01">
              <w:rPr>
                <w:sz w:val="24"/>
                <w:szCs w:val="24"/>
              </w:rPr>
              <w:t>ениц</w:t>
            </w:r>
            <w:r>
              <w:rPr>
                <w:sz w:val="24"/>
                <w:szCs w:val="24"/>
              </w:rPr>
              <w:t>и</w:t>
            </w:r>
            <w:r w:rsidRPr="00B67B01">
              <w:rPr>
                <w:sz w:val="24"/>
                <w:szCs w:val="24"/>
              </w:rPr>
              <w:t xml:space="preserve"> </w:t>
            </w:r>
            <w:r w:rsidR="00E0154C">
              <w:rPr>
                <w:sz w:val="24"/>
                <w:szCs w:val="24"/>
                <w:lang w:val="sr-Cyrl-RS"/>
              </w:rPr>
              <w:t xml:space="preserve">и родитељи </w:t>
            </w:r>
            <w:r w:rsidRPr="00B67B01">
              <w:rPr>
                <w:sz w:val="24"/>
                <w:szCs w:val="24"/>
              </w:rPr>
              <w:t>имај</w:t>
            </w:r>
            <w:r>
              <w:rPr>
                <w:sz w:val="24"/>
                <w:szCs w:val="24"/>
              </w:rPr>
              <w:t>у</w:t>
            </w:r>
          </w:p>
          <w:p w14:paraId="6937F2EF" w14:textId="77777777" w:rsidR="00B67B01" w:rsidRDefault="00B67B01" w:rsidP="00102914">
            <w:pPr>
              <w:ind w:left="102"/>
              <w:rPr>
                <w:sz w:val="24"/>
                <w:szCs w:val="24"/>
              </w:rPr>
            </w:pPr>
            <w:r w:rsidRPr="00B67B01">
              <w:rPr>
                <w:sz w:val="24"/>
                <w:szCs w:val="24"/>
              </w:rPr>
              <w:t>сазнањ</w:t>
            </w:r>
            <w:r>
              <w:rPr>
                <w:sz w:val="24"/>
                <w:szCs w:val="24"/>
              </w:rPr>
              <w:t>е</w:t>
            </w:r>
            <w:r w:rsidRPr="00B67B01">
              <w:rPr>
                <w:sz w:val="24"/>
                <w:szCs w:val="24"/>
              </w:rPr>
              <w:t xml:space="preserve"> </w:t>
            </w:r>
            <w:r>
              <w:rPr>
                <w:sz w:val="24"/>
                <w:szCs w:val="24"/>
              </w:rPr>
              <w:t xml:space="preserve">о </w:t>
            </w:r>
            <w:r w:rsidR="00E0154C">
              <w:rPr>
                <w:sz w:val="24"/>
                <w:szCs w:val="24"/>
                <w:lang w:val="sr-Cyrl-RS"/>
              </w:rPr>
              <w:t xml:space="preserve">оствареном </w:t>
            </w:r>
            <w:r w:rsidRPr="00B67B01">
              <w:rPr>
                <w:sz w:val="24"/>
                <w:szCs w:val="24"/>
              </w:rPr>
              <w:t>ни</w:t>
            </w:r>
            <w:r>
              <w:rPr>
                <w:sz w:val="24"/>
                <w:szCs w:val="24"/>
              </w:rPr>
              <w:t>в</w:t>
            </w:r>
            <w:r w:rsidRPr="00B67B01">
              <w:rPr>
                <w:sz w:val="24"/>
                <w:szCs w:val="24"/>
              </w:rPr>
              <w:t>о</w:t>
            </w:r>
            <w:r>
              <w:rPr>
                <w:sz w:val="24"/>
                <w:szCs w:val="24"/>
              </w:rPr>
              <w:t xml:space="preserve">у </w:t>
            </w:r>
            <w:r w:rsidRPr="00B67B01">
              <w:rPr>
                <w:sz w:val="24"/>
                <w:szCs w:val="24"/>
              </w:rPr>
              <w:t>знањ</w:t>
            </w:r>
            <w:r>
              <w:rPr>
                <w:sz w:val="24"/>
                <w:szCs w:val="24"/>
              </w:rPr>
              <w:t>а</w:t>
            </w:r>
          </w:p>
        </w:tc>
        <w:tc>
          <w:tcPr>
            <w:tcW w:w="2693" w:type="dxa"/>
            <w:tcBorders>
              <w:top w:val="single" w:sz="5" w:space="0" w:color="000000"/>
              <w:left w:val="single" w:sz="5" w:space="0" w:color="000000"/>
              <w:bottom w:val="single" w:sz="5" w:space="0" w:color="000000"/>
              <w:right w:val="single" w:sz="5" w:space="0" w:color="000000"/>
            </w:tcBorders>
          </w:tcPr>
          <w:p w14:paraId="226FA8D2" w14:textId="77777777" w:rsidR="00B67B01" w:rsidRPr="003E0CE3" w:rsidRDefault="003E0CE3" w:rsidP="00102914">
            <w:pPr>
              <w:ind w:left="102"/>
              <w:rPr>
                <w:spacing w:val="1"/>
                <w:sz w:val="24"/>
                <w:szCs w:val="24"/>
                <w:lang w:val="sr-Cyrl-RS"/>
              </w:rPr>
            </w:pPr>
            <w:r>
              <w:rPr>
                <w:spacing w:val="1"/>
                <w:sz w:val="24"/>
                <w:szCs w:val="24"/>
              </w:rPr>
              <w:t>П</w:t>
            </w:r>
            <w:r w:rsidR="00B67B01" w:rsidRPr="00B67B01">
              <w:rPr>
                <w:spacing w:val="1"/>
                <w:sz w:val="24"/>
                <w:szCs w:val="24"/>
              </w:rPr>
              <w:t>редметни</w:t>
            </w:r>
            <w:r>
              <w:rPr>
                <w:spacing w:val="1"/>
                <w:sz w:val="24"/>
                <w:szCs w:val="24"/>
                <w:lang w:val="sr-Cyrl-RS"/>
              </w:rPr>
              <w:t xml:space="preserve"> </w:t>
            </w:r>
          </w:p>
          <w:p w14:paraId="30AC4CA4" w14:textId="77777777" w:rsidR="00B67B01" w:rsidRPr="00B67B01" w:rsidRDefault="00B67B01" w:rsidP="00102914">
            <w:pPr>
              <w:ind w:left="102"/>
              <w:rPr>
                <w:spacing w:val="1"/>
                <w:sz w:val="24"/>
                <w:szCs w:val="24"/>
              </w:rPr>
            </w:pPr>
            <w:r>
              <w:rPr>
                <w:spacing w:val="1"/>
                <w:sz w:val="24"/>
                <w:szCs w:val="24"/>
              </w:rPr>
              <w:t>н</w:t>
            </w:r>
            <w:r w:rsidRPr="00B67B01">
              <w:rPr>
                <w:spacing w:val="1"/>
                <w:sz w:val="24"/>
                <w:szCs w:val="24"/>
              </w:rPr>
              <w:t>астав</w:t>
            </w:r>
            <w:r>
              <w:rPr>
                <w:spacing w:val="1"/>
                <w:sz w:val="24"/>
                <w:szCs w:val="24"/>
              </w:rPr>
              <w:t>ниц</w:t>
            </w:r>
            <w:r w:rsidRPr="00B67B01">
              <w:rPr>
                <w:spacing w:val="1"/>
                <w:sz w:val="24"/>
                <w:szCs w:val="24"/>
              </w:rPr>
              <w:t>и,</w:t>
            </w:r>
          </w:p>
          <w:p w14:paraId="5D050CF0" w14:textId="77777777" w:rsidR="00B67B01" w:rsidRPr="00B67B01" w:rsidRDefault="00B67B01" w:rsidP="00102914">
            <w:pPr>
              <w:ind w:left="102"/>
              <w:rPr>
                <w:spacing w:val="1"/>
                <w:sz w:val="24"/>
                <w:szCs w:val="24"/>
              </w:rPr>
            </w:pPr>
            <w:r w:rsidRPr="00B67B01">
              <w:rPr>
                <w:spacing w:val="1"/>
                <w:sz w:val="24"/>
                <w:szCs w:val="24"/>
              </w:rPr>
              <w:t>одељ</w:t>
            </w:r>
            <w:r w:rsidR="00EE1855">
              <w:rPr>
                <w:spacing w:val="1"/>
                <w:sz w:val="24"/>
                <w:szCs w:val="24"/>
                <w:lang w:val="sr-Cyrl-RS"/>
              </w:rPr>
              <w:t xml:space="preserve">ењски </w:t>
            </w:r>
            <w:r w:rsidRPr="00B67B01">
              <w:rPr>
                <w:spacing w:val="1"/>
                <w:sz w:val="24"/>
                <w:szCs w:val="24"/>
              </w:rPr>
              <w:t>стареш</w:t>
            </w:r>
            <w:r>
              <w:rPr>
                <w:spacing w:val="1"/>
                <w:sz w:val="24"/>
                <w:szCs w:val="24"/>
              </w:rPr>
              <w:t>ин</w:t>
            </w:r>
            <w:r w:rsidRPr="00B67B01">
              <w:rPr>
                <w:spacing w:val="1"/>
                <w:sz w:val="24"/>
                <w:szCs w:val="24"/>
              </w:rPr>
              <w:t>а</w:t>
            </w:r>
          </w:p>
        </w:tc>
        <w:tc>
          <w:tcPr>
            <w:tcW w:w="2835" w:type="dxa"/>
            <w:tcBorders>
              <w:top w:val="single" w:sz="5" w:space="0" w:color="000000"/>
              <w:left w:val="single" w:sz="5" w:space="0" w:color="000000"/>
              <w:bottom w:val="single" w:sz="5" w:space="0" w:color="000000"/>
              <w:right w:val="single" w:sz="5" w:space="0" w:color="000000"/>
            </w:tcBorders>
          </w:tcPr>
          <w:p w14:paraId="25CE3977" w14:textId="77777777" w:rsidR="00B67B01" w:rsidRPr="003E0CE3" w:rsidRDefault="003E0CE3" w:rsidP="00102914">
            <w:pPr>
              <w:ind w:left="102"/>
              <w:rPr>
                <w:spacing w:val="-1"/>
                <w:sz w:val="24"/>
                <w:szCs w:val="24"/>
                <w:lang w:val="sr-Cyrl-RS"/>
              </w:rPr>
            </w:pPr>
            <w:r>
              <w:rPr>
                <w:spacing w:val="-1"/>
                <w:sz w:val="24"/>
                <w:szCs w:val="24"/>
                <w:lang w:val="sr-Cyrl-RS"/>
              </w:rPr>
              <w:t>С</w:t>
            </w:r>
            <w:r w:rsidR="00B67B01">
              <w:rPr>
                <w:spacing w:val="-1"/>
                <w:sz w:val="24"/>
                <w:szCs w:val="24"/>
              </w:rPr>
              <w:t>е</w:t>
            </w:r>
            <w:r w:rsidR="00B67B01" w:rsidRPr="00B67B01">
              <w:rPr>
                <w:spacing w:val="-1"/>
                <w:sz w:val="24"/>
                <w:szCs w:val="24"/>
              </w:rPr>
              <w:t>пте</w:t>
            </w:r>
            <w:r w:rsidR="00B67B01">
              <w:rPr>
                <w:spacing w:val="-1"/>
                <w:sz w:val="24"/>
                <w:szCs w:val="24"/>
              </w:rPr>
              <w:t>м</w:t>
            </w:r>
            <w:r w:rsidR="00B67B01" w:rsidRPr="00B67B01">
              <w:rPr>
                <w:spacing w:val="-1"/>
                <w:sz w:val="24"/>
                <w:szCs w:val="24"/>
              </w:rPr>
              <w:t>б</w:t>
            </w:r>
            <w:r w:rsidR="00B67B01">
              <w:rPr>
                <w:spacing w:val="-1"/>
                <w:sz w:val="24"/>
                <w:szCs w:val="24"/>
              </w:rPr>
              <w:t>а</w:t>
            </w:r>
            <w:r w:rsidR="00B67B01" w:rsidRPr="00B67B01">
              <w:rPr>
                <w:spacing w:val="-1"/>
                <w:sz w:val="24"/>
                <w:szCs w:val="24"/>
              </w:rPr>
              <w:t>р</w:t>
            </w:r>
            <w:r>
              <w:rPr>
                <w:spacing w:val="-1"/>
                <w:sz w:val="24"/>
                <w:szCs w:val="24"/>
                <w:lang w:val="sr-Cyrl-RS"/>
              </w:rPr>
              <w:t xml:space="preserve"> </w:t>
            </w:r>
          </w:p>
          <w:p w14:paraId="737F61BE" w14:textId="77777777" w:rsidR="0083126A" w:rsidRPr="00B67B01" w:rsidRDefault="0083126A" w:rsidP="00102914">
            <w:pPr>
              <w:ind w:left="102"/>
              <w:rPr>
                <w:spacing w:val="-1"/>
                <w:sz w:val="24"/>
                <w:szCs w:val="24"/>
              </w:rPr>
            </w:pPr>
            <w:r w:rsidRPr="0083126A">
              <w:rPr>
                <w:spacing w:val="-1"/>
                <w:sz w:val="24"/>
                <w:szCs w:val="24"/>
              </w:rPr>
              <w:t>сваке школске године</w:t>
            </w:r>
          </w:p>
        </w:tc>
        <w:tc>
          <w:tcPr>
            <w:tcW w:w="3119" w:type="dxa"/>
            <w:tcBorders>
              <w:top w:val="single" w:sz="5" w:space="0" w:color="000000"/>
              <w:left w:val="single" w:sz="5" w:space="0" w:color="000000"/>
              <w:bottom w:val="single" w:sz="5" w:space="0" w:color="000000"/>
              <w:right w:val="single" w:sz="5" w:space="0" w:color="000000"/>
            </w:tcBorders>
          </w:tcPr>
          <w:p w14:paraId="78D5BC38" w14:textId="77777777" w:rsidR="00B67B01" w:rsidRPr="00E0154C" w:rsidRDefault="00E0154C" w:rsidP="00102914">
            <w:pPr>
              <w:ind w:left="102"/>
              <w:rPr>
                <w:sz w:val="24"/>
                <w:szCs w:val="24"/>
                <w:lang w:val="sr-Cyrl-RS"/>
              </w:rPr>
            </w:pPr>
            <w:r>
              <w:rPr>
                <w:sz w:val="24"/>
                <w:szCs w:val="24"/>
                <w:lang w:val="sr-Cyrl-RS"/>
              </w:rPr>
              <w:t>Записник са ЧОС-а и родитељског састанка</w:t>
            </w:r>
          </w:p>
        </w:tc>
      </w:tr>
      <w:tr w:rsidR="00B67B01" w14:paraId="1EC24978" w14:textId="77777777" w:rsidTr="00EE1855">
        <w:trPr>
          <w:trHeight w:hRule="exact" w:val="1135"/>
        </w:trPr>
        <w:tc>
          <w:tcPr>
            <w:tcW w:w="3289" w:type="dxa"/>
            <w:tcBorders>
              <w:top w:val="single" w:sz="5" w:space="0" w:color="000000"/>
              <w:left w:val="single" w:sz="5" w:space="0" w:color="000000"/>
              <w:bottom w:val="single" w:sz="5" w:space="0" w:color="000000"/>
              <w:right w:val="single" w:sz="5" w:space="0" w:color="000000"/>
            </w:tcBorders>
          </w:tcPr>
          <w:p w14:paraId="0A73699D" w14:textId="77777777" w:rsidR="00B67B01" w:rsidRDefault="00B67B01" w:rsidP="00102914">
            <w:pPr>
              <w:ind w:left="102"/>
              <w:rPr>
                <w:sz w:val="24"/>
                <w:szCs w:val="24"/>
              </w:rPr>
            </w:pPr>
            <w:r>
              <w:rPr>
                <w:sz w:val="24"/>
                <w:szCs w:val="24"/>
              </w:rPr>
              <w:t>Одр</w:t>
            </w:r>
            <w:r w:rsidRPr="00B67B01">
              <w:rPr>
                <w:sz w:val="24"/>
                <w:szCs w:val="24"/>
              </w:rPr>
              <w:t>еђи</w:t>
            </w:r>
            <w:r>
              <w:rPr>
                <w:sz w:val="24"/>
                <w:szCs w:val="24"/>
              </w:rPr>
              <w:t>в</w:t>
            </w:r>
            <w:r w:rsidRPr="00B67B01">
              <w:rPr>
                <w:sz w:val="24"/>
                <w:szCs w:val="24"/>
              </w:rPr>
              <w:t>ањ</w:t>
            </w:r>
            <w:r>
              <w:rPr>
                <w:sz w:val="24"/>
                <w:szCs w:val="24"/>
              </w:rPr>
              <w:t>е</w:t>
            </w:r>
          </w:p>
          <w:p w14:paraId="08A774B8" w14:textId="77777777" w:rsidR="00B67B01" w:rsidRDefault="00B67B01" w:rsidP="00102914">
            <w:pPr>
              <w:ind w:left="102"/>
              <w:rPr>
                <w:sz w:val="24"/>
                <w:szCs w:val="24"/>
              </w:rPr>
            </w:pPr>
            <w:r w:rsidRPr="00B67B01">
              <w:rPr>
                <w:sz w:val="24"/>
                <w:szCs w:val="24"/>
              </w:rPr>
              <w:t>с</w:t>
            </w:r>
            <w:r>
              <w:rPr>
                <w:sz w:val="24"/>
                <w:szCs w:val="24"/>
              </w:rPr>
              <w:t>та</w:t>
            </w:r>
            <w:r w:rsidRPr="00B67B01">
              <w:rPr>
                <w:sz w:val="24"/>
                <w:szCs w:val="24"/>
              </w:rPr>
              <w:t>н</w:t>
            </w:r>
            <w:r>
              <w:rPr>
                <w:sz w:val="24"/>
                <w:szCs w:val="24"/>
              </w:rPr>
              <w:t>д</w:t>
            </w:r>
            <w:r w:rsidRPr="00B67B01">
              <w:rPr>
                <w:sz w:val="24"/>
                <w:szCs w:val="24"/>
              </w:rPr>
              <w:t>а</w:t>
            </w:r>
            <w:r>
              <w:rPr>
                <w:sz w:val="24"/>
                <w:szCs w:val="24"/>
              </w:rPr>
              <w:t>рда</w:t>
            </w:r>
            <w:r w:rsidRPr="00B67B01">
              <w:rPr>
                <w:sz w:val="24"/>
                <w:szCs w:val="24"/>
              </w:rPr>
              <w:t xml:space="preserve"> з</w:t>
            </w:r>
            <w:r>
              <w:rPr>
                <w:sz w:val="24"/>
                <w:szCs w:val="24"/>
              </w:rPr>
              <w:t>а</w:t>
            </w:r>
            <w:r w:rsidRPr="00B67B01">
              <w:rPr>
                <w:sz w:val="24"/>
                <w:szCs w:val="24"/>
              </w:rPr>
              <w:t xml:space="preserve"> из</w:t>
            </w:r>
            <w:r>
              <w:rPr>
                <w:sz w:val="24"/>
                <w:szCs w:val="24"/>
              </w:rPr>
              <w:t>р</w:t>
            </w:r>
            <w:r w:rsidRPr="00B67B01">
              <w:rPr>
                <w:sz w:val="24"/>
                <w:szCs w:val="24"/>
              </w:rPr>
              <w:t>ад</w:t>
            </w:r>
            <w:r>
              <w:rPr>
                <w:sz w:val="24"/>
                <w:szCs w:val="24"/>
              </w:rPr>
              <w:t xml:space="preserve">у </w:t>
            </w:r>
            <w:r w:rsidRPr="00B67B01">
              <w:rPr>
                <w:sz w:val="24"/>
                <w:szCs w:val="24"/>
              </w:rPr>
              <w:t>за</w:t>
            </w:r>
            <w:r>
              <w:rPr>
                <w:sz w:val="24"/>
                <w:szCs w:val="24"/>
              </w:rPr>
              <w:t xml:space="preserve">вршног </w:t>
            </w:r>
            <w:r w:rsidRPr="00B67B01">
              <w:rPr>
                <w:sz w:val="24"/>
                <w:szCs w:val="24"/>
              </w:rPr>
              <w:t>испи</w:t>
            </w:r>
            <w:r>
              <w:rPr>
                <w:sz w:val="24"/>
                <w:szCs w:val="24"/>
              </w:rPr>
              <w:t>та</w:t>
            </w:r>
          </w:p>
        </w:tc>
        <w:tc>
          <w:tcPr>
            <w:tcW w:w="2977" w:type="dxa"/>
            <w:tcBorders>
              <w:top w:val="single" w:sz="5" w:space="0" w:color="000000"/>
              <w:left w:val="single" w:sz="5" w:space="0" w:color="000000"/>
              <w:bottom w:val="single" w:sz="5" w:space="0" w:color="000000"/>
              <w:right w:val="single" w:sz="5" w:space="0" w:color="000000"/>
            </w:tcBorders>
          </w:tcPr>
          <w:p w14:paraId="1B3571AA" w14:textId="77777777" w:rsidR="00B67B01" w:rsidRDefault="00B67B01" w:rsidP="00102914">
            <w:pPr>
              <w:ind w:left="102"/>
              <w:rPr>
                <w:sz w:val="24"/>
                <w:szCs w:val="24"/>
              </w:rPr>
            </w:pPr>
            <w:r>
              <w:rPr>
                <w:sz w:val="24"/>
                <w:szCs w:val="24"/>
              </w:rPr>
              <w:t>ИОП</w:t>
            </w:r>
          </w:p>
        </w:tc>
        <w:tc>
          <w:tcPr>
            <w:tcW w:w="2693" w:type="dxa"/>
            <w:tcBorders>
              <w:top w:val="single" w:sz="5" w:space="0" w:color="000000"/>
              <w:left w:val="single" w:sz="5" w:space="0" w:color="000000"/>
              <w:bottom w:val="single" w:sz="5" w:space="0" w:color="000000"/>
              <w:right w:val="single" w:sz="5" w:space="0" w:color="000000"/>
            </w:tcBorders>
          </w:tcPr>
          <w:p w14:paraId="6C5650C9" w14:textId="77777777" w:rsidR="00B67B01" w:rsidRPr="003E0CE3" w:rsidRDefault="003E0CE3" w:rsidP="00102914">
            <w:pPr>
              <w:ind w:left="102"/>
              <w:rPr>
                <w:spacing w:val="1"/>
                <w:sz w:val="24"/>
                <w:szCs w:val="24"/>
                <w:lang w:val="sr-Cyrl-RS"/>
              </w:rPr>
            </w:pPr>
            <w:r>
              <w:rPr>
                <w:spacing w:val="1"/>
                <w:sz w:val="24"/>
                <w:szCs w:val="24"/>
              </w:rPr>
              <w:t>П</w:t>
            </w:r>
            <w:r w:rsidR="00B67B01" w:rsidRPr="00B67B01">
              <w:rPr>
                <w:spacing w:val="1"/>
                <w:sz w:val="24"/>
                <w:szCs w:val="24"/>
              </w:rPr>
              <w:t>редметни</w:t>
            </w:r>
            <w:r>
              <w:rPr>
                <w:spacing w:val="1"/>
                <w:sz w:val="24"/>
                <w:szCs w:val="24"/>
                <w:lang w:val="sr-Cyrl-RS"/>
              </w:rPr>
              <w:t xml:space="preserve"> </w:t>
            </w:r>
          </w:p>
          <w:p w14:paraId="46661A8B" w14:textId="77777777" w:rsidR="00B67B01" w:rsidRPr="00B67B01" w:rsidRDefault="00B67B01" w:rsidP="00102914">
            <w:pPr>
              <w:ind w:left="102"/>
              <w:rPr>
                <w:spacing w:val="1"/>
                <w:sz w:val="24"/>
                <w:szCs w:val="24"/>
              </w:rPr>
            </w:pPr>
            <w:r>
              <w:rPr>
                <w:spacing w:val="1"/>
                <w:sz w:val="24"/>
                <w:szCs w:val="24"/>
              </w:rPr>
              <w:t>н</w:t>
            </w:r>
            <w:r w:rsidRPr="00B67B01">
              <w:rPr>
                <w:spacing w:val="1"/>
                <w:sz w:val="24"/>
                <w:szCs w:val="24"/>
              </w:rPr>
              <w:t>астав</w:t>
            </w:r>
            <w:r>
              <w:rPr>
                <w:spacing w:val="1"/>
                <w:sz w:val="24"/>
                <w:szCs w:val="24"/>
              </w:rPr>
              <w:t>ни</w:t>
            </w:r>
            <w:r w:rsidRPr="00B67B01">
              <w:rPr>
                <w:spacing w:val="1"/>
                <w:sz w:val="24"/>
                <w:szCs w:val="24"/>
              </w:rPr>
              <w:t>к</w:t>
            </w:r>
          </w:p>
        </w:tc>
        <w:tc>
          <w:tcPr>
            <w:tcW w:w="2835" w:type="dxa"/>
            <w:tcBorders>
              <w:top w:val="single" w:sz="5" w:space="0" w:color="000000"/>
              <w:left w:val="single" w:sz="5" w:space="0" w:color="000000"/>
              <w:bottom w:val="single" w:sz="5" w:space="0" w:color="000000"/>
              <w:right w:val="single" w:sz="5" w:space="0" w:color="000000"/>
            </w:tcBorders>
          </w:tcPr>
          <w:p w14:paraId="56151326" w14:textId="77777777" w:rsidR="00B67B01" w:rsidRPr="003E0CE3" w:rsidRDefault="003E0CE3" w:rsidP="00102914">
            <w:pPr>
              <w:ind w:left="102"/>
              <w:rPr>
                <w:spacing w:val="-1"/>
                <w:sz w:val="24"/>
                <w:szCs w:val="24"/>
                <w:lang w:val="sr-Cyrl-RS"/>
              </w:rPr>
            </w:pPr>
            <w:r>
              <w:rPr>
                <w:spacing w:val="-1"/>
                <w:sz w:val="24"/>
                <w:szCs w:val="24"/>
                <w:lang w:val="sr-Cyrl-RS"/>
              </w:rPr>
              <w:t>С</w:t>
            </w:r>
            <w:r w:rsidR="00B67B01">
              <w:rPr>
                <w:spacing w:val="-1"/>
                <w:sz w:val="24"/>
                <w:szCs w:val="24"/>
              </w:rPr>
              <w:t>е</w:t>
            </w:r>
            <w:r w:rsidR="00B67B01" w:rsidRPr="00B67B01">
              <w:rPr>
                <w:spacing w:val="-1"/>
                <w:sz w:val="24"/>
                <w:szCs w:val="24"/>
              </w:rPr>
              <w:t>пте</w:t>
            </w:r>
            <w:r w:rsidR="00B67B01">
              <w:rPr>
                <w:spacing w:val="-1"/>
                <w:sz w:val="24"/>
                <w:szCs w:val="24"/>
              </w:rPr>
              <w:t>м</w:t>
            </w:r>
            <w:r w:rsidR="00B67B01" w:rsidRPr="00B67B01">
              <w:rPr>
                <w:spacing w:val="-1"/>
                <w:sz w:val="24"/>
                <w:szCs w:val="24"/>
              </w:rPr>
              <w:t>б</w:t>
            </w:r>
            <w:r w:rsidR="00B67B01">
              <w:rPr>
                <w:spacing w:val="-1"/>
                <w:sz w:val="24"/>
                <w:szCs w:val="24"/>
              </w:rPr>
              <w:t>а</w:t>
            </w:r>
            <w:r w:rsidR="00B67B01" w:rsidRPr="00B67B01">
              <w:rPr>
                <w:spacing w:val="-1"/>
                <w:sz w:val="24"/>
                <w:szCs w:val="24"/>
              </w:rPr>
              <w:t>р</w:t>
            </w:r>
            <w:r>
              <w:rPr>
                <w:spacing w:val="-1"/>
                <w:sz w:val="24"/>
                <w:szCs w:val="24"/>
                <w:lang w:val="sr-Cyrl-RS"/>
              </w:rPr>
              <w:t xml:space="preserve"> </w:t>
            </w:r>
          </w:p>
          <w:p w14:paraId="018C6BAE" w14:textId="77777777" w:rsidR="0083126A" w:rsidRPr="00B67B01" w:rsidRDefault="0083126A" w:rsidP="00102914">
            <w:pPr>
              <w:ind w:left="102"/>
              <w:rPr>
                <w:spacing w:val="-1"/>
                <w:sz w:val="24"/>
                <w:szCs w:val="24"/>
              </w:rPr>
            </w:pPr>
            <w:r w:rsidRPr="0083126A">
              <w:rPr>
                <w:spacing w:val="-1"/>
                <w:sz w:val="24"/>
                <w:szCs w:val="24"/>
              </w:rPr>
              <w:t>сваке школске године</w:t>
            </w:r>
          </w:p>
        </w:tc>
        <w:tc>
          <w:tcPr>
            <w:tcW w:w="3119" w:type="dxa"/>
            <w:tcBorders>
              <w:top w:val="single" w:sz="5" w:space="0" w:color="000000"/>
              <w:left w:val="single" w:sz="5" w:space="0" w:color="000000"/>
              <w:bottom w:val="single" w:sz="5" w:space="0" w:color="000000"/>
              <w:right w:val="single" w:sz="5" w:space="0" w:color="000000"/>
            </w:tcBorders>
          </w:tcPr>
          <w:p w14:paraId="030BA1A5" w14:textId="77777777" w:rsidR="00B67B01" w:rsidRDefault="00B67B01" w:rsidP="00102914">
            <w:pPr>
              <w:ind w:left="102"/>
              <w:rPr>
                <w:sz w:val="24"/>
                <w:szCs w:val="24"/>
              </w:rPr>
            </w:pPr>
            <w:r>
              <w:rPr>
                <w:sz w:val="24"/>
                <w:szCs w:val="24"/>
              </w:rPr>
              <w:t>Н</w:t>
            </w:r>
            <w:r w:rsidRPr="00B67B01">
              <w:rPr>
                <w:sz w:val="24"/>
                <w:szCs w:val="24"/>
              </w:rPr>
              <w:t>ас</w:t>
            </w:r>
            <w:r>
              <w:rPr>
                <w:sz w:val="24"/>
                <w:szCs w:val="24"/>
              </w:rPr>
              <w:t>та</w:t>
            </w:r>
            <w:r w:rsidRPr="00B67B01">
              <w:rPr>
                <w:sz w:val="24"/>
                <w:szCs w:val="24"/>
              </w:rPr>
              <w:t>вн</w:t>
            </w:r>
            <w:r>
              <w:rPr>
                <w:sz w:val="24"/>
                <w:szCs w:val="24"/>
              </w:rPr>
              <w:t>и</w:t>
            </w:r>
          </w:p>
          <w:p w14:paraId="7044E997" w14:textId="1B744757" w:rsidR="00B67B01" w:rsidRDefault="00B32A5F" w:rsidP="00102914">
            <w:pPr>
              <w:ind w:left="102"/>
              <w:rPr>
                <w:sz w:val="24"/>
                <w:szCs w:val="24"/>
              </w:rPr>
            </w:pPr>
            <w:r>
              <w:rPr>
                <w:sz w:val="24"/>
                <w:szCs w:val="24"/>
                <w:lang w:val="sr-Cyrl-RS"/>
              </w:rPr>
              <w:t>п</w:t>
            </w:r>
            <w:r w:rsidR="00B67B01">
              <w:rPr>
                <w:sz w:val="24"/>
                <w:szCs w:val="24"/>
              </w:rPr>
              <w:t>л</w:t>
            </w:r>
            <w:r w:rsidR="00B67B01" w:rsidRPr="00B67B01">
              <w:rPr>
                <w:sz w:val="24"/>
                <w:szCs w:val="24"/>
              </w:rPr>
              <w:t>ан</w:t>
            </w:r>
            <w:r w:rsidR="00B67B01">
              <w:rPr>
                <w:sz w:val="24"/>
                <w:szCs w:val="24"/>
              </w:rPr>
              <w:t>ови</w:t>
            </w:r>
          </w:p>
        </w:tc>
      </w:tr>
      <w:tr w:rsidR="00B67B01" w14:paraId="7DB2460D" w14:textId="77777777" w:rsidTr="00EE1855">
        <w:trPr>
          <w:trHeight w:hRule="exact" w:val="1135"/>
        </w:trPr>
        <w:tc>
          <w:tcPr>
            <w:tcW w:w="3289" w:type="dxa"/>
            <w:tcBorders>
              <w:top w:val="single" w:sz="5" w:space="0" w:color="000000"/>
              <w:left w:val="single" w:sz="5" w:space="0" w:color="000000"/>
              <w:bottom w:val="single" w:sz="5" w:space="0" w:color="000000"/>
              <w:right w:val="single" w:sz="5" w:space="0" w:color="000000"/>
            </w:tcBorders>
          </w:tcPr>
          <w:p w14:paraId="1E893246" w14:textId="77777777" w:rsidR="00B67B01" w:rsidRDefault="00B67B01" w:rsidP="00102914">
            <w:pPr>
              <w:ind w:left="102"/>
              <w:rPr>
                <w:sz w:val="24"/>
                <w:szCs w:val="24"/>
              </w:rPr>
            </w:pPr>
            <w:r>
              <w:rPr>
                <w:sz w:val="24"/>
                <w:szCs w:val="24"/>
              </w:rPr>
              <w:t>Прил</w:t>
            </w:r>
            <w:r w:rsidRPr="00B67B01">
              <w:rPr>
                <w:sz w:val="24"/>
                <w:szCs w:val="24"/>
              </w:rPr>
              <w:t>а</w:t>
            </w:r>
            <w:r>
              <w:rPr>
                <w:sz w:val="24"/>
                <w:szCs w:val="24"/>
              </w:rPr>
              <w:t>го</w:t>
            </w:r>
            <w:r w:rsidRPr="00B67B01">
              <w:rPr>
                <w:sz w:val="24"/>
                <w:szCs w:val="24"/>
              </w:rPr>
              <w:t>ђа</w:t>
            </w:r>
            <w:r>
              <w:rPr>
                <w:sz w:val="24"/>
                <w:szCs w:val="24"/>
              </w:rPr>
              <w:t>в</w:t>
            </w:r>
            <w:r w:rsidRPr="00B67B01">
              <w:rPr>
                <w:sz w:val="24"/>
                <w:szCs w:val="24"/>
              </w:rPr>
              <w:t>ањ</w:t>
            </w:r>
            <w:r>
              <w:rPr>
                <w:sz w:val="24"/>
                <w:szCs w:val="24"/>
              </w:rPr>
              <w:t>е</w:t>
            </w:r>
          </w:p>
          <w:p w14:paraId="105A6B51" w14:textId="77777777" w:rsidR="00B67B01" w:rsidRDefault="00B67B01" w:rsidP="00102914">
            <w:pPr>
              <w:ind w:left="102"/>
              <w:rPr>
                <w:sz w:val="24"/>
                <w:szCs w:val="24"/>
              </w:rPr>
            </w:pPr>
            <w:r>
              <w:rPr>
                <w:sz w:val="24"/>
                <w:szCs w:val="24"/>
              </w:rPr>
              <w:t>д</w:t>
            </w:r>
            <w:r w:rsidRPr="00B67B01">
              <w:rPr>
                <w:sz w:val="24"/>
                <w:szCs w:val="24"/>
              </w:rPr>
              <w:t>не</w:t>
            </w:r>
            <w:r>
              <w:rPr>
                <w:sz w:val="24"/>
                <w:szCs w:val="24"/>
              </w:rPr>
              <w:t>вне</w:t>
            </w:r>
            <w:r w:rsidRPr="00B67B01">
              <w:rPr>
                <w:sz w:val="24"/>
                <w:szCs w:val="24"/>
              </w:rPr>
              <w:t xml:space="preserve"> п</w:t>
            </w:r>
            <w:r>
              <w:rPr>
                <w:sz w:val="24"/>
                <w:szCs w:val="24"/>
              </w:rPr>
              <w:t>р</w:t>
            </w:r>
            <w:r w:rsidRPr="00B67B01">
              <w:rPr>
                <w:sz w:val="24"/>
                <w:szCs w:val="24"/>
              </w:rPr>
              <w:t>ип</w:t>
            </w:r>
            <w:r>
              <w:rPr>
                <w:sz w:val="24"/>
                <w:szCs w:val="24"/>
              </w:rPr>
              <w:t>р</w:t>
            </w:r>
            <w:r w:rsidRPr="00B67B01">
              <w:rPr>
                <w:sz w:val="24"/>
                <w:szCs w:val="24"/>
              </w:rPr>
              <w:t>ем</w:t>
            </w:r>
            <w:r>
              <w:rPr>
                <w:sz w:val="24"/>
                <w:szCs w:val="24"/>
              </w:rPr>
              <w:t xml:space="preserve">е </w:t>
            </w:r>
            <w:r w:rsidRPr="00B67B01">
              <w:rPr>
                <w:sz w:val="24"/>
                <w:szCs w:val="24"/>
              </w:rPr>
              <w:t>нас</w:t>
            </w:r>
            <w:r>
              <w:rPr>
                <w:sz w:val="24"/>
                <w:szCs w:val="24"/>
              </w:rPr>
              <w:t>та</w:t>
            </w:r>
            <w:r w:rsidRPr="00B67B01">
              <w:rPr>
                <w:sz w:val="24"/>
                <w:szCs w:val="24"/>
              </w:rPr>
              <w:t>вник</w:t>
            </w:r>
            <w:r>
              <w:rPr>
                <w:sz w:val="24"/>
                <w:szCs w:val="24"/>
              </w:rPr>
              <w:t>а</w:t>
            </w:r>
            <w:r w:rsidRPr="00B67B01">
              <w:rPr>
                <w:sz w:val="24"/>
                <w:szCs w:val="24"/>
              </w:rPr>
              <w:t xml:space="preserve"> ученик</w:t>
            </w:r>
            <w:r>
              <w:rPr>
                <w:sz w:val="24"/>
                <w:szCs w:val="24"/>
              </w:rPr>
              <w:t>у</w:t>
            </w:r>
          </w:p>
        </w:tc>
        <w:tc>
          <w:tcPr>
            <w:tcW w:w="2977" w:type="dxa"/>
            <w:tcBorders>
              <w:top w:val="single" w:sz="5" w:space="0" w:color="000000"/>
              <w:left w:val="single" w:sz="5" w:space="0" w:color="000000"/>
              <w:bottom w:val="single" w:sz="5" w:space="0" w:color="000000"/>
              <w:right w:val="single" w:sz="5" w:space="0" w:color="000000"/>
            </w:tcBorders>
          </w:tcPr>
          <w:p w14:paraId="77D3CBA1" w14:textId="77777777" w:rsidR="00B67B01" w:rsidRDefault="00B67B01" w:rsidP="00102914">
            <w:pPr>
              <w:ind w:left="102"/>
              <w:rPr>
                <w:sz w:val="24"/>
                <w:szCs w:val="24"/>
              </w:rPr>
            </w:pPr>
            <w:r>
              <w:rPr>
                <w:sz w:val="24"/>
                <w:szCs w:val="24"/>
              </w:rPr>
              <w:t>И</w:t>
            </w:r>
            <w:r w:rsidRPr="00B67B01">
              <w:rPr>
                <w:sz w:val="24"/>
                <w:szCs w:val="24"/>
              </w:rPr>
              <w:t>О</w:t>
            </w:r>
            <w:r>
              <w:rPr>
                <w:sz w:val="24"/>
                <w:szCs w:val="24"/>
              </w:rPr>
              <w:t>П, пр</w:t>
            </w:r>
            <w:r w:rsidRPr="00B67B01">
              <w:rPr>
                <w:sz w:val="24"/>
                <w:szCs w:val="24"/>
              </w:rPr>
              <w:t>ип</w:t>
            </w:r>
            <w:r>
              <w:rPr>
                <w:sz w:val="24"/>
                <w:szCs w:val="24"/>
              </w:rPr>
              <w:t>р</w:t>
            </w:r>
            <w:r w:rsidRPr="00B67B01">
              <w:rPr>
                <w:sz w:val="24"/>
                <w:szCs w:val="24"/>
              </w:rPr>
              <w:t>ем</w:t>
            </w:r>
            <w:r>
              <w:rPr>
                <w:sz w:val="24"/>
                <w:szCs w:val="24"/>
              </w:rPr>
              <w:t>а</w:t>
            </w:r>
          </w:p>
          <w:p w14:paraId="1337CB17" w14:textId="77777777" w:rsidR="00B67B01" w:rsidRDefault="00B67B01" w:rsidP="00102914">
            <w:pPr>
              <w:ind w:left="102"/>
              <w:rPr>
                <w:sz w:val="24"/>
                <w:szCs w:val="24"/>
              </w:rPr>
            </w:pPr>
            <w:r>
              <w:rPr>
                <w:sz w:val="24"/>
                <w:szCs w:val="24"/>
              </w:rPr>
              <w:t>о</w:t>
            </w:r>
            <w:r w:rsidRPr="00B67B01">
              <w:rPr>
                <w:sz w:val="24"/>
                <w:szCs w:val="24"/>
              </w:rPr>
              <w:t>м</w:t>
            </w:r>
            <w:r>
              <w:rPr>
                <w:sz w:val="24"/>
                <w:szCs w:val="24"/>
              </w:rPr>
              <w:t>о</w:t>
            </w:r>
            <w:r w:rsidRPr="00B67B01">
              <w:rPr>
                <w:sz w:val="24"/>
                <w:szCs w:val="24"/>
              </w:rPr>
              <w:t>гућа</w:t>
            </w:r>
            <w:r>
              <w:rPr>
                <w:sz w:val="24"/>
                <w:szCs w:val="24"/>
              </w:rPr>
              <w:t>ва</w:t>
            </w:r>
            <w:r w:rsidRPr="00B67B01">
              <w:rPr>
                <w:sz w:val="24"/>
                <w:szCs w:val="24"/>
              </w:rPr>
              <w:t xml:space="preserve"> </w:t>
            </w:r>
            <w:r>
              <w:rPr>
                <w:sz w:val="24"/>
                <w:szCs w:val="24"/>
              </w:rPr>
              <w:t>доб</w:t>
            </w:r>
            <w:r w:rsidRPr="00B67B01">
              <w:rPr>
                <w:sz w:val="24"/>
                <w:szCs w:val="24"/>
              </w:rPr>
              <w:t>р</w:t>
            </w:r>
            <w:r>
              <w:rPr>
                <w:sz w:val="24"/>
                <w:szCs w:val="24"/>
              </w:rPr>
              <w:t>у орг</w:t>
            </w:r>
            <w:r w:rsidRPr="00B67B01">
              <w:rPr>
                <w:sz w:val="24"/>
                <w:szCs w:val="24"/>
              </w:rPr>
              <w:t>анизациј</w:t>
            </w:r>
            <w:r>
              <w:rPr>
                <w:sz w:val="24"/>
                <w:szCs w:val="24"/>
              </w:rPr>
              <w:t>у</w:t>
            </w:r>
            <w:r w:rsidRPr="00B67B01">
              <w:rPr>
                <w:sz w:val="24"/>
                <w:szCs w:val="24"/>
              </w:rPr>
              <w:t xml:space="preserve"> час</w:t>
            </w:r>
            <w:r>
              <w:rPr>
                <w:sz w:val="24"/>
                <w:szCs w:val="24"/>
              </w:rPr>
              <w:t>а</w:t>
            </w:r>
          </w:p>
        </w:tc>
        <w:tc>
          <w:tcPr>
            <w:tcW w:w="2693" w:type="dxa"/>
            <w:tcBorders>
              <w:top w:val="single" w:sz="5" w:space="0" w:color="000000"/>
              <w:left w:val="single" w:sz="5" w:space="0" w:color="000000"/>
              <w:bottom w:val="single" w:sz="5" w:space="0" w:color="000000"/>
              <w:right w:val="single" w:sz="5" w:space="0" w:color="000000"/>
            </w:tcBorders>
          </w:tcPr>
          <w:p w14:paraId="5E76DE89" w14:textId="77777777" w:rsidR="00B67B01" w:rsidRPr="003E0CE3" w:rsidRDefault="003E0CE3" w:rsidP="00102914">
            <w:pPr>
              <w:ind w:left="102"/>
              <w:rPr>
                <w:spacing w:val="1"/>
                <w:sz w:val="24"/>
                <w:szCs w:val="24"/>
                <w:lang w:val="sr-Cyrl-RS"/>
              </w:rPr>
            </w:pPr>
            <w:r>
              <w:rPr>
                <w:spacing w:val="1"/>
                <w:sz w:val="24"/>
                <w:szCs w:val="24"/>
              </w:rPr>
              <w:t>П</w:t>
            </w:r>
            <w:r w:rsidR="00B67B01" w:rsidRPr="00B67B01">
              <w:rPr>
                <w:spacing w:val="1"/>
                <w:sz w:val="24"/>
                <w:szCs w:val="24"/>
              </w:rPr>
              <w:t>редметни</w:t>
            </w:r>
            <w:r>
              <w:rPr>
                <w:spacing w:val="1"/>
                <w:sz w:val="24"/>
                <w:szCs w:val="24"/>
                <w:lang w:val="sr-Cyrl-RS"/>
              </w:rPr>
              <w:t xml:space="preserve"> </w:t>
            </w:r>
          </w:p>
          <w:p w14:paraId="11441BEB" w14:textId="77777777" w:rsidR="00B67B01" w:rsidRPr="00B67B01" w:rsidRDefault="00B67B01" w:rsidP="00102914">
            <w:pPr>
              <w:ind w:left="102"/>
              <w:rPr>
                <w:spacing w:val="1"/>
                <w:sz w:val="24"/>
                <w:szCs w:val="24"/>
              </w:rPr>
            </w:pPr>
            <w:r>
              <w:rPr>
                <w:spacing w:val="1"/>
                <w:sz w:val="24"/>
                <w:szCs w:val="24"/>
              </w:rPr>
              <w:t>н</w:t>
            </w:r>
            <w:r w:rsidRPr="00B67B01">
              <w:rPr>
                <w:spacing w:val="1"/>
                <w:sz w:val="24"/>
                <w:szCs w:val="24"/>
              </w:rPr>
              <w:t>астав</w:t>
            </w:r>
            <w:r>
              <w:rPr>
                <w:spacing w:val="1"/>
                <w:sz w:val="24"/>
                <w:szCs w:val="24"/>
              </w:rPr>
              <w:t>ни</w:t>
            </w:r>
            <w:r w:rsidRPr="00B67B01">
              <w:rPr>
                <w:spacing w:val="1"/>
                <w:sz w:val="24"/>
                <w:szCs w:val="24"/>
              </w:rPr>
              <w:t>к</w:t>
            </w:r>
          </w:p>
        </w:tc>
        <w:tc>
          <w:tcPr>
            <w:tcW w:w="2835" w:type="dxa"/>
            <w:tcBorders>
              <w:top w:val="single" w:sz="5" w:space="0" w:color="000000"/>
              <w:left w:val="single" w:sz="5" w:space="0" w:color="000000"/>
              <w:bottom w:val="single" w:sz="5" w:space="0" w:color="000000"/>
              <w:right w:val="single" w:sz="5" w:space="0" w:color="000000"/>
            </w:tcBorders>
          </w:tcPr>
          <w:p w14:paraId="7CEFBA4B" w14:textId="77777777" w:rsidR="00B67B01" w:rsidRPr="0083126A" w:rsidRDefault="0083126A" w:rsidP="00102914">
            <w:pPr>
              <w:ind w:left="102"/>
              <w:rPr>
                <w:spacing w:val="-1"/>
                <w:sz w:val="24"/>
                <w:szCs w:val="24"/>
                <w:lang w:val="sr-Cyrl-RS"/>
              </w:rPr>
            </w:pPr>
            <w:r>
              <w:rPr>
                <w:spacing w:val="-1"/>
                <w:sz w:val="24"/>
                <w:szCs w:val="24"/>
                <w:lang w:val="sr-Cyrl-RS"/>
              </w:rPr>
              <w:t>На дневном нивоу</w:t>
            </w:r>
          </w:p>
        </w:tc>
        <w:tc>
          <w:tcPr>
            <w:tcW w:w="3119" w:type="dxa"/>
            <w:tcBorders>
              <w:top w:val="single" w:sz="5" w:space="0" w:color="000000"/>
              <w:left w:val="single" w:sz="5" w:space="0" w:color="000000"/>
              <w:bottom w:val="single" w:sz="5" w:space="0" w:color="000000"/>
              <w:right w:val="single" w:sz="5" w:space="0" w:color="000000"/>
            </w:tcBorders>
          </w:tcPr>
          <w:p w14:paraId="13CACABB" w14:textId="77777777" w:rsidR="00B67B01" w:rsidRDefault="00B67B01" w:rsidP="00102914">
            <w:pPr>
              <w:ind w:left="102"/>
              <w:rPr>
                <w:sz w:val="24"/>
                <w:szCs w:val="24"/>
              </w:rPr>
            </w:pPr>
            <w:r>
              <w:rPr>
                <w:sz w:val="24"/>
                <w:szCs w:val="24"/>
              </w:rPr>
              <w:t>И</w:t>
            </w:r>
            <w:r w:rsidRPr="00B67B01">
              <w:rPr>
                <w:sz w:val="24"/>
                <w:szCs w:val="24"/>
              </w:rPr>
              <w:t>О</w:t>
            </w:r>
            <w:r>
              <w:rPr>
                <w:sz w:val="24"/>
                <w:szCs w:val="24"/>
              </w:rPr>
              <w:t xml:space="preserve">П, </w:t>
            </w:r>
            <w:r w:rsidRPr="00B67B01">
              <w:rPr>
                <w:sz w:val="24"/>
                <w:szCs w:val="24"/>
              </w:rPr>
              <w:t>Писан</w:t>
            </w:r>
            <w:r>
              <w:rPr>
                <w:sz w:val="24"/>
                <w:szCs w:val="24"/>
              </w:rPr>
              <w:t>а</w:t>
            </w:r>
          </w:p>
          <w:p w14:paraId="65D02898" w14:textId="2B25BC39" w:rsidR="00B67B01" w:rsidRDefault="00B32A5F" w:rsidP="00102914">
            <w:pPr>
              <w:rPr>
                <w:sz w:val="24"/>
                <w:szCs w:val="24"/>
              </w:rPr>
            </w:pPr>
            <w:r>
              <w:rPr>
                <w:sz w:val="24"/>
                <w:szCs w:val="24"/>
                <w:lang w:val="sr-Cyrl-RS"/>
              </w:rPr>
              <w:t>п</w:t>
            </w:r>
            <w:r w:rsidR="00B67B01">
              <w:rPr>
                <w:sz w:val="24"/>
                <w:szCs w:val="24"/>
              </w:rPr>
              <w:t>р</w:t>
            </w:r>
            <w:r w:rsidR="00B67B01" w:rsidRPr="00B67B01">
              <w:rPr>
                <w:sz w:val="24"/>
                <w:szCs w:val="24"/>
              </w:rPr>
              <w:t>ип</w:t>
            </w:r>
            <w:r w:rsidR="00B67B01">
              <w:rPr>
                <w:sz w:val="24"/>
                <w:szCs w:val="24"/>
              </w:rPr>
              <w:t>р</w:t>
            </w:r>
            <w:r w:rsidR="00B67B01" w:rsidRPr="00B67B01">
              <w:rPr>
                <w:sz w:val="24"/>
                <w:szCs w:val="24"/>
              </w:rPr>
              <w:t>ем</w:t>
            </w:r>
            <w:r w:rsidR="00B67B01">
              <w:rPr>
                <w:sz w:val="24"/>
                <w:szCs w:val="24"/>
              </w:rPr>
              <w:t>а</w:t>
            </w:r>
          </w:p>
        </w:tc>
      </w:tr>
      <w:tr w:rsidR="00B67B01" w14:paraId="1F2EEA95" w14:textId="77777777" w:rsidTr="00EE1855">
        <w:trPr>
          <w:trHeight w:hRule="exact" w:val="1135"/>
        </w:trPr>
        <w:tc>
          <w:tcPr>
            <w:tcW w:w="3289" w:type="dxa"/>
            <w:tcBorders>
              <w:top w:val="single" w:sz="5" w:space="0" w:color="000000"/>
              <w:left w:val="single" w:sz="5" w:space="0" w:color="000000"/>
              <w:bottom w:val="single" w:sz="5" w:space="0" w:color="000000"/>
              <w:right w:val="single" w:sz="5" w:space="0" w:color="000000"/>
            </w:tcBorders>
          </w:tcPr>
          <w:p w14:paraId="3B366413" w14:textId="77777777" w:rsidR="00B67B01" w:rsidRPr="00E0154C" w:rsidRDefault="00B67B01" w:rsidP="00102914">
            <w:pPr>
              <w:ind w:left="102"/>
              <w:rPr>
                <w:sz w:val="24"/>
                <w:szCs w:val="24"/>
                <w:lang w:val="sr-Cyrl-RS"/>
              </w:rPr>
            </w:pPr>
            <w:r>
              <w:rPr>
                <w:sz w:val="24"/>
                <w:szCs w:val="24"/>
              </w:rPr>
              <w:t>Изр</w:t>
            </w:r>
            <w:r w:rsidRPr="00B67B01">
              <w:rPr>
                <w:sz w:val="24"/>
                <w:szCs w:val="24"/>
              </w:rPr>
              <w:t>а</w:t>
            </w:r>
            <w:r>
              <w:rPr>
                <w:sz w:val="24"/>
                <w:szCs w:val="24"/>
              </w:rPr>
              <w:t>д</w:t>
            </w:r>
            <w:r w:rsidRPr="00B67B01">
              <w:rPr>
                <w:sz w:val="24"/>
                <w:szCs w:val="24"/>
              </w:rPr>
              <w:t>и</w:t>
            </w:r>
            <w:r>
              <w:rPr>
                <w:sz w:val="24"/>
                <w:szCs w:val="24"/>
              </w:rPr>
              <w:t>ти</w:t>
            </w:r>
            <w:r w:rsidRPr="00B67B01">
              <w:rPr>
                <w:sz w:val="24"/>
                <w:szCs w:val="24"/>
              </w:rPr>
              <w:t xml:space="preserve"> </w:t>
            </w:r>
            <w:r>
              <w:rPr>
                <w:sz w:val="24"/>
                <w:szCs w:val="24"/>
              </w:rPr>
              <w:t>р</w:t>
            </w:r>
            <w:r w:rsidRPr="00B67B01">
              <w:rPr>
                <w:sz w:val="24"/>
                <w:szCs w:val="24"/>
              </w:rPr>
              <w:t>асп</w:t>
            </w:r>
            <w:r>
              <w:rPr>
                <w:sz w:val="24"/>
                <w:szCs w:val="24"/>
              </w:rPr>
              <w:t>ор</w:t>
            </w:r>
            <w:r w:rsidRPr="00B67B01">
              <w:rPr>
                <w:sz w:val="24"/>
                <w:szCs w:val="24"/>
              </w:rPr>
              <w:t>е</w:t>
            </w:r>
            <w:r>
              <w:rPr>
                <w:sz w:val="24"/>
                <w:szCs w:val="24"/>
              </w:rPr>
              <w:t>д</w:t>
            </w:r>
            <w:r w:rsidR="00E0154C">
              <w:rPr>
                <w:sz w:val="24"/>
                <w:szCs w:val="24"/>
                <w:lang w:val="sr-Cyrl-RS"/>
              </w:rPr>
              <w:t xml:space="preserve"> часова</w:t>
            </w:r>
          </w:p>
          <w:p w14:paraId="30A9F06A" w14:textId="77777777" w:rsidR="00B67B01" w:rsidRDefault="00B67B01" w:rsidP="00102914">
            <w:pPr>
              <w:ind w:left="102"/>
              <w:rPr>
                <w:sz w:val="24"/>
                <w:szCs w:val="24"/>
              </w:rPr>
            </w:pPr>
            <w:r w:rsidRPr="00B67B01">
              <w:rPr>
                <w:sz w:val="24"/>
                <w:szCs w:val="24"/>
              </w:rPr>
              <w:t>п</w:t>
            </w:r>
            <w:r>
              <w:rPr>
                <w:sz w:val="24"/>
                <w:szCs w:val="24"/>
              </w:rPr>
              <w:t>р</w:t>
            </w:r>
            <w:r w:rsidRPr="00B67B01">
              <w:rPr>
                <w:sz w:val="24"/>
                <w:szCs w:val="24"/>
              </w:rPr>
              <w:t>ип</w:t>
            </w:r>
            <w:r>
              <w:rPr>
                <w:sz w:val="24"/>
                <w:szCs w:val="24"/>
              </w:rPr>
              <w:t>р</w:t>
            </w:r>
            <w:r w:rsidRPr="00B67B01">
              <w:rPr>
                <w:sz w:val="24"/>
                <w:szCs w:val="24"/>
              </w:rPr>
              <w:t>ем</w:t>
            </w:r>
            <w:r>
              <w:rPr>
                <w:sz w:val="24"/>
                <w:szCs w:val="24"/>
              </w:rPr>
              <w:t>е</w:t>
            </w:r>
            <w:r w:rsidRPr="00B67B01">
              <w:rPr>
                <w:sz w:val="24"/>
                <w:szCs w:val="24"/>
              </w:rPr>
              <w:t xml:space="preserve"> нас</w:t>
            </w:r>
            <w:r>
              <w:rPr>
                <w:sz w:val="24"/>
                <w:szCs w:val="24"/>
              </w:rPr>
              <w:t>та</w:t>
            </w:r>
            <w:r w:rsidRPr="00B67B01">
              <w:rPr>
                <w:sz w:val="24"/>
                <w:szCs w:val="24"/>
              </w:rPr>
              <w:t>в</w:t>
            </w:r>
            <w:r>
              <w:rPr>
                <w:sz w:val="24"/>
                <w:szCs w:val="24"/>
              </w:rPr>
              <w:t>е</w:t>
            </w:r>
            <w:r w:rsidRPr="00B67B01">
              <w:rPr>
                <w:sz w:val="24"/>
                <w:szCs w:val="24"/>
              </w:rPr>
              <w:t xml:space="preserve"> з</w:t>
            </w:r>
            <w:r>
              <w:rPr>
                <w:sz w:val="24"/>
                <w:szCs w:val="24"/>
              </w:rPr>
              <w:t>а</w:t>
            </w:r>
          </w:p>
          <w:p w14:paraId="0278DF3D" w14:textId="77777777" w:rsidR="00B67B01" w:rsidRDefault="00B67B01" w:rsidP="00102914">
            <w:pPr>
              <w:ind w:left="102"/>
              <w:rPr>
                <w:sz w:val="24"/>
                <w:szCs w:val="24"/>
              </w:rPr>
            </w:pPr>
            <w:r>
              <w:rPr>
                <w:sz w:val="24"/>
                <w:szCs w:val="24"/>
              </w:rPr>
              <w:t>ЗИ</w:t>
            </w:r>
          </w:p>
        </w:tc>
        <w:tc>
          <w:tcPr>
            <w:tcW w:w="2977" w:type="dxa"/>
            <w:tcBorders>
              <w:top w:val="single" w:sz="5" w:space="0" w:color="000000"/>
              <w:left w:val="single" w:sz="5" w:space="0" w:color="000000"/>
              <w:bottom w:val="single" w:sz="5" w:space="0" w:color="000000"/>
              <w:right w:val="single" w:sz="5" w:space="0" w:color="000000"/>
            </w:tcBorders>
          </w:tcPr>
          <w:p w14:paraId="7218DAA2" w14:textId="77777777" w:rsidR="00B67B01" w:rsidRPr="00E0154C" w:rsidRDefault="00B67B01" w:rsidP="00102914">
            <w:pPr>
              <w:ind w:left="102"/>
              <w:rPr>
                <w:sz w:val="24"/>
                <w:szCs w:val="24"/>
                <w:lang w:val="sr-Cyrl-RS"/>
              </w:rPr>
            </w:pPr>
            <w:r w:rsidRPr="00B67B01">
              <w:rPr>
                <w:sz w:val="24"/>
                <w:szCs w:val="24"/>
              </w:rPr>
              <w:t>Расп</w:t>
            </w:r>
            <w:r>
              <w:rPr>
                <w:sz w:val="24"/>
                <w:szCs w:val="24"/>
              </w:rPr>
              <w:t>ор</w:t>
            </w:r>
            <w:r w:rsidRPr="00B67B01">
              <w:rPr>
                <w:sz w:val="24"/>
                <w:szCs w:val="24"/>
              </w:rPr>
              <w:t>е</w:t>
            </w:r>
            <w:r>
              <w:rPr>
                <w:sz w:val="24"/>
                <w:szCs w:val="24"/>
              </w:rPr>
              <w:t>д</w:t>
            </w:r>
            <w:r w:rsidR="00E0154C">
              <w:rPr>
                <w:sz w:val="24"/>
                <w:szCs w:val="24"/>
                <w:lang w:val="sr-Cyrl-RS"/>
              </w:rPr>
              <w:t xml:space="preserve"> часова</w:t>
            </w:r>
          </w:p>
          <w:p w14:paraId="3E8870E4" w14:textId="77777777" w:rsidR="00B67B01" w:rsidRPr="00E0154C" w:rsidRDefault="00E0154C" w:rsidP="00102914">
            <w:pPr>
              <w:ind w:left="102"/>
              <w:rPr>
                <w:sz w:val="24"/>
                <w:szCs w:val="24"/>
                <w:lang w:val="sr-Cyrl-RS"/>
              </w:rPr>
            </w:pPr>
            <w:r w:rsidRPr="00B67B01">
              <w:rPr>
                <w:sz w:val="24"/>
                <w:szCs w:val="24"/>
              </w:rPr>
              <w:t>П</w:t>
            </w:r>
            <w:r w:rsidR="00B67B01">
              <w:rPr>
                <w:sz w:val="24"/>
                <w:szCs w:val="24"/>
              </w:rPr>
              <w:t>р</w:t>
            </w:r>
            <w:r w:rsidR="00B67B01" w:rsidRPr="00B67B01">
              <w:rPr>
                <w:sz w:val="24"/>
                <w:szCs w:val="24"/>
              </w:rPr>
              <w:t>ип</w:t>
            </w:r>
            <w:r w:rsidR="00B67B01">
              <w:rPr>
                <w:sz w:val="24"/>
                <w:szCs w:val="24"/>
              </w:rPr>
              <w:t>р</w:t>
            </w:r>
            <w:r w:rsidR="00B67B01" w:rsidRPr="00B67B01">
              <w:rPr>
                <w:sz w:val="24"/>
                <w:szCs w:val="24"/>
              </w:rPr>
              <w:t>ем</w:t>
            </w:r>
            <w:r>
              <w:rPr>
                <w:sz w:val="24"/>
                <w:szCs w:val="24"/>
                <w:lang w:val="sr-Cyrl-RS"/>
              </w:rPr>
              <w:t>е наставе</w:t>
            </w:r>
          </w:p>
        </w:tc>
        <w:tc>
          <w:tcPr>
            <w:tcW w:w="2693" w:type="dxa"/>
            <w:tcBorders>
              <w:top w:val="single" w:sz="5" w:space="0" w:color="000000"/>
              <w:left w:val="single" w:sz="5" w:space="0" w:color="000000"/>
              <w:bottom w:val="single" w:sz="5" w:space="0" w:color="000000"/>
              <w:right w:val="single" w:sz="5" w:space="0" w:color="000000"/>
            </w:tcBorders>
          </w:tcPr>
          <w:p w14:paraId="135FA4EF" w14:textId="77777777" w:rsidR="00B67B01" w:rsidRPr="00B67B01" w:rsidRDefault="00B67B01" w:rsidP="00102914">
            <w:pPr>
              <w:ind w:left="102"/>
              <w:rPr>
                <w:spacing w:val="1"/>
                <w:sz w:val="24"/>
                <w:szCs w:val="24"/>
              </w:rPr>
            </w:pPr>
            <w:r>
              <w:rPr>
                <w:spacing w:val="1"/>
                <w:sz w:val="24"/>
                <w:szCs w:val="24"/>
              </w:rPr>
              <w:t>п</w:t>
            </w:r>
            <w:r w:rsidRPr="00B67B01">
              <w:rPr>
                <w:spacing w:val="1"/>
                <w:sz w:val="24"/>
                <w:szCs w:val="24"/>
              </w:rPr>
              <w:t>редметни</w:t>
            </w:r>
          </w:p>
          <w:p w14:paraId="574730F3" w14:textId="77777777" w:rsidR="00B67B01" w:rsidRPr="00B67B01" w:rsidRDefault="00B67B01" w:rsidP="00102914">
            <w:pPr>
              <w:ind w:left="102"/>
              <w:rPr>
                <w:spacing w:val="1"/>
                <w:sz w:val="24"/>
                <w:szCs w:val="24"/>
              </w:rPr>
            </w:pPr>
            <w:r>
              <w:rPr>
                <w:spacing w:val="1"/>
                <w:sz w:val="24"/>
                <w:szCs w:val="24"/>
              </w:rPr>
              <w:t>н</w:t>
            </w:r>
            <w:r w:rsidRPr="00B67B01">
              <w:rPr>
                <w:spacing w:val="1"/>
                <w:sz w:val="24"/>
                <w:szCs w:val="24"/>
              </w:rPr>
              <w:t>астав</w:t>
            </w:r>
            <w:r>
              <w:rPr>
                <w:spacing w:val="1"/>
                <w:sz w:val="24"/>
                <w:szCs w:val="24"/>
              </w:rPr>
              <w:t>ниц</w:t>
            </w:r>
            <w:r w:rsidRPr="00B67B01">
              <w:rPr>
                <w:spacing w:val="1"/>
                <w:sz w:val="24"/>
                <w:szCs w:val="24"/>
              </w:rPr>
              <w:t>и</w:t>
            </w:r>
          </w:p>
        </w:tc>
        <w:tc>
          <w:tcPr>
            <w:tcW w:w="2835" w:type="dxa"/>
            <w:tcBorders>
              <w:top w:val="single" w:sz="5" w:space="0" w:color="000000"/>
              <w:left w:val="single" w:sz="5" w:space="0" w:color="000000"/>
              <w:bottom w:val="single" w:sz="5" w:space="0" w:color="000000"/>
              <w:right w:val="single" w:sz="5" w:space="0" w:color="000000"/>
            </w:tcBorders>
          </w:tcPr>
          <w:p w14:paraId="612DC918" w14:textId="77777777" w:rsidR="00B67B01" w:rsidRDefault="003E0CE3" w:rsidP="00102914">
            <w:pPr>
              <w:ind w:left="102"/>
              <w:rPr>
                <w:spacing w:val="-1"/>
                <w:sz w:val="24"/>
                <w:szCs w:val="24"/>
              </w:rPr>
            </w:pPr>
            <w:r>
              <w:rPr>
                <w:spacing w:val="-1"/>
                <w:sz w:val="24"/>
                <w:szCs w:val="24"/>
                <w:lang w:val="sr-Cyrl-RS"/>
              </w:rPr>
              <w:t>О</w:t>
            </w:r>
            <w:r w:rsidR="00E0154C">
              <w:rPr>
                <w:spacing w:val="-1"/>
                <w:sz w:val="24"/>
                <w:szCs w:val="24"/>
                <w:lang w:val="sr-Cyrl-RS"/>
              </w:rPr>
              <w:t>ктобар</w:t>
            </w:r>
            <w:r>
              <w:rPr>
                <w:spacing w:val="-1"/>
                <w:sz w:val="24"/>
                <w:szCs w:val="24"/>
                <w:lang w:val="sr-Cyrl-RS"/>
              </w:rPr>
              <w:t xml:space="preserve"> </w:t>
            </w:r>
          </w:p>
          <w:p w14:paraId="3488905C" w14:textId="77777777" w:rsidR="0083126A" w:rsidRPr="00B67B01" w:rsidRDefault="0083126A" w:rsidP="00102914">
            <w:pPr>
              <w:ind w:left="102"/>
              <w:rPr>
                <w:spacing w:val="-1"/>
                <w:sz w:val="24"/>
                <w:szCs w:val="24"/>
              </w:rPr>
            </w:pPr>
            <w:r w:rsidRPr="0083126A">
              <w:rPr>
                <w:spacing w:val="-1"/>
                <w:sz w:val="24"/>
                <w:szCs w:val="24"/>
              </w:rPr>
              <w:t>сваке школске године</w:t>
            </w:r>
          </w:p>
        </w:tc>
        <w:tc>
          <w:tcPr>
            <w:tcW w:w="3119" w:type="dxa"/>
            <w:tcBorders>
              <w:top w:val="single" w:sz="5" w:space="0" w:color="000000"/>
              <w:left w:val="single" w:sz="5" w:space="0" w:color="000000"/>
              <w:bottom w:val="single" w:sz="5" w:space="0" w:color="000000"/>
              <w:right w:val="single" w:sz="5" w:space="0" w:color="000000"/>
            </w:tcBorders>
          </w:tcPr>
          <w:p w14:paraId="7616EFD0" w14:textId="77777777" w:rsidR="00B67B01" w:rsidRDefault="00B67B01" w:rsidP="00102914">
            <w:pPr>
              <w:ind w:left="102"/>
              <w:rPr>
                <w:sz w:val="24"/>
                <w:szCs w:val="24"/>
              </w:rPr>
            </w:pPr>
            <w:r>
              <w:rPr>
                <w:sz w:val="24"/>
                <w:szCs w:val="24"/>
              </w:rPr>
              <w:t>Евид</w:t>
            </w:r>
            <w:r w:rsidRPr="00B67B01">
              <w:rPr>
                <w:sz w:val="24"/>
                <w:szCs w:val="24"/>
              </w:rPr>
              <w:t>енци</w:t>
            </w:r>
            <w:r>
              <w:rPr>
                <w:sz w:val="24"/>
                <w:szCs w:val="24"/>
              </w:rPr>
              <w:t>ја</w:t>
            </w:r>
            <w:r w:rsidRPr="00B67B01">
              <w:rPr>
                <w:sz w:val="24"/>
                <w:szCs w:val="24"/>
              </w:rPr>
              <w:t xml:space="preserve"> </w:t>
            </w:r>
            <w:r>
              <w:rPr>
                <w:sz w:val="24"/>
                <w:szCs w:val="24"/>
              </w:rPr>
              <w:t>у</w:t>
            </w:r>
          </w:p>
          <w:p w14:paraId="68FAE8F5" w14:textId="77777777" w:rsidR="00B67B01" w:rsidRDefault="00B67B01" w:rsidP="00102914">
            <w:pPr>
              <w:ind w:left="102"/>
              <w:rPr>
                <w:sz w:val="24"/>
                <w:szCs w:val="24"/>
                <w:lang w:val="sr-Cyrl-RS"/>
              </w:rPr>
            </w:pPr>
            <w:r>
              <w:rPr>
                <w:sz w:val="24"/>
                <w:szCs w:val="24"/>
              </w:rPr>
              <w:t>ГПШ</w:t>
            </w:r>
            <w:r w:rsidR="00E0154C">
              <w:rPr>
                <w:sz w:val="24"/>
                <w:szCs w:val="24"/>
                <w:lang w:val="sr-Cyrl-RS"/>
              </w:rPr>
              <w:t>,</w:t>
            </w:r>
          </w:p>
          <w:p w14:paraId="7CC7FC81" w14:textId="77777777" w:rsidR="00E0154C" w:rsidRPr="00E0154C" w:rsidRDefault="00E0154C" w:rsidP="00102914">
            <w:pPr>
              <w:ind w:left="102"/>
              <w:rPr>
                <w:sz w:val="24"/>
                <w:szCs w:val="24"/>
                <w:lang w:val="sr-Cyrl-RS"/>
              </w:rPr>
            </w:pPr>
            <w:r>
              <w:rPr>
                <w:sz w:val="24"/>
                <w:szCs w:val="24"/>
                <w:lang w:val="sr-Cyrl-RS"/>
              </w:rPr>
              <w:t>Распоред часова</w:t>
            </w:r>
          </w:p>
        </w:tc>
      </w:tr>
      <w:tr w:rsidR="00B67B01" w14:paraId="15CF512B" w14:textId="77777777" w:rsidTr="00EE1855">
        <w:trPr>
          <w:trHeight w:hRule="exact" w:val="1135"/>
        </w:trPr>
        <w:tc>
          <w:tcPr>
            <w:tcW w:w="3289" w:type="dxa"/>
            <w:tcBorders>
              <w:top w:val="single" w:sz="5" w:space="0" w:color="000000"/>
              <w:left w:val="single" w:sz="5" w:space="0" w:color="000000"/>
              <w:bottom w:val="single" w:sz="5" w:space="0" w:color="000000"/>
              <w:right w:val="single" w:sz="5" w:space="0" w:color="000000"/>
            </w:tcBorders>
          </w:tcPr>
          <w:p w14:paraId="65EA2A92" w14:textId="77777777" w:rsidR="00B67B01" w:rsidRDefault="00B67B01" w:rsidP="00102914">
            <w:pPr>
              <w:ind w:left="102"/>
              <w:rPr>
                <w:sz w:val="24"/>
                <w:szCs w:val="24"/>
              </w:rPr>
            </w:pPr>
            <w:r>
              <w:rPr>
                <w:sz w:val="24"/>
                <w:szCs w:val="24"/>
              </w:rPr>
              <w:t>Информ</w:t>
            </w:r>
            <w:r w:rsidRPr="00B67B01">
              <w:rPr>
                <w:sz w:val="24"/>
                <w:szCs w:val="24"/>
              </w:rPr>
              <w:t>иса</w:t>
            </w:r>
            <w:r>
              <w:rPr>
                <w:sz w:val="24"/>
                <w:szCs w:val="24"/>
              </w:rPr>
              <w:t>ти</w:t>
            </w:r>
          </w:p>
          <w:p w14:paraId="63701813" w14:textId="77777777" w:rsidR="00B67B01" w:rsidRDefault="00B67B01" w:rsidP="00102914">
            <w:pPr>
              <w:ind w:left="102"/>
              <w:rPr>
                <w:sz w:val="24"/>
                <w:szCs w:val="24"/>
              </w:rPr>
            </w:pPr>
            <w:r>
              <w:rPr>
                <w:sz w:val="24"/>
                <w:szCs w:val="24"/>
              </w:rPr>
              <w:t>род</w:t>
            </w:r>
            <w:r w:rsidRPr="00B67B01">
              <w:rPr>
                <w:sz w:val="24"/>
                <w:szCs w:val="24"/>
              </w:rPr>
              <w:t>и</w:t>
            </w:r>
            <w:r>
              <w:rPr>
                <w:sz w:val="24"/>
                <w:szCs w:val="24"/>
              </w:rPr>
              <w:t>теље</w:t>
            </w:r>
            <w:r w:rsidRPr="00B67B01">
              <w:rPr>
                <w:sz w:val="24"/>
                <w:szCs w:val="24"/>
              </w:rPr>
              <w:t xml:space="preserve"> ученик</w:t>
            </w:r>
            <w:r>
              <w:rPr>
                <w:sz w:val="24"/>
                <w:szCs w:val="24"/>
              </w:rPr>
              <w:t>а о</w:t>
            </w:r>
            <w:r w:rsidRPr="00B67B01">
              <w:rPr>
                <w:sz w:val="24"/>
                <w:szCs w:val="24"/>
              </w:rPr>
              <w:t>см</w:t>
            </w:r>
            <w:r>
              <w:rPr>
                <w:sz w:val="24"/>
                <w:szCs w:val="24"/>
              </w:rPr>
              <w:t>ог р</w:t>
            </w:r>
            <w:r w:rsidRPr="00B67B01">
              <w:rPr>
                <w:sz w:val="24"/>
                <w:szCs w:val="24"/>
              </w:rPr>
              <w:t>аз</w:t>
            </w:r>
            <w:r>
              <w:rPr>
                <w:sz w:val="24"/>
                <w:szCs w:val="24"/>
              </w:rPr>
              <w:t>р</w:t>
            </w:r>
            <w:r w:rsidRPr="00B67B01">
              <w:rPr>
                <w:sz w:val="24"/>
                <w:szCs w:val="24"/>
              </w:rPr>
              <w:t>е</w:t>
            </w:r>
            <w:r>
              <w:rPr>
                <w:sz w:val="24"/>
                <w:szCs w:val="24"/>
              </w:rPr>
              <w:t>да</w:t>
            </w:r>
            <w:r w:rsidRPr="00B67B01">
              <w:rPr>
                <w:sz w:val="24"/>
                <w:szCs w:val="24"/>
              </w:rPr>
              <w:t xml:space="preserve"> </w:t>
            </w:r>
            <w:r>
              <w:rPr>
                <w:sz w:val="24"/>
                <w:szCs w:val="24"/>
              </w:rPr>
              <w:t xml:space="preserve">о </w:t>
            </w:r>
            <w:r w:rsidRPr="00B67B01">
              <w:rPr>
                <w:sz w:val="24"/>
                <w:szCs w:val="24"/>
              </w:rPr>
              <w:t>п</w:t>
            </w:r>
            <w:r>
              <w:rPr>
                <w:sz w:val="24"/>
                <w:szCs w:val="24"/>
              </w:rPr>
              <w:t>ол</w:t>
            </w:r>
            <w:r w:rsidRPr="00B67B01">
              <w:rPr>
                <w:sz w:val="24"/>
                <w:szCs w:val="24"/>
              </w:rPr>
              <w:t>а</w:t>
            </w:r>
            <w:r>
              <w:rPr>
                <w:sz w:val="24"/>
                <w:szCs w:val="24"/>
              </w:rPr>
              <w:t>г</w:t>
            </w:r>
            <w:r w:rsidRPr="00B67B01">
              <w:rPr>
                <w:sz w:val="24"/>
                <w:szCs w:val="24"/>
              </w:rPr>
              <w:t>ањ</w:t>
            </w:r>
            <w:r>
              <w:rPr>
                <w:sz w:val="24"/>
                <w:szCs w:val="24"/>
              </w:rPr>
              <w:t>у</w:t>
            </w:r>
            <w:r w:rsidRPr="00B67B01">
              <w:rPr>
                <w:sz w:val="24"/>
                <w:szCs w:val="24"/>
              </w:rPr>
              <w:t xml:space="preserve"> </w:t>
            </w:r>
            <w:r>
              <w:rPr>
                <w:sz w:val="24"/>
                <w:szCs w:val="24"/>
              </w:rPr>
              <w:t>ЗИ</w:t>
            </w:r>
          </w:p>
        </w:tc>
        <w:tc>
          <w:tcPr>
            <w:tcW w:w="2977" w:type="dxa"/>
            <w:tcBorders>
              <w:top w:val="single" w:sz="5" w:space="0" w:color="000000"/>
              <w:left w:val="single" w:sz="5" w:space="0" w:color="000000"/>
              <w:bottom w:val="single" w:sz="5" w:space="0" w:color="000000"/>
              <w:right w:val="single" w:sz="5" w:space="0" w:color="000000"/>
            </w:tcBorders>
          </w:tcPr>
          <w:p w14:paraId="5E588677" w14:textId="77777777" w:rsidR="00B67B01" w:rsidRDefault="00B67B01" w:rsidP="00102914">
            <w:pPr>
              <w:ind w:left="102"/>
              <w:rPr>
                <w:sz w:val="24"/>
                <w:szCs w:val="24"/>
              </w:rPr>
            </w:pPr>
            <w:r>
              <w:rPr>
                <w:sz w:val="24"/>
                <w:szCs w:val="24"/>
              </w:rPr>
              <w:t>Ув</w:t>
            </w:r>
            <w:r w:rsidRPr="00B67B01">
              <w:rPr>
                <w:sz w:val="24"/>
                <w:szCs w:val="24"/>
              </w:rPr>
              <w:t>и</w:t>
            </w:r>
            <w:r>
              <w:rPr>
                <w:sz w:val="24"/>
                <w:szCs w:val="24"/>
              </w:rPr>
              <w:t>д</w:t>
            </w:r>
            <w:r w:rsidRPr="00B67B01">
              <w:rPr>
                <w:sz w:val="24"/>
                <w:szCs w:val="24"/>
              </w:rPr>
              <w:t xml:space="preserve"> </w:t>
            </w:r>
            <w:r>
              <w:rPr>
                <w:sz w:val="24"/>
                <w:szCs w:val="24"/>
              </w:rPr>
              <w:t>у</w:t>
            </w:r>
            <w:r w:rsidRPr="00B67B01">
              <w:rPr>
                <w:sz w:val="24"/>
                <w:szCs w:val="24"/>
              </w:rPr>
              <w:t xml:space="preserve"> п</w:t>
            </w:r>
            <w:r>
              <w:rPr>
                <w:sz w:val="24"/>
                <w:szCs w:val="24"/>
              </w:rPr>
              <w:t>ро</w:t>
            </w:r>
            <w:r w:rsidRPr="00B67B01">
              <w:rPr>
                <w:sz w:val="24"/>
                <w:szCs w:val="24"/>
              </w:rPr>
              <w:t>цедур</w:t>
            </w:r>
            <w:r>
              <w:rPr>
                <w:sz w:val="24"/>
                <w:szCs w:val="24"/>
              </w:rPr>
              <w:t>у</w:t>
            </w:r>
          </w:p>
          <w:p w14:paraId="052B5CD9" w14:textId="77777777" w:rsidR="00B67B01" w:rsidRDefault="00B67B01" w:rsidP="00102914">
            <w:pPr>
              <w:ind w:left="102"/>
              <w:rPr>
                <w:sz w:val="24"/>
                <w:szCs w:val="24"/>
              </w:rPr>
            </w:pPr>
            <w:r>
              <w:rPr>
                <w:sz w:val="24"/>
                <w:szCs w:val="24"/>
              </w:rPr>
              <w:t>ЗИ</w:t>
            </w:r>
          </w:p>
        </w:tc>
        <w:tc>
          <w:tcPr>
            <w:tcW w:w="2693" w:type="dxa"/>
            <w:tcBorders>
              <w:top w:val="single" w:sz="5" w:space="0" w:color="000000"/>
              <w:left w:val="single" w:sz="5" w:space="0" w:color="000000"/>
              <w:bottom w:val="single" w:sz="5" w:space="0" w:color="000000"/>
              <w:right w:val="single" w:sz="5" w:space="0" w:color="000000"/>
            </w:tcBorders>
          </w:tcPr>
          <w:p w14:paraId="6B95AD99" w14:textId="77777777" w:rsidR="00B67B01" w:rsidRPr="003E0CE3" w:rsidRDefault="003E0CE3" w:rsidP="00102914">
            <w:pPr>
              <w:ind w:left="102"/>
              <w:rPr>
                <w:spacing w:val="1"/>
                <w:sz w:val="24"/>
                <w:szCs w:val="24"/>
                <w:lang w:val="sr-Cyrl-RS"/>
              </w:rPr>
            </w:pPr>
            <w:r w:rsidRPr="00B67B01">
              <w:rPr>
                <w:spacing w:val="1"/>
                <w:sz w:val="24"/>
                <w:szCs w:val="24"/>
              </w:rPr>
              <w:t>О</w:t>
            </w:r>
            <w:r w:rsidR="00B67B01" w:rsidRPr="00B67B01">
              <w:rPr>
                <w:spacing w:val="1"/>
                <w:sz w:val="24"/>
                <w:szCs w:val="24"/>
              </w:rPr>
              <w:t>деље</w:t>
            </w:r>
            <w:r w:rsidR="00B67B01">
              <w:rPr>
                <w:spacing w:val="1"/>
                <w:sz w:val="24"/>
                <w:szCs w:val="24"/>
              </w:rPr>
              <w:t>н</w:t>
            </w:r>
            <w:r w:rsidR="00B67B01" w:rsidRPr="00B67B01">
              <w:rPr>
                <w:spacing w:val="1"/>
                <w:sz w:val="24"/>
                <w:szCs w:val="24"/>
              </w:rPr>
              <w:t>с</w:t>
            </w:r>
            <w:r w:rsidR="00B67B01">
              <w:rPr>
                <w:spacing w:val="1"/>
                <w:sz w:val="24"/>
                <w:szCs w:val="24"/>
              </w:rPr>
              <w:t>к</w:t>
            </w:r>
            <w:r w:rsidR="00B67B01" w:rsidRPr="00B67B01">
              <w:rPr>
                <w:spacing w:val="1"/>
                <w:sz w:val="24"/>
                <w:szCs w:val="24"/>
              </w:rPr>
              <w:t>е</w:t>
            </w:r>
            <w:r>
              <w:rPr>
                <w:spacing w:val="1"/>
                <w:sz w:val="24"/>
                <w:szCs w:val="24"/>
                <w:lang w:val="sr-Cyrl-RS"/>
              </w:rPr>
              <w:t xml:space="preserve"> </w:t>
            </w:r>
          </w:p>
          <w:p w14:paraId="6831AC55" w14:textId="77777777" w:rsidR="00B67B01" w:rsidRPr="00B67B01" w:rsidRDefault="00B67B01" w:rsidP="00102914">
            <w:pPr>
              <w:ind w:left="102"/>
              <w:rPr>
                <w:spacing w:val="1"/>
                <w:sz w:val="24"/>
                <w:szCs w:val="24"/>
              </w:rPr>
            </w:pPr>
            <w:r w:rsidRPr="00B67B01">
              <w:rPr>
                <w:spacing w:val="1"/>
                <w:sz w:val="24"/>
                <w:szCs w:val="24"/>
              </w:rPr>
              <w:t>стареш</w:t>
            </w:r>
            <w:r>
              <w:rPr>
                <w:spacing w:val="1"/>
                <w:sz w:val="24"/>
                <w:szCs w:val="24"/>
              </w:rPr>
              <w:t>ин</w:t>
            </w:r>
            <w:r w:rsidRPr="00B67B01">
              <w:rPr>
                <w:spacing w:val="1"/>
                <w:sz w:val="24"/>
                <w:szCs w:val="24"/>
              </w:rPr>
              <w:t xml:space="preserve">е и </w:t>
            </w:r>
            <w:r>
              <w:rPr>
                <w:spacing w:val="1"/>
                <w:sz w:val="24"/>
                <w:szCs w:val="24"/>
              </w:rPr>
              <w:t>п</w:t>
            </w:r>
            <w:r w:rsidRPr="00B67B01">
              <w:rPr>
                <w:spacing w:val="1"/>
                <w:sz w:val="24"/>
                <w:szCs w:val="24"/>
              </w:rPr>
              <w:t>едагог</w:t>
            </w:r>
          </w:p>
        </w:tc>
        <w:tc>
          <w:tcPr>
            <w:tcW w:w="2835" w:type="dxa"/>
            <w:tcBorders>
              <w:top w:val="single" w:sz="5" w:space="0" w:color="000000"/>
              <w:left w:val="single" w:sz="5" w:space="0" w:color="000000"/>
              <w:bottom w:val="single" w:sz="5" w:space="0" w:color="000000"/>
              <w:right w:val="single" w:sz="5" w:space="0" w:color="000000"/>
            </w:tcBorders>
          </w:tcPr>
          <w:p w14:paraId="54AD2C7E" w14:textId="77777777" w:rsidR="00B67B01" w:rsidRPr="003E0CE3" w:rsidRDefault="003E0CE3" w:rsidP="00102914">
            <w:pPr>
              <w:ind w:left="102"/>
              <w:rPr>
                <w:spacing w:val="-1"/>
                <w:sz w:val="24"/>
                <w:szCs w:val="24"/>
                <w:lang w:val="sr-Cyrl-RS"/>
              </w:rPr>
            </w:pPr>
            <w:r w:rsidRPr="00B67B01">
              <w:rPr>
                <w:spacing w:val="-1"/>
                <w:sz w:val="24"/>
                <w:szCs w:val="24"/>
              </w:rPr>
              <w:t>Д</w:t>
            </w:r>
            <w:r w:rsidR="00B67B01" w:rsidRPr="00B67B01">
              <w:rPr>
                <w:spacing w:val="-1"/>
                <w:sz w:val="24"/>
                <w:szCs w:val="24"/>
              </w:rPr>
              <w:t>руго</w:t>
            </w:r>
            <w:r>
              <w:rPr>
                <w:spacing w:val="-1"/>
                <w:sz w:val="24"/>
                <w:szCs w:val="24"/>
                <w:lang w:val="sr-Cyrl-RS"/>
              </w:rPr>
              <w:t xml:space="preserve"> </w:t>
            </w:r>
          </w:p>
          <w:p w14:paraId="1290C208" w14:textId="77777777" w:rsidR="00B67B01" w:rsidRDefault="00B67B01" w:rsidP="00102914">
            <w:pPr>
              <w:ind w:left="102"/>
              <w:rPr>
                <w:spacing w:val="-1"/>
                <w:sz w:val="24"/>
                <w:szCs w:val="24"/>
              </w:rPr>
            </w:pPr>
            <w:r w:rsidRPr="00B67B01">
              <w:rPr>
                <w:spacing w:val="-1"/>
                <w:sz w:val="24"/>
                <w:szCs w:val="24"/>
              </w:rPr>
              <w:t>полугодиште</w:t>
            </w:r>
          </w:p>
          <w:p w14:paraId="567061BB" w14:textId="77777777" w:rsidR="0083126A" w:rsidRPr="00B67B01" w:rsidRDefault="0083126A" w:rsidP="00102914">
            <w:pPr>
              <w:ind w:left="102"/>
              <w:rPr>
                <w:spacing w:val="-1"/>
                <w:sz w:val="24"/>
                <w:szCs w:val="24"/>
              </w:rPr>
            </w:pPr>
            <w:r w:rsidRPr="0083126A">
              <w:rPr>
                <w:spacing w:val="-1"/>
                <w:sz w:val="24"/>
                <w:szCs w:val="24"/>
              </w:rPr>
              <w:t>сваке школске године</w:t>
            </w:r>
          </w:p>
        </w:tc>
        <w:tc>
          <w:tcPr>
            <w:tcW w:w="3119" w:type="dxa"/>
            <w:tcBorders>
              <w:top w:val="single" w:sz="5" w:space="0" w:color="000000"/>
              <w:left w:val="single" w:sz="5" w:space="0" w:color="000000"/>
              <w:bottom w:val="single" w:sz="5" w:space="0" w:color="000000"/>
              <w:right w:val="single" w:sz="5" w:space="0" w:color="000000"/>
            </w:tcBorders>
          </w:tcPr>
          <w:p w14:paraId="30621EF2" w14:textId="77777777" w:rsidR="00B67B01" w:rsidRDefault="00B67B01" w:rsidP="00102914">
            <w:pPr>
              <w:ind w:left="102"/>
              <w:rPr>
                <w:sz w:val="24"/>
                <w:szCs w:val="24"/>
              </w:rPr>
            </w:pPr>
            <w:r>
              <w:rPr>
                <w:sz w:val="24"/>
                <w:szCs w:val="24"/>
              </w:rPr>
              <w:t>Ув</w:t>
            </w:r>
            <w:r w:rsidRPr="00B67B01">
              <w:rPr>
                <w:sz w:val="24"/>
                <w:szCs w:val="24"/>
              </w:rPr>
              <w:t>и</w:t>
            </w:r>
            <w:r>
              <w:rPr>
                <w:sz w:val="24"/>
                <w:szCs w:val="24"/>
              </w:rPr>
              <w:t>д</w:t>
            </w:r>
            <w:r w:rsidRPr="00B67B01">
              <w:rPr>
                <w:sz w:val="24"/>
                <w:szCs w:val="24"/>
              </w:rPr>
              <w:t xml:space="preserve"> </w:t>
            </w:r>
            <w:r>
              <w:rPr>
                <w:sz w:val="24"/>
                <w:szCs w:val="24"/>
              </w:rPr>
              <w:t>у</w:t>
            </w:r>
          </w:p>
          <w:p w14:paraId="3F4A05DA" w14:textId="77777777" w:rsidR="00B67B01" w:rsidRDefault="00B67B01" w:rsidP="00102914">
            <w:pPr>
              <w:ind w:left="102"/>
              <w:rPr>
                <w:sz w:val="24"/>
                <w:szCs w:val="24"/>
              </w:rPr>
            </w:pPr>
            <w:r w:rsidRPr="00B67B01">
              <w:rPr>
                <w:sz w:val="24"/>
                <w:szCs w:val="24"/>
              </w:rPr>
              <w:t>записник</w:t>
            </w:r>
            <w:r>
              <w:rPr>
                <w:sz w:val="24"/>
                <w:szCs w:val="24"/>
              </w:rPr>
              <w:t>е</w:t>
            </w:r>
            <w:r w:rsidRPr="00B67B01">
              <w:rPr>
                <w:sz w:val="24"/>
                <w:szCs w:val="24"/>
              </w:rPr>
              <w:t xml:space="preserve"> с</w:t>
            </w:r>
            <w:r>
              <w:rPr>
                <w:sz w:val="24"/>
                <w:szCs w:val="24"/>
              </w:rPr>
              <w:t>а род</w:t>
            </w:r>
            <w:r w:rsidRPr="00B67B01">
              <w:rPr>
                <w:sz w:val="24"/>
                <w:szCs w:val="24"/>
              </w:rPr>
              <w:t>и</w:t>
            </w:r>
            <w:r>
              <w:rPr>
                <w:sz w:val="24"/>
                <w:szCs w:val="24"/>
              </w:rPr>
              <w:t>тељск</w:t>
            </w:r>
            <w:r w:rsidRPr="00B67B01">
              <w:rPr>
                <w:sz w:val="24"/>
                <w:szCs w:val="24"/>
              </w:rPr>
              <w:t>и</w:t>
            </w:r>
            <w:r>
              <w:rPr>
                <w:sz w:val="24"/>
                <w:szCs w:val="24"/>
              </w:rPr>
              <w:t xml:space="preserve">х </w:t>
            </w:r>
            <w:r w:rsidRPr="00B67B01">
              <w:rPr>
                <w:sz w:val="24"/>
                <w:szCs w:val="24"/>
              </w:rPr>
              <w:t>сас</w:t>
            </w:r>
            <w:r>
              <w:rPr>
                <w:sz w:val="24"/>
                <w:szCs w:val="24"/>
              </w:rPr>
              <w:t>та</w:t>
            </w:r>
            <w:r w:rsidRPr="00B67B01">
              <w:rPr>
                <w:sz w:val="24"/>
                <w:szCs w:val="24"/>
              </w:rPr>
              <w:t>нак</w:t>
            </w:r>
            <w:r>
              <w:rPr>
                <w:sz w:val="24"/>
                <w:szCs w:val="24"/>
              </w:rPr>
              <w:t>а</w:t>
            </w:r>
          </w:p>
        </w:tc>
      </w:tr>
      <w:tr w:rsidR="00B67B01" w14:paraId="750122BE" w14:textId="77777777" w:rsidTr="00EE1855">
        <w:trPr>
          <w:trHeight w:hRule="exact" w:val="1135"/>
        </w:trPr>
        <w:tc>
          <w:tcPr>
            <w:tcW w:w="3289" w:type="dxa"/>
            <w:tcBorders>
              <w:top w:val="single" w:sz="5" w:space="0" w:color="000000"/>
              <w:left w:val="single" w:sz="5" w:space="0" w:color="000000"/>
              <w:bottom w:val="single" w:sz="5" w:space="0" w:color="000000"/>
              <w:right w:val="single" w:sz="5" w:space="0" w:color="000000"/>
            </w:tcBorders>
          </w:tcPr>
          <w:p w14:paraId="4D699159" w14:textId="77777777" w:rsidR="00B67B01" w:rsidRDefault="00B67B01" w:rsidP="00102914">
            <w:pPr>
              <w:ind w:left="102"/>
              <w:rPr>
                <w:sz w:val="24"/>
                <w:szCs w:val="24"/>
              </w:rPr>
            </w:pPr>
            <w:r w:rsidRPr="00B67B01">
              <w:rPr>
                <w:sz w:val="24"/>
                <w:szCs w:val="24"/>
              </w:rPr>
              <w:t>С</w:t>
            </w:r>
            <w:r>
              <w:rPr>
                <w:sz w:val="24"/>
                <w:szCs w:val="24"/>
              </w:rPr>
              <w:t>а</w:t>
            </w:r>
            <w:r w:rsidRPr="00B67B01">
              <w:rPr>
                <w:sz w:val="24"/>
                <w:szCs w:val="24"/>
              </w:rPr>
              <w:t>с</w:t>
            </w:r>
            <w:r>
              <w:rPr>
                <w:sz w:val="24"/>
                <w:szCs w:val="24"/>
              </w:rPr>
              <w:t>та</w:t>
            </w:r>
            <w:r w:rsidRPr="00B67B01">
              <w:rPr>
                <w:sz w:val="24"/>
                <w:szCs w:val="24"/>
              </w:rPr>
              <w:t>в</w:t>
            </w:r>
            <w:r>
              <w:rPr>
                <w:sz w:val="24"/>
                <w:szCs w:val="24"/>
              </w:rPr>
              <w:t>љ</w:t>
            </w:r>
            <w:r w:rsidRPr="00B67B01">
              <w:rPr>
                <w:sz w:val="24"/>
                <w:szCs w:val="24"/>
              </w:rPr>
              <w:t>ењ</w:t>
            </w:r>
            <w:r>
              <w:rPr>
                <w:sz w:val="24"/>
                <w:szCs w:val="24"/>
              </w:rPr>
              <w:t>е</w:t>
            </w:r>
            <w:r w:rsidRPr="00B67B01">
              <w:rPr>
                <w:sz w:val="24"/>
                <w:szCs w:val="24"/>
              </w:rPr>
              <w:t xml:space="preserve"> </w:t>
            </w:r>
            <w:r>
              <w:rPr>
                <w:sz w:val="24"/>
                <w:szCs w:val="24"/>
              </w:rPr>
              <w:t>те</w:t>
            </w:r>
            <w:r w:rsidRPr="00B67B01">
              <w:rPr>
                <w:sz w:val="24"/>
                <w:szCs w:val="24"/>
              </w:rPr>
              <w:t>с</w:t>
            </w:r>
            <w:r>
              <w:rPr>
                <w:sz w:val="24"/>
                <w:szCs w:val="24"/>
              </w:rPr>
              <w:t>това</w:t>
            </w:r>
          </w:p>
          <w:p w14:paraId="65F9DC0C" w14:textId="77777777" w:rsidR="00B67B01" w:rsidRDefault="00B67B01" w:rsidP="00102914">
            <w:pPr>
              <w:ind w:left="102"/>
              <w:rPr>
                <w:sz w:val="24"/>
                <w:szCs w:val="24"/>
              </w:rPr>
            </w:pPr>
            <w:r w:rsidRPr="00B67B01">
              <w:rPr>
                <w:sz w:val="24"/>
                <w:szCs w:val="24"/>
              </w:rPr>
              <w:t>з</w:t>
            </w:r>
            <w:r>
              <w:rPr>
                <w:sz w:val="24"/>
                <w:szCs w:val="24"/>
              </w:rPr>
              <w:t>а</w:t>
            </w:r>
            <w:r w:rsidRPr="00B67B01">
              <w:rPr>
                <w:sz w:val="24"/>
                <w:szCs w:val="24"/>
              </w:rPr>
              <w:t xml:space="preserve"> п</w:t>
            </w:r>
            <w:r>
              <w:rPr>
                <w:sz w:val="24"/>
                <w:szCs w:val="24"/>
              </w:rPr>
              <w:t>ол</w:t>
            </w:r>
            <w:r w:rsidRPr="00B67B01">
              <w:rPr>
                <w:sz w:val="24"/>
                <w:szCs w:val="24"/>
              </w:rPr>
              <w:t>а</w:t>
            </w:r>
            <w:r>
              <w:rPr>
                <w:sz w:val="24"/>
                <w:szCs w:val="24"/>
              </w:rPr>
              <w:t>г</w:t>
            </w:r>
            <w:r w:rsidRPr="00B67B01">
              <w:rPr>
                <w:sz w:val="24"/>
                <w:szCs w:val="24"/>
              </w:rPr>
              <w:t>ањ</w:t>
            </w:r>
            <w:r>
              <w:rPr>
                <w:sz w:val="24"/>
                <w:szCs w:val="24"/>
              </w:rPr>
              <w:t>е ЗИ</w:t>
            </w:r>
            <w:r w:rsidRPr="00B67B01">
              <w:rPr>
                <w:sz w:val="24"/>
                <w:szCs w:val="24"/>
              </w:rPr>
              <w:t xml:space="preserve"> н</w:t>
            </w:r>
            <w:r>
              <w:rPr>
                <w:sz w:val="24"/>
                <w:szCs w:val="24"/>
              </w:rPr>
              <w:t>а о</w:t>
            </w:r>
            <w:r w:rsidRPr="00B67B01">
              <w:rPr>
                <w:sz w:val="24"/>
                <w:szCs w:val="24"/>
              </w:rPr>
              <w:t>сн</w:t>
            </w:r>
            <w:r>
              <w:rPr>
                <w:sz w:val="24"/>
                <w:szCs w:val="24"/>
              </w:rPr>
              <w:t>о</w:t>
            </w:r>
            <w:r w:rsidRPr="00B67B01">
              <w:rPr>
                <w:sz w:val="24"/>
                <w:szCs w:val="24"/>
              </w:rPr>
              <w:t>в</w:t>
            </w:r>
            <w:r>
              <w:rPr>
                <w:sz w:val="24"/>
                <w:szCs w:val="24"/>
              </w:rPr>
              <w:t>у</w:t>
            </w:r>
            <w:r w:rsidRPr="00B67B01">
              <w:rPr>
                <w:sz w:val="24"/>
                <w:szCs w:val="24"/>
              </w:rPr>
              <w:t xml:space="preserve"> с</w:t>
            </w:r>
            <w:r>
              <w:rPr>
                <w:sz w:val="24"/>
                <w:szCs w:val="24"/>
              </w:rPr>
              <w:t>та</w:t>
            </w:r>
            <w:r w:rsidRPr="00B67B01">
              <w:rPr>
                <w:sz w:val="24"/>
                <w:szCs w:val="24"/>
              </w:rPr>
              <w:t>н</w:t>
            </w:r>
            <w:r>
              <w:rPr>
                <w:sz w:val="24"/>
                <w:szCs w:val="24"/>
              </w:rPr>
              <w:t>д</w:t>
            </w:r>
            <w:r w:rsidRPr="00B67B01">
              <w:rPr>
                <w:sz w:val="24"/>
                <w:szCs w:val="24"/>
              </w:rPr>
              <w:t>а</w:t>
            </w:r>
            <w:r>
              <w:rPr>
                <w:sz w:val="24"/>
                <w:szCs w:val="24"/>
              </w:rPr>
              <w:t xml:space="preserve">рда </w:t>
            </w:r>
            <w:r w:rsidRPr="00B67B01">
              <w:rPr>
                <w:sz w:val="24"/>
                <w:szCs w:val="24"/>
              </w:rPr>
              <w:t>ут</w:t>
            </w:r>
            <w:r>
              <w:rPr>
                <w:sz w:val="24"/>
                <w:szCs w:val="24"/>
              </w:rPr>
              <w:t>вр</w:t>
            </w:r>
            <w:r w:rsidRPr="00B67B01">
              <w:rPr>
                <w:sz w:val="24"/>
                <w:szCs w:val="24"/>
              </w:rPr>
              <w:t>ђени</w:t>
            </w:r>
            <w:r>
              <w:rPr>
                <w:sz w:val="24"/>
                <w:szCs w:val="24"/>
              </w:rPr>
              <w:t xml:space="preserve">х </w:t>
            </w:r>
            <w:r w:rsidRPr="00B67B01">
              <w:rPr>
                <w:sz w:val="24"/>
                <w:szCs w:val="24"/>
              </w:rPr>
              <w:t>н</w:t>
            </w:r>
            <w:r>
              <w:rPr>
                <w:sz w:val="24"/>
                <w:szCs w:val="24"/>
              </w:rPr>
              <w:t xml:space="preserve">а </w:t>
            </w:r>
            <w:r w:rsidRPr="00B67B01">
              <w:rPr>
                <w:sz w:val="24"/>
                <w:szCs w:val="24"/>
              </w:rPr>
              <w:t>п</w:t>
            </w:r>
            <w:r>
              <w:rPr>
                <w:sz w:val="24"/>
                <w:szCs w:val="24"/>
              </w:rPr>
              <w:t>о</w:t>
            </w:r>
            <w:r w:rsidRPr="00B67B01">
              <w:rPr>
                <w:sz w:val="24"/>
                <w:szCs w:val="24"/>
              </w:rPr>
              <w:t>че</w:t>
            </w:r>
            <w:r>
              <w:rPr>
                <w:sz w:val="24"/>
                <w:szCs w:val="24"/>
              </w:rPr>
              <w:t>т</w:t>
            </w:r>
            <w:r w:rsidRPr="00B67B01">
              <w:rPr>
                <w:sz w:val="24"/>
                <w:szCs w:val="24"/>
              </w:rPr>
              <w:t>к</w:t>
            </w:r>
            <w:r>
              <w:rPr>
                <w:sz w:val="24"/>
                <w:szCs w:val="24"/>
              </w:rPr>
              <w:t>у</w:t>
            </w:r>
            <w:r w:rsidRPr="00B67B01">
              <w:rPr>
                <w:sz w:val="24"/>
                <w:szCs w:val="24"/>
              </w:rPr>
              <w:t xml:space="preserve"> </w:t>
            </w:r>
            <w:r>
              <w:rPr>
                <w:sz w:val="24"/>
                <w:szCs w:val="24"/>
              </w:rPr>
              <w:t>год</w:t>
            </w:r>
            <w:r w:rsidRPr="00B67B01">
              <w:rPr>
                <w:sz w:val="24"/>
                <w:szCs w:val="24"/>
              </w:rPr>
              <w:t>ин</w:t>
            </w:r>
            <w:r>
              <w:rPr>
                <w:sz w:val="24"/>
                <w:szCs w:val="24"/>
              </w:rPr>
              <w:t>е</w:t>
            </w:r>
          </w:p>
        </w:tc>
        <w:tc>
          <w:tcPr>
            <w:tcW w:w="2977" w:type="dxa"/>
            <w:tcBorders>
              <w:top w:val="single" w:sz="5" w:space="0" w:color="000000"/>
              <w:left w:val="single" w:sz="5" w:space="0" w:color="000000"/>
              <w:bottom w:val="single" w:sz="5" w:space="0" w:color="000000"/>
              <w:right w:val="single" w:sz="5" w:space="0" w:color="000000"/>
            </w:tcBorders>
          </w:tcPr>
          <w:p w14:paraId="3D7B9499" w14:textId="77777777" w:rsidR="00B67B01" w:rsidRDefault="00B67B01" w:rsidP="00102914">
            <w:pPr>
              <w:ind w:left="102"/>
              <w:rPr>
                <w:sz w:val="24"/>
                <w:szCs w:val="24"/>
              </w:rPr>
            </w:pPr>
            <w:r>
              <w:rPr>
                <w:sz w:val="24"/>
                <w:szCs w:val="24"/>
              </w:rPr>
              <w:t>Изр</w:t>
            </w:r>
            <w:r w:rsidRPr="00B67B01">
              <w:rPr>
                <w:sz w:val="24"/>
                <w:szCs w:val="24"/>
              </w:rPr>
              <w:t>а</w:t>
            </w:r>
            <w:r>
              <w:rPr>
                <w:sz w:val="24"/>
                <w:szCs w:val="24"/>
              </w:rPr>
              <w:t>да</w:t>
            </w:r>
            <w:r w:rsidRPr="00B67B01">
              <w:rPr>
                <w:sz w:val="24"/>
                <w:szCs w:val="24"/>
              </w:rPr>
              <w:t xml:space="preserve"> </w:t>
            </w:r>
            <w:r>
              <w:rPr>
                <w:sz w:val="24"/>
                <w:szCs w:val="24"/>
              </w:rPr>
              <w:t>те</w:t>
            </w:r>
            <w:r w:rsidRPr="00B67B01">
              <w:rPr>
                <w:sz w:val="24"/>
                <w:szCs w:val="24"/>
              </w:rPr>
              <w:t>с</w:t>
            </w:r>
            <w:r>
              <w:rPr>
                <w:sz w:val="24"/>
                <w:szCs w:val="24"/>
              </w:rPr>
              <w:t>това</w:t>
            </w:r>
          </w:p>
          <w:p w14:paraId="49007C0F" w14:textId="77777777" w:rsidR="00B67B01" w:rsidRPr="00E0154C" w:rsidRDefault="00B67B01" w:rsidP="00102914">
            <w:pPr>
              <w:ind w:left="102"/>
              <w:rPr>
                <w:sz w:val="24"/>
                <w:szCs w:val="24"/>
                <w:lang w:val="sr-Cyrl-RS"/>
              </w:rPr>
            </w:pPr>
            <w:r w:rsidRPr="00B67B01">
              <w:rPr>
                <w:sz w:val="24"/>
                <w:szCs w:val="24"/>
              </w:rPr>
              <w:t>п</w:t>
            </w:r>
            <w:r>
              <w:rPr>
                <w:sz w:val="24"/>
                <w:szCs w:val="24"/>
              </w:rPr>
              <w:t>р</w:t>
            </w:r>
            <w:r w:rsidRPr="00B67B01">
              <w:rPr>
                <w:sz w:val="24"/>
                <w:szCs w:val="24"/>
              </w:rPr>
              <w:t>ем</w:t>
            </w:r>
            <w:r>
              <w:rPr>
                <w:sz w:val="24"/>
                <w:szCs w:val="24"/>
              </w:rPr>
              <w:t>а</w:t>
            </w:r>
            <w:r w:rsidRPr="00B67B01">
              <w:rPr>
                <w:sz w:val="24"/>
                <w:szCs w:val="24"/>
              </w:rPr>
              <w:t xml:space="preserve"> с</w:t>
            </w:r>
            <w:r>
              <w:rPr>
                <w:sz w:val="24"/>
                <w:szCs w:val="24"/>
              </w:rPr>
              <w:t>та</w:t>
            </w:r>
            <w:r w:rsidRPr="00B67B01">
              <w:rPr>
                <w:sz w:val="24"/>
                <w:szCs w:val="24"/>
              </w:rPr>
              <w:t>н</w:t>
            </w:r>
            <w:r>
              <w:rPr>
                <w:sz w:val="24"/>
                <w:szCs w:val="24"/>
              </w:rPr>
              <w:t>д</w:t>
            </w:r>
            <w:r w:rsidRPr="00B67B01">
              <w:rPr>
                <w:sz w:val="24"/>
                <w:szCs w:val="24"/>
              </w:rPr>
              <w:t>а</w:t>
            </w:r>
            <w:r>
              <w:rPr>
                <w:sz w:val="24"/>
                <w:szCs w:val="24"/>
              </w:rPr>
              <w:t>рд</w:t>
            </w:r>
            <w:r w:rsidRPr="00B67B01">
              <w:rPr>
                <w:sz w:val="24"/>
                <w:szCs w:val="24"/>
              </w:rPr>
              <w:t>им</w:t>
            </w:r>
            <w:r>
              <w:rPr>
                <w:sz w:val="24"/>
                <w:szCs w:val="24"/>
              </w:rPr>
              <w:t>а</w:t>
            </w:r>
            <w:r w:rsidR="00E0154C">
              <w:rPr>
                <w:sz w:val="24"/>
                <w:szCs w:val="24"/>
                <w:lang w:val="sr-Cyrl-RS"/>
              </w:rPr>
              <w:t xml:space="preserve"> и индивидуалним постигнућима</w:t>
            </w:r>
          </w:p>
        </w:tc>
        <w:tc>
          <w:tcPr>
            <w:tcW w:w="2693" w:type="dxa"/>
            <w:tcBorders>
              <w:top w:val="single" w:sz="5" w:space="0" w:color="000000"/>
              <w:left w:val="single" w:sz="5" w:space="0" w:color="000000"/>
              <w:bottom w:val="single" w:sz="5" w:space="0" w:color="000000"/>
              <w:right w:val="single" w:sz="5" w:space="0" w:color="000000"/>
            </w:tcBorders>
          </w:tcPr>
          <w:p w14:paraId="32A43A6B" w14:textId="77777777" w:rsidR="00B67B01" w:rsidRPr="003E0CE3" w:rsidRDefault="003E0CE3" w:rsidP="00102914">
            <w:pPr>
              <w:ind w:left="102"/>
              <w:rPr>
                <w:spacing w:val="1"/>
                <w:sz w:val="24"/>
                <w:szCs w:val="24"/>
                <w:lang w:val="sr-Cyrl-RS"/>
              </w:rPr>
            </w:pPr>
            <w:r>
              <w:rPr>
                <w:spacing w:val="1"/>
                <w:sz w:val="24"/>
                <w:szCs w:val="24"/>
              </w:rPr>
              <w:t>П</w:t>
            </w:r>
            <w:r w:rsidR="00B67B01" w:rsidRPr="00B67B01">
              <w:rPr>
                <w:spacing w:val="1"/>
                <w:sz w:val="24"/>
                <w:szCs w:val="24"/>
              </w:rPr>
              <w:t>редметни</w:t>
            </w:r>
            <w:r>
              <w:rPr>
                <w:spacing w:val="1"/>
                <w:sz w:val="24"/>
                <w:szCs w:val="24"/>
                <w:lang w:val="sr-Cyrl-RS"/>
              </w:rPr>
              <w:t xml:space="preserve"> </w:t>
            </w:r>
          </w:p>
          <w:p w14:paraId="6161F515" w14:textId="77777777" w:rsidR="00B67B01" w:rsidRPr="00B67B01" w:rsidRDefault="00B67B01" w:rsidP="00102914">
            <w:pPr>
              <w:ind w:left="102"/>
              <w:rPr>
                <w:spacing w:val="1"/>
                <w:sz w:val="24"/>
                <w:szCs w:val="24"/>
              </w:rPr>
            </w:pPr>
            <w:r>
              <w:rPr>
                <w:spacing w:val="1"/>
                <w:sz w:val="24"/>
                <w:szCs w:val="24"/>
              </w:rPr>
              <w:t>н</w:t>
            </w:r>
            <w:r w:rsidRPr="00B67B01">
              <w:rPr>
                <w:spacing w:val="1"/>
                <w:sz w:val="24"/>
                <w:szCs w:val="24"/>
              </w:rPr>
              <w:t>астав</w:t>
            </w:r>
            <w:r>
              <w:rPr>
                <w:spacing w:val="1"/>
                <w:sz w:val="24"/>
                <w:szCs w:val="24"/>
              </w:rPr>
              <w:t>ниц</w:t>
            </w:r>
            <w:r w:rsidRPr="00B67B01">
              <w:rPr>
                <w:spacing w:val="1"/>
                <w:sz w:val="24"/>
                <w:szCs w:val="24"/>
              </w:rPr>
              <w:t>и,</w:t>
            </w:r>
          </w:p>
          <w:p w14:paraId="06041B25" w14:textId="77777777" w:rsidR="00B67B01" w:rsidRPr="00E0154C" w:rsidRDefault="00B67B01" w:rsidP="00102914">
            <w:pPr>
              <w:ind w:left="102"/>
              <w:rPr>
                <w:spacing w:val="1"/>
                <w:sz w:val="24"/>
                <w:szCs w:val="24"/>
                <w:lang w:val="sr-Cyrl-RS"/>
              </w:rPr>
            </w:pPr>
            <w:r w:rsidRPr="00B67B01">
              <w:rPr>
                <w:spacing w:val="1"/>
                <w:sz w:val="24"/>
                <w:szCs w:val="24"/>
              </w:rPr>
              <w:t>Т</w:t>
            </w:r>
            <w:r>
              <w:rPr>
                <w:spacing w:val="1"/>
                <w:sz w:val="24"/>
                <w:szCs w:val="24"/>
              </w:rPr>
              <w:t>и</w:t>
            </w:r>
            <w:r w:rsidRPr="00B67B01">
              <w:rPr>
                <w:spacing w:val="1"/>
                <w:sz w:val="24"/>
                <w:szCs w:val="24"/>
              </w:rPr>
              <w:t>м</w:t>
            </w:r>
            <w:r w:rsidR="00E0154C">
              <w:rPr>
                <w:spacing w:val="1"/>
                <w:sz w:val="24"/>
                <w:szCs w:val="24"/>
                <w:lang w:val="sr-Cyrl-RS"/>
              </w:rPr>
              <w:t xml:space="preserve"> за инклузију</w:t>
            </w:r>
          </w:p>
        </w:tc>
        <w:tc>
          <w:tcPr>
            <w:tcW w:w="2835" w:type="dxa"/>
            <w:tcBorders>
              <w:top w:val="single" w:sz="5" w:space="0" w:color="000000"/>
              <w:left w:val="single" w:sz="5" w:space="0" w:color="000000"/>
              <w:bottom w:val="single" w:sz="5" w:space="0" w:color="000000"/>
              <w:right w:val="single" w:sz="5" w:space="0" w:color="000000"/>
            </w:tcBorders>
          </w:tcPr>
          <w:p w14:paraId="66921F39" w14:textId="77777777" w:rsidR="00B67B01" w:rsidRPr="003E0CE3" w:rsidRDefault="003E0CE3" w:rsidP="00102914">
            <w:pPr>
              <w:ind w:left="102"/>
              <w:rPr>
                <w:spacing w:val="-1"/>
                <w:sz w:val="24"/>
                <w:szCs w:val="24"/>
                <w:lang w:val="sr-Cyrl-RS"/>
              </w:rPr>
            </w:pPr>
            <w:r w:rsidRPr="00B67B01">
              <w:rPr>
                <w:spacing w:val="-1"/>
                <w:sz w:val="24"/>
                <w:szCs w:val="24"/>
              </w:rPr>
              <w:t>Д</w:t>
            </w:r>
            <w:r w:rsidR="00B67B01" w:rsidRPr="00B67B01">
              <w:rPr>
                <w:spacing w:val="-1"/>
                <w:sz w:val="24"/>
                <w:szCs w:val="24"/>
              </w:rPr>
              <w:t>руго</w:t>
            </w:r>
            <w:r>
              <w:rPr>
                <w:spacing w:val="-1"/>
                <w:sz w:val="24"/>
                <w:szCs w:val="24"/>
                <w:lang w:val="sr-Cyrl-RS"/>
              </w:rPr>
              <w:t xml:space="preserve"> </w:t>
            </w:r>
          </w:p>
          <w:p w14:paraId="0EC4C42C" w14:textId="77777777" w:rsidR="00B67B01" w:rsidRPr="00B67B01" w:rsidRDefault="00B67B01" w:rsidP="00102914">
            <w:pPr>
              <w:ind w:left="102"/>
              <w:rPr>
                <w:spacing w:val="-1"/>
                <w:sz w:val="24"/>
                <w:szCs w:val="24"/>
              </w:rPr>
            </w:pPr>
            <w:r w:rsidRPr="00B67B01">
              <w:rPr>
                <w:spacing w:val="-1"/>
                <w:sz w:val="24"/>
                <w:szCs w:val="24"/>
              </w:rPr>
              <w:t>полугодиште пр</w:t>
            </w:r>
            <w:r>
              <w:rPr>
                <w:spacing w:val="-1"/>
                <w:sz w:val="24"/>
                <w:szCs w:val="24"/>
              </w:rPr>
              <w:t>ем</w:t>
            </w:r>
            <w:r w:rsidRPr="00B67B01">
              <w:rPr>
                <w:spacing w:val="-1"/>
                <w:sz w:val="24"/>
                <w:szCs w:val="24"/>
              </w:rPr>
              <w:t>а</w:t>
            </w:r>
          </w:p>
          <w:p w14:paraId="2DA68621" w14:textId="77777777" w:rsidR="00B67B01" w:rsidRDefault="00B67B01" w:rsidP="00102914">
            <w:pPr>
              <w:ind w:left="102"/>
              <w:rPr>
                <w:spacing w:val="-1"/>
                <w:sz w:val="24"/>
                <w:szCs w:val="24"/>
              </w:rPr>
            </w:pPr>
            <w:r w:rsidRPr="00B67B01">
              <w:rPr>
                <w:spacing w:val="-1"/>
                <w:sz w:val="24"/>
                <w:szCs w:val="24"/>
              </w:rPr>
              <w:t>пл</w:t>
            </w:r>
            <w:r>
              <w:rPr>
                <w:spacing w:val="-1"/>
                <w:sz w:val="24"/>
                <w:szCs w:val="24"/>
              </w:rPr>
              <w:t>а</w:t>
            </w:r>
            <w:r w:rsidRPr="00B67B01">
              <w:rPr>
                <w:spacing w:val="-1"/>
                <w:sz w:val="24"/>
                <w:szCs w:val="24"/>
              </w:rPr>
              <w:t>ну МПС</w:t>
            </w:r>
          </w:p>
          <w:p w14:paraId="68747807" w14:textId="77777777" w:rsidR="00B52D29" w:rsidRPr="00B67B01" w:rsidRDefault="00B52D29" w:rsidP="00102914">
            <w:pPr>
              <w:ind w:left="102"/>
              <w:rPr>
                <w:spacing w:val="-1"/>
                <w:sz w:val="24"/>
                <w:szCs w:val="24"/>
              </w:rPr>
            </w:pPr>
            <w:r w:rsidRPr="00B52D29">
              <w:rPr>
                <w:spacing w:val="-1"/>
                <w:sz w:val="24"/>
                <w:szCs w:val="24"/>
              </w:rPr>
              <w:t>сваке школске године</w:t>
            </w:r>
          </w:p>
        </w:tc>
        <w:tc>
          <w:tcPr>
            <w:tcW w:w="3119" w:type="dxa"/>
            <w:tcBorders>
              <w:top w:val="single" w:sz="5" w:space="0" w:color="000000"/>
              <w:left w:val="single" w:sz="5" w:space="0" w:color="000000"/>
              <w:bottom w:val="single" w:sz="5" w:space="0" w:color="000000"/>
              <w:right w:val="single" w:sz="5" w:space="0" w:color="000000"/>
            </w:tcBorders>
          </w:tcPr>
          <w:p w14:paraId="572D8ECA" w14:textId="77777777" w:rsidR="00B67B01" w:rsidRPr="00B67B01" w:rsidRDefault="00B67B01" w:rsidP="00102914">
            <w:pPr>
              <w:ind w:left="102"/>
              <w:rPr>
                <w:sz w:val="24"/>
                <w:szCs w:val="24"/>
              </w:rPr>
            </w:pPr>
          </w:p>
          <w:p w14:paraId="09CBCAF4" w14:textId="77777777" w:rsidR="00B67B01" w:rsidRPr="00B67B01" w:rsidRDefault="00B67B01" w:rsidP="00102914">
            <w:pPr>
              <w:ind w:left="102"/>
              <w:rPr>
                <w:sz w:val="24"/>
                <w:szCs w:val="24"/>
              </w:rPr>
            </w:pPr>
          </w:p>
          <w:p w14:paraId="6A35B7DF" w14:textId="77777777" w:rsidR="00B67B01" w:rsidRPr="00E0154C" w:rsidRDefault="00E0154C" w:rsidP="00102914">
            <w:pPr>
              <w:ind w:left="102"/>
              <w:rPr>
                <w:sz w:val="24"/>
                <w:szCs w:val="24"/>
                <w:lang w:val="sr-Cyrl-RS"/>
              </w:rPr>
            </w:pPr>
            <w:r>
              <w:rPr>
                <w:sz w:val="24"/>
                <w:szCs w:val="24"/>
                <w:lang w:val="sr-Cyrl-RS"/>
              </w:rPr>
              <w:t>Индивидуализовани и прилагођени тестови</w:t>
            </w:r>
          </w:p>
          <w:p w14:paraId="29DBDFEC" w14:textId="77777777" w:rsidR="00B67B01" w:rsidRDefault="00B67B01" w:rsidP="00102914">
            <w:pPr>
              <w:ind w:left="102"/>
              <w:rPr>
                <w:sz w:val="24"/>
                <w:szCs w:val="24"/>
              </w:rPr>
            </w:pPr>
          </w:p>
          <w:p w14:paraId="732A2883" w14:textId="77777777" w:rsidR="00B67B01" w:rsidRDefault="00B67B01" w:rsidP="00102914">
            <w:pPr>
              <w:ind w:left="102"/>
              <w:rPr>
                <w:sz w:val="24"/>
                <w:szCs w:val="24"/>
              </w:rPr>
            </w:pPr>
          </w:p>
          <w:p w14:paraId="33612A3E" w14:textId="77777777" w:rsidR="00B67B01" w:rsidRDefault="00B67B01" w:rsidP="00102914">
            <w:pPr>
              <w:ind w:left="102"/>
              <w:rPr>
                <w:sz w:val="24"/>
                <w:szCs w:val="24"/>
              </w:rPr>
            </w:pPr>
          </w:p>
          <w:p w14:paraId="319E61B8" w14:textId="77777777" w:rsidR="00B67B01" w:rsidRDefault="00B67B01" w:rsidP="00102914">
            <w:pPr>
              <w:ind w:left="102"/>
              <w:rPr>
                <w:sz w:val="24"/>
                <w:szCs w:val="24"/>
              </w:rPr>
            </w:pPr>
          </w:p>
          <w:p w14:paraId="2417977A" w14:textId="77777777" w:rsidR="00B67B01" w:rsidRDefault="00B67B01" w:rsidP="00102914">
            <w:pPr>
              <w:ind w:left="102"/>
              <w:rPr>
                <w:sz w:val="24"/>
                <w:szCs w:val="24"/>
              </w:rPr>
            </w:pPr>
          </w:p>
          <w:p w14:paraId="381AEFAC" w14:textId="77777777" w:rsidR="00B67B01" w:rsidRDefault="00B67B01" w:rsidP="00102914">
            <w:pPr>
              <w:ind w:left="102"/>
              <w:rPr>
                <w:sz w:val="24"/>
                <w:szCs w:val="24"/>
              </w:rPr>
            </w:pPr>
          </w:p>
          <w:p w14:paraId="7C6976D7" w14:textId="77777777" w:rsidR="00B67B01" w:rsidRDefault="00B67B01" w:rsidP="00102914">
            <w:pPr>
              <w:ind w:left="102"/>
              <w:rPr>
                <w:sz w:val="24"/>
                <w:szCs w:val="24"/>
              </w:rPr>
            </w:pPr>
          </w:p>
        </w:tc>
      </w:tr>
      <w:tr w:rsidR="00B67B01" w14:paraId="75795A38" w14:textId="77777777" w:rsidTr="00EE1855">
        <w:trPr>
          <w:trHeight w:hRule="exact" w:val="1135"/>
        </w:trPr>
        <w:tc>
          <w:tcPr>
            <w:tcW w:w="3289" w:type="dxa"/>
            <w:tcBorders>
              <w:top w:val="single" w:sz="5" w:space="0" w:color="000000"/>
              <w:left w:val="single" w:sz="5" w:space="0" w:color="000000"/>
              <w:bottom w:val="single" w:sz="5" w:space="0" w:color="000000"/>
              <w:right w:val="single" w:sz="5" w:space="0" w:color="000000"/>
            </w:tcBorders>
          </w:tcPr>
          <w:p w14:paraId="479ED0FA" w14:textId="77777777" w:rsidR="00B67B01" w:rsidRDefault="00B67B01" w:rsidP="00102914">
            <w:pPr>
              <w:ind w:left="102"/>
              <w:rPr>
                <w:sz w:val="24"/>
                <w:szCs w:val="24"/>
              </w:rPr>
            </w:pPr>
            <w:r>
              <w:rPr>
                <w:sz w:val="24"/>
                <w:szCs w:val="24"/>
              </w:rPr>
              <w:t>Одр</w:t>
            </w:r>
            <w:r w:rsidRPr="00B67B01">
              <w:rPr>
                <w:sz w:val="24"/>
                <w:szCs w:val="24"/>
              </w:rPr>
              <w:t>еђи</w:t>
            </w:r>
            <w:r>
              <w:rPr>
                <w:sz w:val="24"/>
                <w:szCs w:val="24"/>
              </w:rPr>
              <w:t>в</w:t>
            </w:r>
            <w:r w:rsidRPr="00B67B01">
              <w:rPr>
                <w:sz w:val="24"/>
                <w:szCs w:val="24"/>
              </w:rPr>
              <w:t>ањ</w:t>
            </w:r>
            <w:r>
              <w:rPr>
                <w:sz w:val="24"/>
                <w:szCs w:val="24"/>
              </w:rPr>
              <w:t>е</w:t>
            </w:r>
          </w:p>
          <w:p w14:paraId="32C3EDB3" w14:textId="77777777" w:rsidR="00B67B01" w:rsidRDefault="00B67B01" w:rsidP="00102914">
            <w:pPr>
              <w:ind w:left="102"/>
              <w:rPr>
                <w:sz w:val="24"/>
                <w:szCs w:val="24"/>
              </w:rPr>
            </w:pPr>
            <w:r w:rsidRPr="00B67B01">
              <w:rPr>
                <w:sz w:val="24"/>
                <w:szCs w:val="24"/>
              </w:rPr>
              <w:t>п</w:t>
            </w:r>
            <w:r>
              <w:rPr>
                <w:sz w:val="24"/>
                <w:szCs w:val="24"/>
              </w:rPr>
              <w:t>р</w:t>
            </w:r>
            <w:r w:rsidRPr="00B67B01">
              <w:rPr>
                <w:sz w:val="24"/>
                <w:szCs w:val="24"/>
              </w:rPr>
              <w:t>а</w:t>
            </w:r>
            <w:r>
              <w:rPr>
                <w:sz w:val="24"/>
                <w:szCs w:val="24"/>
              </w:rPr>
              <w:t>т</w:t>
            </w:r>
            <w:r w:rsidRPr="00B67B01">
              <w:rPr>
                <w:sz w:val="24"/>
                <w:szCs w:val="24"/>
              </w:rPr>
              <w:t>и</w:t>
            </w:r>
            <w:r>
              <w:rPr>
                <w:sz w:val="24"/>
                <w:szCs w:val="24"/>
              </w:rPr>
              <w:t>о</w:t>
            </w:r>
            <w:r w:rsidRPr="00B67B01">
              <w:rPr>
                <w:sz w:val="24"/>
                <w:szCs w:val="24"/>
              </w:rPr>
              <w:t>ц</w:t>
            </w:r>
            <w:r>
              <w:rPr>
                <w:sz w:val="24"/>
                <w:szCs w:val="24"/>
              </w:rPr>
              <w:t>а</w:t>
            </w:r>
            <w:r w:rsidRPr="00B67B01">
              <w:rPr>
                <w:sz w:val="24"/>
                <w:szCs w:val="24"/>
              </w:rPr>
              <w:t xml:space="preserve"> </w:t>
            </w:r>
            <w:r>
              <w:rPr>
                <w:sz w:val="24"/>
                <w:szCs w:val="24"/>
              </w:rPr>
              <w:t>у</w:t>
            </w:r>
            <w:r w:rsidRPr="00B67B01">
              <w:rPr>
                <w:sz w:val="24"/>
                <w:szCs w:val="24"/>
              </w:rPr>
              <w:t xml:space="preserve"> циљ</w:t>
            </w:r>
            <w:r>
              <w:rPr>
                <w:sz w:val="24"/>
                <w:szCs w:val="24"/>
              </w:rPr>
              <w:t xml:space="preserve">у </w:t>
            </w:r>
            <w:r w:rsidRPr="00B67B01">
              <w:rPr>
                <w:sz w:val="24"/>
                <w:szCs w:val="24"/>
              </w:rPr>
              <w:t>пру</w:t>
            </w:r>
            <w:r>
              <w:rPr>
                <w:sz w:val="24"/>
                <w:szCs w:val="24"/>
              </w:rPr>
              <w:t>ж</w:t>
            </w:r>
            <w:r w:rsidRPr="00B67B01">
              <w:rPr>
                <w:sz w:val="24"/>
                <w:szCs w:val="24"/>
              </w:rPr>
              <w:t>ањ</w:t>
            </w:r>
            <w:r>
              <w:rPr>
                <w:sz w:val="24"/>
                <w:szCs w:val="24"/>
              </w:rPr>
              <w:t>а</w:t>
            </w:r>
            <w:r w:rsidRPr="00B67B01">
              <w:rPr>
                <w:sz w:val="24"/>
                <w:szCs w:val="24"/>
              </w:rPr>
              <w:t xml:space="preserve"> п</w:t>
            </w:r>
            <w:r>
              <w:rPr>
                <w:sz w:val="24"/>
                <w:szCs w:val="24"/>
              </w:rPr>
              <w:t>одрш</w:t>
            </w:r>
            <w:r w:rsidRPr="00B67B01">
              <w:rPr>
                <w:sz w:val="24"/>
                <w:szCs w:val="24"/>
              </w:rPr>
              <w:t>к</w:t>
            </w:r>
            <w:r>
              <w:rPr>
                <w:sz w:val="24"/>
                <w:szCs w:val="24"/>
              </w:rPr>
              <w:t>е</w:t>
            </w:r>
            <w:r w:rsidRPr="00B67B01">
              <w:rPr>
                <w:sz w:val="24"/>
                <w:szCs w:val="24"/>
              </w:rPr>
              <w:t xml:space="preserve"> </w:t>
            </w:r>
            <w:r>
              <w:rPr>
                <w:sz w:val="24"/>
                <w:szCs w:val="24"/>
              </w:rPr>
              <w:t xml:space="preserve">и </w:t>
            </w:r>
            <w:r w:rsidRPr="00B67B01">
              <w:rPr>
                <w:sz w:val="24"/>
                <w:szCs w:val="24"/>
              </w:rPr>
              <w:t>п</w:t>
            </w:r>
            <w:r>
              <w:rPr>
                <w:sz w:val="24"/>
                <w:szCs w:val="24"/>
              </w:rPr>
              <w:t>од</w:t>
            </w:r>
            <w:r w:rsidRPr="00B67B01">
              <w:rPr>
                <w:sz w:val="24"/>
                <w:szCs w:val="24"/>
              </w:rPr>
              <w:t>с</w:t>
            </w:r>
            <w:r>
              <w:rPr>
                <w:sz w:val="24"/>
                <w:szCs w:val="24"/>
              </w:rPr>
              <w:t>т</w:t>
            </w:r>
            <w:r w:rsidRPr="00B67B01">
              <w:rPr>
                <w:sz w:val="24"/>
                <w:szCs w:val="24"/>
              </w:rPr>
              <w:t>ица</w:t>
            </w:r>
            <w:r>
              <w:rPr>
                <w:sz w:val="24"/>
                <w:szCs w:val="24"/>
              </w:rPr>
              <w:t>ја за р</w:t>
            </w:r>
            <w:r w:rsidRPr="00B67B01">
              <w:rPr>
                <w:sz w:val="24"/>
                <w:szCs w:val="24"/>
              </w:rPr>
              <w:t>а</w:t>
            </w:r>
            <w:r>
              <w:rPr>
                <w:sz w:val="24"/>
                <w:szCs w:val="24"/>
              </w:rPr>
              <w:t>д</w:t>
            </w:r>
          </w:p>
        </w:tc>
        <w:tc>
          <w:tcPr>
            <w:tcW w:w="2977" w:type="dxa"/>
            <w:tcBorders>
              <w:top w:val="single" w:sz="5" w:space="0" w:color="000000"/>
              <w:left w:val="single" w:sz="5" w:space="0" w:color="000000"/>
              <w:bottom w:val="single" w:sz="5" w:space="0" w:color="000000"/>
              <w:right w:val="single" w:sz="5" w:space="0" w:color="000000"/>
            </w:tcBorders>
          </w:tcPr>
          <w:p w14:paraId="2182AE91" w14:textId="77777777" w:rsidR="00B67B01" w:rsidRDefault="00B67B01" w:rsidP="00102914">
            <w:pPr>
              <w:ind w:left="102"/>
              <w:rPr>
                <w:sz w:val="24"/>
                <w:szCs w:val="24"/>
              </w:rPr>
            </w:pPr>
            <w:r>
              <w:rPr>
                <w:sz w:val="24"/>
                <w:szCs w:val="24"/>
              </w:rPr>
              <w:t>П</w:t>
            </w:r>
            <w:r w:rsidRPr="00B67B01">
              <w:rPr>
                <w:sz w:val="24"/>
                <w:szCs w:val="24"/>
              </w:rPr>
              <w:t>ружен</w:t>
            </w:r>
            <w:r>
              <w:rPr>
                <w:sz w:val="24"/>
                <w:szCs w:val="24"/>
              </w:rPr>
              <w:t>а</w:t>
            </w:r>
            <w:r w:rsidRPr="00B67B01">
              <w:rPr>
                <w:sz w:val="24"/>
                <w:szCs w:val="24"/>
              </w:rPr>
              <w:t xml:space="preserve"> </w:t>
            </w:r>
            <w:r>
              <w:rPr>
                <w:sz w:val="24"/>
                <w:szCs w:val="24"/>
              </w:rPr>
              <w:t>додат</w:t>
            </w:r>
            <w:r w:rsidRPr="00B67B01">
              <w:rPr>
                <w:sz w:val="24"/>
                <w:szCs w:val="24"/>
              </w:rPr>
              <w:t>н</w:t>
            </w:r>
            <w:r>
              <w:rPr>
                <w:sz w:val="24"/>
                <w:szCs w:val="24"/>
              </w:rPr>
              <w:t>а</w:t>
            </w:r>
          </w:p>
          <w:p w14:paraId="2D6FAF8B" w14:textId="77777777" w:rsidR="00B67B01" w:rsidRDefault="00D47970" w:rsidP="00102914">
            <w:pPr>
              <w:ind w:left="102"/>
              <w:rPr>
                <w:sz w:val="24"/>
                <w:szCs w:val="24"/>
              </w:rPr>
            </w:pPr>
            <w:r w:rsidRPr="00B67B01">
              <w:rPr>
                <w:sz w:val="24"/>
                <w:szCs w:val="24"/>
              </w:rPr>
              <w:t>П</w:t>
            </w:r>
            <w:r w:rsidR="00B67B01">
              <w:rPr>
                <w:sz w:val="24"/>
                <w:szCs w:val="24"/>
              </w:rPr>
              <w:t>одрш</w:t>
            </w:r>
            <w:r w:rsidR="00B67B01" w:rsidRPr="00B67B01">
              <w:rPr>
                <w:sz w:val="24"/>
                <w:szCs w:val="24"/>
              </w:rPr>
              <w:t>к</w:t>
            </w:r>
            <w:r w:rsidR="00B67B01">
              <w:rPr>
                <w:sz w:val="24"/>
                <w:szCs w:val="24"/>
              </w:rPr>
              <w:t>а</w:t>
            </w:r>
          </w:p>
        </w:tc>
        <w:tc>
          <w:tcPr>
            <w:tcW w:w="2693" w:type="dxa"/>
            <w:tcBorders>
              <w:top w:val="single" w:sz="5" w:space="0" w:color="000000"/>
              <w:left w:val="single" w:sz="5" w:space="0" w:color="000000"/>
              <w:bottom w:val="single" w:sz="5" w:space="0" w:color="000000"/>
              <w:right w:val="single" w:sz="5" w:space="0" w:color="000000"/>
            </w:tcBorders>
          </w:tcPr>
          <w:p w14:paraId="30AE2A2F" w14:textId="77777777" w:rsidR="00B67B01" w:rsidRDefault="003E0CE3" w:rsidP="00102914">
            <w:pPr>
              <w:ind w:left="102"/>
              <w:rPr>
                <w:spacing w:val="1"/>
                <w:sz w:val="24"/>
                <w:szCs w:val="24"/>
                <w:lang w:val="sr-Cyrl-RS"/>
              </w:rPr>
            </w:pPr>
            <w:r w:rsidRPr="00B67B01">
              <w:rPr>
                <w:spacing w:val="1"/>
                <w:sz w:val="24"/>
                <w:szCs w:val="24"/>
              </w:rPr>
              <w:t>С</w:t>
            </w:r>
            <w:r w:rsidR="00B67B01" w:rsidRPr="00B67B01">
              <w:rPr>
                <w:spacing w:val="1"/>
                <w:sz w:val="24"/>
                <w:szCs w:val="24"/>
              </w:rPr>
              <w:t>труч</w:t>
            </w:r>
            <w:r w:rsidR="00B67B01">
              <w:rPr>
                <w:spacing w:val="1"/>
                <w:sz w:val="24"/>
                <w:szCs w:val="24"/>
              </w:rPr>
              <w:t>н</w:t>
            </w:r>
            <w:r w:rsidR="00B67B01" w:rsidRPr="00B67B01">
              <w:rPr>
                <w:spacing w:val="1"/>
                <w:sz w:val="24"/>
                <w:szCs w:val="24"/>
              </w:rPr>
              <w:t>о</w:t>
            </w:r>
            <w:r>
              <w:rPr>
                <w:spacing w:val="1"/>
                <w:sz w:val="24"/>
                <w:szCs w:val="24"/>
                <w:lang w:val="sr-Cyrl-RS"/>
              </w:rPr>
              <w:t xml:space="preserve"> </w:t>
            </w:r>
            <w:r w:rsidR="00B67B01" w:rsidRPr="00B67B01">
              <w:rPr>
                <w:spacing w:val="1"/>
                <w:sz w:val="24"/>
                <w:szCs w:val="24"/>
              </w:rPr>
              <w:t>л</w:t>
            </w:r>
            <w:r w:rsidR="00B67B01">
              <w:rPr>
                <w:spacing w:val="1"/>
                <w:sz w:val="24"/>
                <w:szCs w:val="24"/>
              </w:rPr>
              <w:t>иц</w:t>
            </w:r>
            <w:r w:rsidR="00B67B01" w:rsidRPr="00B67B01">
              <w:rPr>
                <w:spacing w:val="1"/>
                <w:sz w:val="24"/>
                <w:szCs w:val="24"/>
              </w:rPr>
              <w:t>е</w:t>
            </w:r>
            <w:r w:rsidR="00E0154C">
              <w:rPr>
                <w:spacing w:val="1"/>
                <w:sz w:val="24"/>
                <w:szCs w:val="24"/>
                <w:lang w:val="sr-Cyrl-RS"/>
              </w:rPr>
              <w:t>,</w:t>
            </w:r>
          </w:p>
          <w:p w14:paraId="249519E1" w14:textId="77777777" w:rsidR="00E0154C" w:rsidRPr="00E0154C" w:rsidRDefault="00E0154C" w:rsidP="00102914">
            <w:pPr>
              <w:ind w:left="102"/>
              <w:rPr>
                <w:spacing w:val="1"/>
                <w:sz w:val="24"/>
                <w:szCs w:val="24"/>
                <w:lang w:val="sr-Cyrl-RS"/>
              </w:rPr>
            </w:pPr>
            <w:r>
              <w:rPr>
                <w:spacing w:val="1"/>
                <w:sz w:val="24"/>
                <w:szCs w:val="24"/>
                <w:lang w:val="sr-Cyrl-RS"/>
              </w:rPr>
              <w:t>психолог Школе</w:t>
            </w:r>
          </w:p>
        </w:tc>
        <w:tc>
          <w:tcPr>
            <w:tcW w:w="2835" w:type="dxa"/>
            <w:tcBorders>
              <w:top w:val="single" w:sz="5" w:space="0" w:color="000000"/>
              <w:left w:val="single" w:sz="5" w:space="0" w:color="000000"/>
              <w:bottom w:val="single" w:sz="5" w:space="0" w:color="000000"/>
              <w:right w:val="single" w:sz="5" w:space="0" w:color="000000"/>
            </w:tcBorders>
          </w:tcPr>
          <w:p w14:paraId="070E8730" w14:textId="77777777" w:rsidR="00B67B01" w:rsidRPr="003E0CE3" w:rsidRDefault="003E0CE3" w:rsidP="00102914">
            <w:pPr>
              <w:ind w:left="102"/>
              <w:rPr>
                <w:spacing w:val="-1"/>
                <w:sz w:val="24"/>
                <w:szCs w:val="24"/>
                <w:lang w:val="sr-Cyrl-RS"/>
              </w:rPr>
            </w:pPr>
            <w:r w:rsidRPr="00B67B01">
              <w:rPr>
                <w:spacing w:val="-1"/>
                <w:sz w:val="24"/>
                <w:szCs w:val="24"/>
              </w:rPr>
              <w:t>Д</w:t>
            </w:r>
            <w:r w:rsidR="00B67B01" w:rsidRPr="00B67B01">
              <w:rPr>
                <w:spacing w:val="-1"/>
                <w:sz w:val="24"/>
                <w:szCs w:val="24"/>
              </w:rPr>
              <w:t>руго</w:t>
            </w:r>
            <w:r>
              <w:rPr>
                <w:spacing w:val="-1"/>
                <w:sz w:val="24"/>
                <w:szCs w:val="24"/>
                <w:lang w:val="sr-Cyrl-RS"/>
              </w:rPr>
              <w:t xml:space="preserve">  </w:t>
            </w:r>
          </w:p>
          <w:p w14:paraId="5364E3A0" w14:textId="77777777" w:rsidR="00B67B01" w:rsidRDefault="00B67B01" w:rsidP="00102914">
            <w:pPr>
              <w:ind w:left="102"/>
              <w:rPr>
                <w:spacing w:val="-1"/>
                <w:sz w:val="24"/>
                <w:szCs w:val="24"/>
              </w:rPr>
            </w:pPr>
            <w:r w:rsidRPr="00B67B01">
              <w:rPr>
                <w:spacing w:val="-1"/>
                <w:sz w:val="24"/>
                <w:szCs w:val="24"/>
              </w:rPr>
              <w:t>полугодиште, пр</w:t>
            </w:r>
            <w:r>
              <w:rPr>
                <w:spacing w:val="-1"/>
                <w:sz w:val="24"/>
                <w:szCs w:val="24"/>
              </w:rPr>
              <w:t>ем</w:t>
            </w:r>
            <w:r w:rsidRPr="00B67B01">
              <w:rPr>
                <w:spacing w:val="-1"/>
                <w:sz w:val="24"/>
                <w:szCs w:val="24"/>
              </w:rPr>
              <w:t>а</w:t>
            </w:r>
            <w:r>
              <w:rPr>
                <w:spacing w:val="-1"/>
                <w:sz w:val="24"/>
                <w:szCs w:val="24"/>
              </w:rPr>
              <w:t xml:space="preserve"> </w:t>
            </w:r>
            <w:r w:rsidRPr="00B67B01">
              <w:rPr>
                <w:spacing w:val="-1"/>
                <w:sz w:val="24"/>
                <w:szCs w:val="24"/>
              </w:rPr>
              <w:t>пл</w:t>
            </w:r>
            <w:r>
              <w:rPr>
                <w:spacing w:val="-1"/>
                <w:sz w:val="24"/>
                <w:szCs w:val="24"/>
              </w:rPr>
              <w:t>а</w:t>
            </w:r>
            <w:r w:rsidRPr="00B67B01">
              <w:rPr>
                <w:spacing w:val="-1"/>
                <w:sz w:val="24"/>
                <w:szCs w:val="24"/>
              </w:rPr>
              <w:t>ну МПС</w:t>
            </w:r>
          </w:p>
          <w:p w14:paraId="607D4AE3" w14:textId="77777777" w:rsidR="00B52D29" w:rsidRPr="00B67B01" w:rsidRDefault="00B52D29" w:rsidP="00102914">
            <w:pPr>
              <w:ind w:left="102"/>
              <w:rPr>
                <w:spacing w:val="-1"/>
                <w:sz w:val="24"/>
                <w:szCs w:val="24"/>
              </w:rPr>
            </w:pPr>
            <w:r w:rsidRPr="00B52D29">
              <w:rPr>
                <w:spacing w:val="-1"/>
                <w:sz w:val="24"/>
                <w:szCs w:val="24"/>
              </w:rPr>
              <w:t>сваке школске године</w:t>
            </w:r>
          </w:p>
        </w:tc>
        <w:tc>
          <w:tcPr>
            <w:tcW w:w="3119" w:type="dxa"/>
            <w:tcBorders>
              <w:top w:val="single" w:sz="5" w:space="0" w:color="000000"/>
              <w:left w:val="single" w:sz="5" w:space="0" w:color="000000"/>
              <w:bottom w:val="single" w:sz="5" w:space="0" w:color="000000"/>
              <w:right w:val="single" w:sz="5" w:space="0" w:color="000000"/>
            </w:tcBorders>
          </w:tcPr>
          <w:p w14:paraId="41AED788" w14:textId="77777777" w:rsidR="00B67B01" w:rsidRDefault="00B67B01" w:rsidP="00102914">
            <w:pPr>
              <w:ind w:left="102"/>
              <w:rPr>
                <w:sz w:val="24"/>
                <w:szCs w:val="24"/>
              </w:rPr>
            </w:pPr>
            <w:r>
              <w:rPr>
                <w:sz w:val="24"/>
                <w:szCs w:val="24"/>
              </w:rPr>
              <w:t>З</w:t>
            </w:r>
            <w:r w:rsidRPr="00B67B01">
              <w:rPr>
                <w:sz w:val="24"/>
                <w:szCs w:val="24"/>
              </w:rPr>
              <w:t>аписни</w:t>
            </w:r>
            <w:r>
              <w:rPr>
                <w:sz w:val="24"/>
                <w:szCs w:val="24"/>
              </w:rPr>
              <w:t>к</w:t>
            </w:r>
            <w:r w:rsidRPr="00B67B01">
              <w:rPr>
                <w:sz w:val="24"/>
                <w:szCs w:val="24"/>
              </w:rPr>
              <w:t xml:space="preserve"> с</w:t>
            </w:r>
            <w:r>
              <w:rPr>
                <w:sz w:val="24"/>
                <w:szCs w:val="24"/>
              </w:rPr>
              <w:t>а</w:t>
            </w:r>
          </w:p>
          <w:p w14:paraId="6B8F59EA" w14:textId="77777777" w:rsidR="00B67B01" w:rsidRDefault="00B67B01" w:rsidP="00102914">
            <w:pPr>
              <w:ind w:left="102"/>
              <w:rPr>
                <w:sz w:val="24"/>
                <w:szCs w:val="24"/>
              </w:rPr>
            </w:pPr>
            <w:r w:rsidRPr="00B67B01">
              <w:rPr>
                <w:sz w:val="24"/>
                <w:szCs w:val="24"/>
              </w:rPr>
              <w:t>за</w:t>
            </w:r>
            <w:r>
              <w:rPr>
                <w:sz w:val="24"/>
                <w:szCs w:val="24"/>
              </w:rPr>
              <w:t xml:space="preserve">вршног </w:t>
            </w:r>
            <w:r w:rsidRPr="00B67B01">
              <w:rPr>
                <w:sz w:val="24"/>
                <w:szCs w:val="24"/>
              </w:rPr>
              <w:t>испи</w:t>
            </w:r>
            <w:r>
              <w:rPr>
                <w:sz w:val="24"/>
                <w:szCs w:val="24"/>
              </w:rPr>
              <w:t>та</w:t>
            </w:r>
          </w:p>
        </w:tc>
      </w:tr>
      <w:tr w:rsidR="00B67B01" w14:paraId="52A49A2C" w14:textId="77777777" w:rsidTr="00EE1855">
        <w:trPr>
          <w:trHeight w:hRule="exact" w:val="1135"/>
        </w:trPr>
        <w:tc>
          <w:tcPr>
            <w:tcW w:w="3289" w:type="dxa"/>
            <w:tcBorders>
              <w:top w:val="single" w:sz="5" w:space="0" w:color="000000"/>
              <w:left w:val="single" w:sz="5" w:space="0" w:color="000000"/>
              <w:bottom w:val="single" w:sz="5" w:space="0" w:color="000000"/>
              <w:right w:val="single" w:sz="5" w:space="0" w:color="000000"/>
            </w:tcBorders>
          </w:tcPr>
          <w:p w14:paraId="4B870C0E" w14:textId="77777777" w:rsidR="00B67B01" w:rsidRDefault="00B67B01" w:rsidP="00102914">
            <w:pPr>
              <w:ind w:left="102"/>
              <w:rPr>
                <w:sz w:val="24"/>
                <w:szCs w:val="24"/>
              </w:rPr>
            </w:pPr>
            <w:r>
              <w:rPr>
                <w:sz w:val="24"/>
                <w:szCs w:val="24"/>
              </w:rPr>
              <w:t>Изр</w:t>
            </w:r>
            <w:r w:rsidRPr="00B67B01">
              <w:rPr>
                <w:sz w:val="24"/>
                <w:szCs w:val="24"/>
              </w:rPr>
              <w:t>а</w:t>
            </w:r>
            <w:r>
              <w:rPr>
                <w:sz w:val="24"/>
                <w:szCs w:val="24"/>
              </w:rPr>
              <w:t>да</w:t>
            </w:r>
            <w:r w:rsidRPr="00B67B01">
              <w:rPr>
                <w:sz w:val="24"/>
                <w:szCs w:val="24"/>
              </w:rPr>
              <w:t xml:space="preserve"> п</w:t>
            </w:r>
            <w:r>
              <w:rPr>
                <w:sz w:val="24"/>
                <w:szCs w:val="24"/>
              </w:rPr>
              <w:t>роб</w:t>
            </w:r>
            <w:r w:rsidRPr="00B67B01">
              <w:rPr>
                <w:sz w:val="24"/>
                <w:szCs w:val="24"/>
              </w:rPr>
              <w:t>н</w:t>
            </w:r>
            <w:r>
              <w:rPr>
                <w:sz w:val="24"/>
                <w:szCs w:val="24"/>
              </w:rPr>
              <w:t>ог ЗИ</w:t>
            </w:r>
          </w:p>
          <w:p w14:paraId="16E65CB7" w14:textId="77777777" w:rsidR="00B67B01" w:rsidRDefault="00B67B01" w:rsidP="00102914">
            <w:pPr>
              <w:ind w:left="102"/>
              <w:rPr>
                <w:sz w:val="24"/>
                <w:szCs w:val="24"/>
              </w:rPr>
            </w:pPr>
            <w:r>
              <w:rPr>
                <w:sz w:val="24"/>
                <w:szCs w:val="24"/>
              </w:rPr>
              <w:t>(С</w:t>
            </w:r>
            <w:r w:rsidRPr="00B67B01">
              <w:rPr>
                <w:sz w:val="24"/>
                <w:szCs w:val="24"/>
              </w:rPr>
              <w:t>иму</w:t>
            </w:r>
            <w:r>
              <w:rPr>
                <w:sz w:val="24"/>
                <w:szCs w:val="24"/>
              </w:rPr>
              <w:t>л</w:t>
            </w:r>
            <w:r w:rsidRPr="00B67B01">
              <w:rPr>
                <w:sz w:val="24"/>
                <w:szCs w:val="24"/>
              </w:rPr>
              <w:t>аци</w:t>
            </w:r>
            <w:r>
              <w:rPr>
                <w:sz w:val="24"/>
                <w:szCs w:val="24"/>
              </w:rPr>
              <w:t xml:space="preserve">ја </w:t>
            </w:r>
            <w:r w:rsidRPr="00B67B01">
              <w:rPr>
                <w:sz w:val="24"/>
                <w:szCs w:val="24"/>
              </w:rPr>
              <w:t>З</w:t>
            </w:r>
            <w:r>
              <w:rPr>
                <w:sz w:val="24"/>
                <w:szCs w:val="24"/>
              </w:rPr>
              <w:t>И)</w:t>
            </w:r>
            <w:r w:rsidRPr="00B67B01">
              <w:rPr>
                <w:sz w:val="24"/>
                <w:szCs w:val="24"/>
              </w:rPr>
              <w:t xml:space="preserve"> </w:t>
            </w:r>
            <w:r>
              <w:rPr>
                <w:sz w:val="24"/>
                <w:szCs w:val="24"/>
              </w:rPr>
              <w:t>и</w:t>
            </w:r>
          </w:p>
          <w:p w14:paraId="1E7F93FA" w14:textId="77777777" w:rsidR="00B67B01" w:rsidRDefault="00B67B01" w:rsidP="00102914">
            <w:pPr>
              <w:ind w:left="102"/>
              <w:rPr>
                <w:sz w:val="24"/>
                <w:szCs w:val="24"/>
              </w:rPr>
            </w:pPr>
            <w:r>
              <w:rPr>
                <w:sz w:val="24"/>
                <w:szCs w:val="24"/>
              </w:rPr>
              <w:t>Ан</w:t>
            </w:r>
            <w:r w:rsidRPr="00B67B01">
              <w:rPr>
                <w:sz w:val="24"/>
                <w:szCs w:val="24"/>
              </w:rPr>
              <w:t>а</w:t>
            </w:r>
            <w:r>
              <w:rPr>
                <w:sz w:val="24"/>
                <w:szCs w:val="24"/>
              </w:rPr>
              <w:t>л</w:t>
            </w:r>
            <w:r w:rsidRPr="00B67B01">
              <w:rPr>
                <w:sz w:val="24"/>
                <w:szCs w:val="24"/>
              </w:rPr>
              <w:t>из</w:t>
            </w:r>
            <w:r>
              <w:rPr>
                <w:sz w:val="24"/>
                <w:szCs w:val="24"/>
              </w:rPr>
              <w:t>а</w:t>
            </w:r>
            <w:r w:rsidRPr="00B67B01">
              <w:rPr>
                <w:sz w:val="24"/>
                <w:szCs w:val="24"/>
              </w:rPr>
              <w:t xml:space="preserve"> </w:t>
            </w:r>
            <w:r>
              <w:rPr>
                <w:sz w:val="24"/>
                <w:szCs w:val="24"/>
              </w:rPr>
              <w:t>р</w:t>
            </w:r>
            <w:r w:rsidRPr="00B67B01">
              <w:rPr>
                <w:sz w:val="24"/>
                <w:szCs w:val="24"/>
              </w:rPr>
              <w:t>езу</w:t>
            </w:r>
            <w:r>
              <w:rPr>
                <w:sz w:val="24"/>
                <w:szCs w:val="24"/>
              </w:rPr>
              <w:t>л</w:t>
            </w:r>
            <w:r w:rsidRPr="00B67B01">
              <w:rPr>
                <w:sz w:val="24"/>
                <w:szCs w:val="24"/>
              </w:rPr>
              <w:t>та</w:t>
            </w:r>
            <w:r>
              <w:rPr>
                <w:sz w:val="24"/>
                <w:szCs w:val="24"/>
              </w:rPr>
              <w:t>та</w:t>
            </w:r>
          </w:p>
        </w:tc>
        <w:tc>
          <w:tcPr>
            <w:tcW w:w="2977" w:type="dxa"/>
            <w:tcBorders>
              <w:top w:val="single" w:sz="5" w:space="0" w:color="000000"/>
              <w:left w:val="single" w:sz="5" w:space="0" w:color="000000"/>
              <w:bottom w:val="single" w:sz="5" w:space="0" w:color="000000"/>
              <w:right w:val="single" w:sz="5" w:space="0" w:color="000000"/>
            </w:tcBorders>
          </w:tcPr>
          <w:p w14:paraId="1F5C99D7" w14:textId="77777777" w:rsidR="00B67B01" w:rsidRDefault="00B67B01" w:rsidP="00102914">
            <w:pPr>
              <w:ind w:left="102"/>
              <w:rPr>
                <w:sz w:val="24"/>
                <w:szCs w:val="24"/>
              </w:rPr>
            </w:pPr>
            <w:r>
              <w:rPr>
                <w:sz w:val="24"/>
                <w:szCs w:val="24"/>
              </w:rPr>
              <w:t>Ув</w:t>
            </w:r>
            <w:r w:rsidRPr="00B67B01">
              <w:rPr>
                <w:sz w:val="24"/>
                <w:szCs w:val="24"/>
              </w:rPr>
              <w:t>и</w:t>
            </w:r>
            <w:r>
              <w:rPr>
                <w:sz w:val="24"/>
                <w:szCs w:val="24"/>
              </w:rPr>
              <w:t>д</w:t>
            </w:r>
            <w:r w:rsidRPr="00B67B01">
              <w:rPr>
                <w:sz w:val="24"/>
                <w:szCs w:val="24"/>
              </w:rPr>
              <w:t xml:space="preserve"> </w:t>
            </w:r>
            <w:r>
              <w:rPr>
                <w:sz w:val="24"/>
                <w:szCs w:val="24"/>
              </w:rPr>
              <w:t>у</w:t>
            </w:r>
            <w:r w:rsidRPr="00B67B01">
              <w:rPr>
                <w:sz w:val="24"/>
                <w:szCs w:val="24"/>
              </w:rPr>
              <w:t xml:space="preserve"> ни</w:t>
            </w:r>
            <w:r>
              <w:rPr>
                <w:sz w:val="24"/>
                <w:szCs w:val="24"/>
              </w:rPr>
              <w:t>во з</w:t>
            </w:r>
            <w:r w:rsidRPr="00B67B01">
              <w:rPr>
                <w:sz w:val="24"/>
                <w:szCs w:val="24"/>
              </w:rPr>
              <w:t>нања</w:t>
            </w:r>
            <w:r>
              <w:rPr>
                <w:sz w:val="24"/>
                <w:szCs w:val="24"/>
              </w:rPr>
              <w:t>,</w:t>
            </w:r>
          </w:p>
          <w:p w14:paraId="3E86938A" w14:textId="77777777" w:rsidR="00B67B01" w:rsidRDefault="00B67B01" w:rsidP="00102914">
            <w:pPr>
              <w:ind w:left="102"/>
              <w:rPr>
                <w:sz w:val="24"/>
                <w:szCs w:val="24"/>
              </w:rPr>
            </w:pPr>
            <w:r w:rsidRPr="00B67B01">
              <w:rPr>
                <w:sz w:val="24"/>
                <w:szCs w:val="24"/>
              </w:rPr>
              <w:t>Раз</w:t>
            </w:r>
            <w:r>
              <w:rPr>
                <w:sz w:val="24"/>
                <w:szCs w:val="24"/>
              </w:rPr>
              <w:t>вија</w:t>
            </w:r>
            <w:r w:rsidRPr="00B67B01">
              <w:rPr>
                <w:sz w:val="24"/>
                <w:szCs w:val="24"/>
              </w:rPr>
              <w:t>њ</w:t>
            </w:r>
            <w:r>
              <w:rPr>
                <w:sz w:val="24"/>
                <w:szCs w:val="24"/>
              </w:rPr>
              <w:t xml:space="preserve">е </w:t>
            </w:r>
            <w:r w:rsidRPr="00B67B01">
              <w:rPr>
                <w:sz w:val="24"/>
                <w:szCs w:val="24"/>
              </w:rPr>
              <w:t>сам</w:t>
            </w:r>
            <w:r>
              <w:rPr>
                <w:sz w:val="24"/>
                <w:szCs w:val="24"/>
              </w:rPr>
              <w:t>о</w:t>
            </w:r>
            <w:r w:rsidRPr="00B67B01">
              <w:rPr>
                <w:sz w:val="24"/>
                <w:szCs w:val="24"/>
              </w:rPr>
              <w:t>поуз</w:t>
            </w:r>
            <w:r>
              <w:rPr>
                <w:sz w:val="24"/>
                <w:szCs w:val="24"/>
              </w:rPr>
              <w:t>д</w:t>
            </w:r>
            <w:r w:rsidRPr="00B67B01">
              <w:rPr>
                <w:sz w:val="24"/>
                <w:szCs w:val="24"/>
              </w:rPr>
              <w:t>ањ</w:t>
            </w:r>
            <w:r>
              <w:rPr>
                <w:sz w:val="24"/>
                <w:szCs w:val="24"/>
              </w:rPr>
              <w:t>а</w:t>
            </w:r>
          </w:p>
        </w:tc>
        <w:tc>
          <w:tcPr>
            <w:tcW w:w="2693" w:type="dxa"/>
            <w:tcBorders>
              <w:top w:val="single" w:sz="5" w:space="0" w:color="000000"/>
              <w:left w:val="single" w:sz="5" w:space="0" w:color="000000"/>
              <w:bottom w:val="single" w:sz="5" w:space="0" w:color="000000"/>
              <w:right w:val="single" w:sz="5" w:space="0" w:color="000000"/>
            </w:tcBorders>
          </w:tcPr>
          <w:p w14:paraId="4BD6E515" w14:textId="77777777" w:rsidR="00B67B01" w:rsidRPr="00B67B01" w:rsidRDefault="00B67B01" w:rsidP="00102914">
            <w:pPr>
              <w:ind w:left="102"/>
              <w:rPr>
                <w:spacing w:val="1"/>
                <w:sz w:val="24"/>
                <w:szCs w:val="24"/>
              </w:rPr>
            </w:pPr>
            <w:r>
              <w:rPr>
                <w:spacing w:val="1"/>
                <w:sz w:val="24"/>
                <w:szCs w:val="24"/>
              </w:rPr>
              <w:t>п</w:t>
            </w:r>
            <w:r w:rsidRPr="00B67B01">
              <w:rPr>
                <w:spacing w:val="1"/>
                <w:sz w:val="24"/>
                <w:szCs w:val="24"/>
              </w:rPr>
              <w:t>редметни</w:t>
            </w:r>
          </w:p>
          <w:p w14:paraId="68ABD7D9" w14:textId="77777777" w:rsidR="00B67B01" w:rsidRDefault="00B67B01" w:rsidP="00102914">
            <w:pPr>
              <w:ind w:left="102"/>
              <w:rPr>
                <w:spacing w:val="1"/>
                <w:sz w:val="24"/>
                <w:szCs w:val="24"/>
              </w:rPr>
            </w:pPr>
            <w:r>
              <w:rPr>
                <w:spacing w:val="1"/>
                <w:sz w:val="24"/>
                <w:szCs w:val="24"/>
              </w:rPr>
              <w:t>н</w:t>
            </w:r>
            <w:r w:rsidRPr="00B67B01">
              <w:rPr>
                <w:spacing w:val="1"/>
                <w:sz w:val="24"/>
                <w:szCs w:val="24"/>
              </w:rPr>
              <w:t>астав</w:t>
            </w:r>
            <w:r>
              <w:rPr>
                <w:spacing w:val="1"/>
                <w:sz w:val="24"/>
                <w:szCs w:val="24"/>
              </w:rPr>
              <w:t>ниц</w:t>
            </w:r>
            <w:r w:rsidRPr="00B67B01">
              <w:rPr>
                <w:spacing w:val="1"/>
                <w:sz w:val="24"/>
                <w:szCs w:val="24"/>
              </w:rPr>
              <w:t>и</w:t>
            </w:r>
          </w:p>
          <w:p w14:paraId="2D677FB5" w14:textId="77777777" w:rsidR="00063A1D" w:rsidRPr="00063A1D" w:rsidRDefault="00063A1D" w:rsidP="00063A1D">
            <w:pPr>
              <w:rPr>
                <w:sz w:val="24"/>
                <w:szCs w:val="24"/>
              </w:rPr>
            </w:pPr>
          </w:p>
          <w:p w14:paraId="3696910C" w14:textId="77777777" w:rsidR="00063A1D" w:rsidRPr="00063A1D" w:rsidRDefault="00063A1D" w:rsidP="00063A1D">
            <w:pPr>
              <w:rPr>
                <w:sz w:val="24"/>
                <w:szCs w:val="24"/>
              </w:rPr>
            </w:pPr>
          </w:p>
          <w:p w14:paraId="50CE1782" w14:textId="77777777" w:rsidR="00063A1D" w:rsidRPr="00063A1D" w:rsidRDefault="00063A1D" w:rsidP="00063A1D">
            <w:pPr>
              <w:rPr>
                <w:sz w:val="24"/>
                <w:szCs w:val="24"/>
              </w:rPr>
            </w:pPr>
          </w:p>
          <w:p w14:paraId="05B87C86" w14:textId="77777777" w:rsidR="00063A1D" w:rsidRPr="00063A1D" w:rsidRDefault="00063A1D" w:rsidP="00063A1D">
            <w:pPr>
              <w:rPr>
                <w:sz w:val="24"/>
                <w:szCs w:val="24"/>
              </w:rPr>
            </w:pPr>
          </w:p>
          <w:p w14:paraId="06BAEF1B" w14:textId="77777777" w:rsidR="00063A1D" w:rsidRPr="00063A1D" w:rsidRDefault="00063A1D" w:rsidP="00063A1D">
            <w:pPr>
              <w:rPr>
                <w:sz w:val="24"/>
                <w:szCs w:val="24"/>
              </w:rPr>
            </w:pPr>
          </w:p>
          <w:p w14:paraId="0AA87636" w14:textId="77777777" w:rsidR="00063A1D" w:rsidRPr="00063A1D" w:rsidRDefault="00063A1D" w:rsidP="00063A1D">
            <w:pPr>
              <w:rPr>
                <w:sz w:val="24"/>
                <w:szCs w:val="24"/>
              </w:rPr>
            </w:pPr>
          </w:p>
          <w:p w14:paraId="721493AA" w14:textId="77777777" w:rsidR="00063A1D" w:rsidRDefault="00063A1D" w:rsidP="00063A1D">
            <w:pPr>
              <w:jc w:val="center"/>
              <w:rPr>
                <w:sz w:val="24"/>
                <w:szCs w:val="24"/>
              </w:rPr>
            </w:pPr>
          </w:p>
          <w:p w14:paraId="0E1F2934" w14:textId="352546A9" w:rsidR="00063A1D" w:rsidRPr="00063A1D" w:rsidRDefault="00063A1D" w:rsidP="00063A1D">
            <w:pPr>
              <w:jc w:val="center"/>
              <w:rPr>
                <w:sz w:val="24"/>
                <w:szCs w:val="24"/>
              </w:rPr>
            </w:pPr>
          </w:p>
        </w:tc>
        <w:tc>
          <w:tcPr>
            <w:tcW w:w="2835" w:type="dxa"/>
            <w:tcBorders>
              <w:top w:val="single" w:sz="5" w:space="0" w:color="000000"/>
              <w:left w:val="single" w:sz="5" w:space="0" w:color="000000"/>
              <w:bottom w:val="single" w:sz="5" w:space="0" w:color="000000"/>
              <w:right w:val="single" w:sz="5" w:space="0" w:color="000000"/>
            </w:tcBorders>
          </w:tcPr>
          <w:p w14:paraId="5C7C69CF" w14:textId="77777777" w:rsidR="00B67B01" w:rsidRPr="00B67B01" w:rsidRDefault="003E0CE3" w:rsidP="00102914">
            <w:pPr>
              <w:ind w:left="102"/>
              <w:rPr>
                <w:spacing w:val="-1"/>
                <w:sz w:val="24"/>
                <w:szCs w:val="24"/>
              </w:rPr>
            </w:pPr>
            <w:r w:rsidRPr="00B67B01">
              <w:rPr>
                <w:spacing w:val="-1"/>
                <w:sz w:val="24"/>
                <w:szCs w:val="24"/>
              </w:rPr>
              <w:t>П</w:t>
            </w:r>
            <w:r w:rsidR="00B67B01" w:rsidRPr="00B67B01">
              <w:rPr>
                <w:spacing w:val="-1"/>
                <w:sz w:val="24"/>
                <w:szCs w:val="24"/>
              </w:rPr>
              <w:t>р</w:t>
            </w:r>
            <w:r w:rsidR="00B67B01">
              <w:rPr>
                <w:spacing w:val="-1"/>
                <w:sz w:val="24"/>
                <w:szCs w:val="24"/>
              </w:rPr>
              <w:t>ем</w:t>
            </w:r>
            <w:r w:rsidR="00B67B01" w:rsidRPr="00B67B01">
              <w:rPr>
                <w:spacing w:val="-1"/>
                <w:sz w:val="24"/>
                <w:szCs w:val="24"/>
              </w:rPr>
              <w:t>а</w:t>
            </w:r>
            <w:r>
              <w:rPr>
                <w:spacing w:val="-1"/>
                <w:sz w:val="24"/>
                <w:szCs w:val="24"/>
                <w:lang w:val="sr-Cyrl-RS"/>
              </w:rPr>
              <w:t xml:space="preserve"> </w:t>
            </w:r>
            <w:r w:rsidR="00B67B01" w:rsidRPr="00B67B01">
              <w:rPr>
                <w:spacing w:val="-1"/>
                <w:sz w:val="24"/>
                <w:szCs w:val="24"/>
              </w:rPr>
              <w:t>пл</w:t>
            </w:r>
            <w:r w:rsidR="00B67B01">
              <w:rPr>
                <w:spacing w:val="-1"/>
                <w:sz w:val="24"/>
                <w:szCs w:val="24"/>
              </w:rPr>
              <w:t>а</w:t>
            </w:r>
            <w:r w:rsidR="00B67B01" w:rsidRPr="00B67B01">
              <w:rPr>
                <w:spacing w:val="-1"/>
                <w:sz w:val="24"/>
                <w:szCs w:val="24"/>
              </w:rPr>
              <w:t>ну</w:t>
            </w:r>
          </w:p>
          <w:p w14:paraId="2BF413B3" w14:textId="77777777" w:rsidR="00B67B01" w:rsidRDefault="00B67B01" w:rsidP="00102914">
            <w:pPr>
              <w:ind w:left="102"/>
              <w:rPr>
                <w:spacing w:val="-1"/>
                <w:sz w:val="24"/>
                <w:szCs w:val="24"/>
              </w:rPr>
            </w:pPr>
            <w:r w:rsidRPr="00B67B01">
              <w:rPr>
                <w:spacing w:val="-1"/>
                <w:sz w:val="24"/>
                <w:szCs w:val="24"/>
              </w:rPr>
              <w:t>МПС</w:t>
            </w:r>
          </w:p>
          <w:p w14:paraId="4DA48A46" w14:textId="77777777" w:rsidR="00B52D29" w:rsidRPr="00B67B01" w:rsidRDefault="00B52D29" w:rsidP="00102914">
            <w:pPr>
              <w:ind w:left="102"/>
              <w:rPr>
                <w:spacing w:val="-1"/>
                <w:sz w:val="24"/>
                <w:szCs w:val="24"/>
              </w:rPr>
            </w:pPr>
            <w:r w:rsidRPr="00B52D29">
              <w:rPr>
                <w:spacing w:val="-1"/>
                <w:sz w:val="24"/>
                <w:szCs w:val="24"/>
              </w:rPr>
              <w:t>сваке школске године</w:t>
            </w:r>
          </w:p>
        </w:tc>
        <w:tc>
          <w:tcPr>
            <w:tcW w:w="3119" w:type="dxa"/>
            <w:tcBorders>
              <w:top w:val="single" w:sz="5" w:space="0" w:color="000000"/>
              <w:left w:val="single" w:sz="5" w:space="0" w:color="000000"/>
              <w:bottom w:val="single" w:sz="5" w:space="0" w:color="000000"/>
              <w:right w:val="single" w:sz="5" w:space="0" w:color="000000"/>
            </w:tcBorders>
          </w:tcPr>
          <w:p w14:paraId="3C598DE0" w14:textId="77777777" w:rsidR="00B67B01" w:rsidRPr="00E0154C" w:rsidRDefault="00E0154C" w:rsidP="00102914">
            <w:pPr>
              <w:ind w:left="102"/>
              <w:rPr>
                <w:sz w:val="24"/>
                <w:szCs w:val="24"/>
                <w:lang w:val="sr-Cyrl-RS"/>
              </w:rPr>
            </w:pPr>
            <w:r>
              <w:rPr>
                <w:sz w:val="24"/>
                <w:szCs w:val="24"/>
                <w:lang w:val="sr-Cyrl-RS"/>
              </w:rPr>
              <w:t>Пробни прилагођени тест за ЗИ</w:t>
            </w:r>
          </w:p>
        </w:tc>
      </w:tr>
      <w:tr w:rsidR="00B67B01" w14:paraId="6217FB27" w14:textId="77777777" w:rsidTr="00EE1855">
        <w:trPr>
          <w:trHeight w:hRule="exact" w:val="1135"/>
        </w:trPr>
        <w:tc>
          <w:tcPr>
            <w:tcW w:w="3289" w:type="dxa"/>
            <w:tcBorders>
              <w:top w:val="single" w:sz="5" w:space="0" w:color="000000"/>
              <w:left w:val="single" w:sz="5" w:space="0" w:color="000000"/>
              <w:bottom w:val="single" w:sz="5" w:space="0" w:color="000000"/>
              <w:right w:val="single" w:sz="5" w:space="0" w:color="000000"/>
            </w:tcBorders>
          </w:tcPr>
          <w:p w14:paraId="0FBB74FC" w14:textId="77777777" w:rsidR="00B67B01" w:rsidRDefault="00B67B01" w:rsidP="00102914">
            <w:pPr>
              <w:ind w:left="102"/>
              <w:rPr>
                <w:sz w:val="24"/>
                <w:szCs w:val="24"/>
              </w:rPr>
            </w:pPr>
            <w:r>
              <w:rPr>
                <w:sz w:val="24"/>
                <w:szCs w:val="24"/>
              </w:rPr>
              <w:lastRenderedPageBreak/>
              <w:t>Пр</w:t>
            </w:r>
            <w:r w:rsidRPr="00B67B01">
              <w:rPr>
                <w:sz w:val="24"/>
                <w:szCs w:val="24"/>
              </w:rPr>
              <w:t>е</w:t>
            </w:r>
            <w:r>
              <w:rPr>
                <w:sz w:val="24"/>
                <w:szCs w:val="24"/>
              </w:rPr>
              <w:t>длог м</w:t>
            </w:r>
            <w:r w:rsidRPr="00B67B01">
              <w:rPr>
                <w:sz w:val="24"/>
                <w:szCs w:val="24"/>
              </w:rPr>
              <w:t>е</w:t>
            </w:r>
            <w:r>
              <w:rPr>
                <w:sz w:val="24"/>
                <w:szCs w:val="24"/>
              </w:rPr>
              <w:t>ра</w:t>
            </w:r>
            <w:r w:rsidRPr="00B67B01">
              <w:rPr>
                <w:sz w:val="24"/>
                <w:szCs w:val="24"/>
              </w:rPr>
              <w:t xml:space="preserve"> з</w:t>
            </w:r>
            <w:r>
              <w:rPr>
                <w:sz w:val="24"/>
                <w:szCs w:val="24"/>
              </w:rPr>
              <w:t>а</w:t>
            </w:r>
          </w:p>
          <w:p w14:paraId="2583A9B6" w14:textId="77777777" w:rsidR="00B67B01" w:rsidRDefault="00B67B01" w:rsidP="00102914">
            <w:pPr>
              <w:ind w:left="102"/>
              <w:rPr>
                <w:sz w:val="24"/>
                <w:szCs w:val="24"/>
              </w:rPr>
            </w:pPr>
            <w:r w:rsidRPr="00B67B01">
              <w:rPr>
                <w:sz w:val="24"/>
                <w:szCs w:val="24"/>
              </w:rPr>
              <w:t>п</w:t>
            </w:r>
            <w:r>
              <w:rPr>
                <w:sz w:val="24"/>
                <w:szCs w:val="24"/>
              </w:rPr>
              <w:t>обо</w:t>
            </w:r>
            <w:r w:rsidRPr="00B67B01">
              <w:rPr>
                <w:sz w:val="24"/>
                <w:szCs w:val="24"/>
              </w:rPr>
              <w:t>љ</w:t>
            </w:r>
            <w:r>
              <w:rPr>
                <w:sz w:val="24"/>
                <w:szCs w:val="24"/>
              </w:rPr>
              <w:t>ш</w:t>
            </w:r>
            <w:r w:rsidRPr="00B67B01">
              <w:rPr>
                <w:sz w:val="24"/>
                <w:szCs w:val="24"/>
              </w:rPr>
              <w:t>ањ</w:t>
            </w:r>
            <w:r>
              <w:rPr>
                <w:sz w:val="24"/>
                <w:szCs w:val="24"/>
              </w:rPr>
              <w:t>е</w:t>
            </w:r>
          </w:p>
        </w:tc>
        <w:tc>
          <w:tcPr>
            <w:tcW w:w="2977" w:type="dxa"/>
            <w:tcBorders>
              <w:top w:val="single" w:sz="5" w:space="0" w:color="000000"/>
              <w:left w:val="single" w:sz="5" w:space="0" w:color="000000"/>
              <w:bottom w:val="single" w:sz="5" w:space="0" w:color="000000"/>
              <w:right w:val="single" w:sz="5" w:space="0" w:color="000000"/>
            </w:tcBorders>
          </w:tcPr>
          <w:p w14:paraId="47126D81" w14:textId="77777777" w:rsidR="00B67B01" w:rsidRDefault="00B67B01" w:rsidP="00102914">
            <w:pPr>
              <w:ind w:left="102"/>
              <w:rPr>
                <w:sz w:val="24"/>
                <w:szCs w:val="24"/>
              </w:rPr>
            </w:pPr>
            <w:r>
              <w:rPr>
                <w:sz w:val="24"/>
                <w:szCs w:val="24"/>
              </w:rPr>
              <w:t>По</w:t>
            </w:r>
            <w:r w:rsidRPr="00B67B01">
              <w:rPr>
                <w:sz w:val="24"/>
                <w:szCs w:val="24"/>
              </w:rPr>
              <w:t>ве</w:t>
            </w:r>
            <w:r>
              <w:rPr>
                <w:sz w:val="24"/>
                <w:szCs w:val="24"/>
              </w:rPr>
              <w:t>ћ</w:t>
            </w:r>
            <w:r w:rsidRPr="00B67B01">
              <w:rPr>
                <w:sz w:val="24"/>
                <w:szCs w:val="24"/>
              </w:rPr>
              <w:t>а</w:t>
            </w:r>
            <w:r>
              <w:rPr>
                <w:sz w:val="24"/>
                <w:szCs w:val="24"/>
              </w:rPr>
              <w:t>н</w:t>
            </w:r>
            <w:r w:rsidRPr="00B67B01">
              <w:rPr>
                <w:sz w:val="24"/>
                <w:szCs w:val="24"/>
              </w:rPr>
              <w:t xml:space="preserve"> </w:t>
            </w:r>
            <w:r>
              <w:rPr>
                <w:sz w:val="24"/>
                <w:szCs w:val="24"/>
              </w:rPr>
              <w:t>б</w:t>
            </w:r>
            <w:r w:rsidRPr="00B67B01">
              <w:rPr>
                <w:sz w:val="24"/>
                <w:szCs w:val="24"/>
              </w:rPr>
              <w:t>р</w:t>
            </w:r>
            <w:r>
              <w:rPr>
                <w:sz w:val="24"/>
                <w:szCs w:val="24"/>
              </w:rPr>
              <w:t>ој</w:t>
            </w:r>
          </w:p>
          <w:p w14:paraId="28FFC528" w14:textId="77777777" w:rsidR="00B67B01" w:rsidRDefault="00B67B01" w:rsidP="00102914">
            <w:pPr>
              <w:ind w:left="102"/>
              <w:rPr>
                <w:sz w:val="24"/>
                <w:szCs w:val="24"/>
              </w:rPr>
            </w:pPr>
            <w:r>
              <w:rPr>
                <w:sz w:val="24"/>
                <w:szCs w:val="24"/>
              </w:rPr>
              <w:t>бодова</w:t>
            </w:r>
            <w:r w:rsidRPr="00B67B01">
              <w:rPr>
                <w:sz w:val="24"/>
                <w:szCs w:val="24"/>
              </w:rPr>
              <w:t xml:space="preserve"> н</w:t>
            </w:r>
            <w:r>
              <w:rPr>
                <w:sz w:val="24"/>
                <w:szCs w:val="24"/>
              </w:rPr>
              <w:t>а</w:t>
            </w:r>
            <w:r w:rsidRPr="00B67B01">
              <w:rPr>
                <w:sz w:val="24"/>
                <w:szCs w:val="24"/>
              </w:rPr>
              <w:t xml:space="preserve"> </w:t>
            </w:r>
            <w:r>
              <w:rPr>
                <w:sz w:val="24"/>
                <w:szCs w:val="24"/>
              </w:rPr>
              <w:t>ЗИ</w:t>
            </w:r>
          </w:p>
        </w:tc>
        <w:tc>
          <w:tcPr>
            <w:tcW w:w="2693" w:type="dxa"/>
            <w:tcBorders>
              <w:top w:val="single" w:sz="5" w:space="0" w:color="000000"/>
              <w:left w:val="single" w:sz="5" w:space="0" w:color="000000"/>
              <w:bottom w:val="single" w:sz="5" w:space="0" w:color="000000"/>
              <w:right w:val="single" w:sz="5" w:space="0" w:color="000000"/>
            </w:tcBorders>
          </w:tcPr>
          <w:p w14:paraId="773B5A75" w14:textId="77777777" w:rsidR="00E0154C" w:rsidRPr="00E0154C" w:rsidRDefault="00E0154C" w:rsidP="00102914">
            <w:pPr>
              <w:ind w:left="102"/>
              <w:rPr>
                <w:spacing w:val="1"/>
                <w:sz w:val="24"/>
                <w:szCs w:val="24"/>
              </w:rPr>
            </w:pPr>
            <w:r w:rsidRPr="00E0154C">
              <w:rPr>
                <w:spacing w:val="1"/>
                <w:sz w:val="24"/>
                <w:szCs w:val="24"/>
              </w:rPr>
              <w:t>предметни</w:t>
            </w:r>
          </w:p>
          <w:p w14:paraId="3B0A2CEC" w14:textId="77777777" w:rsidR="00E0154C" w:rsidRPr="00E0154C" w:rsidRDefault="00E0154C" w:rsidP="00102914">
            <w:pPr>
              <w:ind w:left="102"/>
              <w:rPr>
                <w:spacing w:val="1"/>
                <w:sz w:val="24"/>
                <w:szCs w:val="24"/>
              </w:rPr>
            </w:pPr>
            <w:r w:rsidRPr="00E0154C">
              <w:rPr>
                <w:spacing w:val="1"/>
                <w:sz w:val="24"/>
                <w:szCs w:val="24"/>
              </w:rPr>
              <w:t>наставници,</w:t>
            </w:r>
          </w:p>
          <w:p w14:paraId="106A1B4D" w14:textId="77777777" w:rsidR="00B67B01" w:rsidRPr="00B67B01" w:rsidRDefault="00E0154C" w:rsidP="00102914">
            <w:pPr>
              <w:ind w:left="102"/>
              <w:rPr>
                <w:spacing w:val="1"/>
                <w:sz w:val="24"/>
                <w:szCs w:val="24"/>
              </w:rPr>
            </w:pPr>
            <w:r w:rsidRPr="00E0154C">
              <w:rPr>
                <w:spacing w:val="1"/>
                <w:sz w:val="24"/>
                <w:szCs w:val="24"/>
              </w:rPr>
              <w:t>Тим за инклузију</w:t>
            </w:r>
          </w:p>
        </w:tc>
        <w:tc>
          <w:tcPr>
            <w:tcW w:w="2835" w:type="dxa"/>
            <w:tcBorders>
              <w:top w:val="single" w:sz="5" w:space="0" w:color="000000"/>
              <w:left w:val="single" w:sz="5" w:space="0" w:color="000000"/>
              <w:bottom w:val="single" w:sz="5" w:space="0" w:color="000000"/>
              <w:right w:val="single" w:sz="5" w:space="0" w:color="000000"/>
            </w:tcBorders>
          </w:tcPr>
          <w:p w14:paraId="51A609FA" w14:textId="77777777" w:rsidR="00B67B01" w:rsidRDefault="003E0CE3" w:rsidP="00102914">
            <w:pPr>
              <w:ind w:left="102"/>
              <w:rPr>
                <w:spacing w:val="-1"/>
                <w:sz w:val="24"/>
                <w:szCs w:val="24"/>
              </w:rPr>
            </w:pPr>
            <w:r>
              <w:rPr>
                <w:spacing w:val="-1"/>
                <w:sz w:val="24"/>
                <w:szCs w:val="24"/>
              </w:rPr>
              <w:t>М</w:t>
            </w:r>
            <w:r w:rsidR="00B67B01">
              <w:rPr>
                <w:spacing w:val="-1"/>
                <w:sz w:val="24"/>
                <w:szCs w:val="24"/>
              </w:rPr>
              <w:t>а</w:t>
            </w:r>
            <w:r w:rsidR="00B67B01" w:rsidRPr="00B67B01">
              <w:rPr>
                <w:spacing w:val="-1"/>
                <w:sz w:val="24"/>
                <w:szCs w:val="24"/>
              </w:rPr>
              <w:t>ј</w:t>
            </w:r>
            <w:r>
              <w:rPr>
                <w:spacing w:val="-1"/>
                <w:sz w:val="24"/>
                <w:szCs w:val="24"/>
                <w:lang w:val="sr-Cyrl-RS"/>
              </w:rPr>
              <w:t xml:space="preserve"> </w:t>
            </w:r>
            <w:r w:rsidR="00B67B01" w:rsidRPr="00B67B01">
              <w:rPr>
                <w:spacing w:val="-1"/>
                <w:sz w:val="24"/>
                <w:szCs w:val="24"/>
              </w:rPr>
              <w:t>– јун</w:t>
            </w:r>
          </w:p>
          <w:p w14:paraId="69D98DB7" w14:textId="77777777" w:rsidR="00B52D29" w:rsidRPr="00B67B01" w:rsidRDefault="00B52D29" w:rsidP="00102914">
            <w:pPr>
              <w:ind w:left="102"/>
              <w:rPr>
                <w:spacing w:val="-1"/>
                <w:sz w:val="24"/>
                <w:szCs w:val="24"/>
              </w:rPr>
            </w:pPr>
            <w:r w:rsidRPr="00B52D29">
              <w:rPr>
                <w:spacing w:val="-1"/>
                <w:sz w:val="24"/>
                <w:szCs w:val="24"/>
              </w:rPr>
              <w:t>сваке школске године</w:t>
            </w:r>
          </w:p>
        </w:tc>
        <w:tc>
          <w:tcPr>
            <w:tcW w:w="3119" w:type="dxa"/>
            <w:tcBorders>
              <w:top w:val="single" w:sz="5" w:space="0" w:color="000000"/>
              <w:left w:val="single" w:sz="5" w:space="0" w:color="000000"/>
              <w:bottom w:val="single" w:sz="5" w:space="0" w:color="000000"/>
              <w:right w:val="single" w:sz="5" w:space="0" w:color="000000"/>
            </w:tcBorders>
          </w:tcPr>
          <w:p w14:paraId="5A1E93C6" w14:textId="77777777" w:rsidR="00B67B01" w:rsidRPr="00E0154C" w:rsidRDefault="00E0154C" w:rsidP="00102914">
            <w:pPr>
              <w:ind w:left="102"/>
              <w:rPr>
                <w:sz w:val="24"/>
                <w:szCs w:val="24"/>
                <w:lang w:val="sr-Cyrl-RS"/>
              </w:rPr>
            </w:pPr>
            <w:r>
              <w:rPr>
                <w:sz w:val="24"/>
                <w:szCs w:val="24"/>
                <w:lang w:val="sr-Cyrl-RS"/>
              </w:rPr>
              <w:t>Извештаји ОВ, Тима за инклузију</w:t>
            </w:r>
          </w:p>
        </w:tc>
      </w:tr>
      <w:tr w:rsidR="00B67B01" w14:paraId="0E3FF8EB" w14:textId="77777777" w:rsidTr="00EE1855">
        <w:trPr>
          <w:trHeight w:hRule="exact" w:val="1135"/>
        </w:trPr>
        <w:tc>
          <w:tcPr>
            <w:tcW w:w="3289" w:type="dxa"/>
            <w:tcBorders>
              <w:top w:val="single" w:sz="5" w:space="0" w:color="000000"/>
              <w:left w:val="single" w:sz="5" w:space="0" w:color="000000"/>
              <w:bottom w:val="single" w:sz="5" w:space="0" w:color="000000"/>
              <w:right w:val="single" w:sz="5" w:space="0" w:color="000000"/>
            </w:tcBorders>
          </w:tcPr>
          <w:p w14:paraId="4D0AFA68" w14:textId="77777777" w:rsidR="00B67B01" w:rsidRDefault="00B67B01" w:rsidP="00102914">
            <w:pPr>
              <w:ind w:left="102"/>
              <w:rPr>
                <w:sz w:val="24"/>
                <w:szCs w:val="24"/>
              </w:rPr>
            </w:pPr>
            <w:r>
              <w:rPr>
                <w:sz w:val="24"/>
                <w:szCs w:val="24"/>
              </w:rPr>
              <w:t>Пр</w:t>
            </w:r>
            <w:r w:rsidRPr="00B67B01">
              <w:rPr>
                <w:sz w:val="24"/>
                <w:szCs w:val="24"/>
              </w:rPr>
              <w:t>е</w:t>
            </w:r>
            <w:r>
              <w:rPr>
                <w:sz w:val="24"/>
                <w:szCs w:val="24"/>
              </w:rPr>
              <w:t>гл</w:t>
            </w:r>
            <w:r w:rsidRPr="00B67B01">
              <w:rPr>
                <w:sz w:val="24"/>
                <w:szCs w:val="24"/>
              </w:rPr>
              <w:t>е</w:t>
            </w:r>
            <w:r>
              <w:rPr>
                <w:sz w:val="24"/>
                <w:szCs w:val="24"/>
              </w:rPr>
              <w:t>д</w:t>
            </w:r>
          </w:p>
          <w:p w14:paraId="39354F8F" w14:textId="77777777" w:rsidR="00B67B01" w:rsidRDefault="00B67B01" w:rsidP="00102914">
            <w:pPr>
              <w:ind w:left="102"/>
              <w:rPr>
                <w:sz w:val="24"/>
                <w:szCs w:val="24"/>
              </w:rPr>
            </w:pPr>
            <w:r>
              <w:rPr>
                <w:sz w:val="24"/>
                <w:szCs w:val="24"/>
              </w:rPr>
              <w:t>те</w:t>
            </w:r>
            <w:r w:rsidRPr="00B67B01">
              <w:rPr>
                <w:sz w:val="24"/>
                <w:szCs w:val="24"/>
              </w:rPr>
              <w:t>с</w:t>
            </w:r>
            <w:r>
              <w:rPr>
                <w:sz w:val="24"/>
                <w:szCs w:val="24"/>
              </w:rPr>
              <w:t>тов</w:t>
            </w:r>
            <w:r w:rsidRPr="00B67B01">
              <w:rPr>
                <w:sz w:val="24"/>
                <w:szCs w:val="24"/>
              </w:rPr>
              <w:t>а</w:t>
            </w:r>
            <w:r>
              <w:rPr>
                <w:sz w:val="24"/>
                <w:szCs w:val="24"/>
              </w:rPr>
              <w:t>,</w:t>
            </w:r>
            <w:r>
              <w:rPr>
                <w:sz w:val="24"/>
                <w:szCs w:val="24"/>
                <w:lang w:val="sr-Cyrl-RS"/>
              </w:rPr>
              <w:t xml:space="preserve"> </w:t>
            </w:r>
            <w:r>
              <w:rPr>
                <w:sz w:val="24"/>
                <w:szCs w:val="24"/>
              </w:rPr>
              <w:t>бодов</w:t>
            </w:r>
            <w:r w:rsidRPr="00B67B01">
              <w:rPr>
                <w:sz w:val="24"/>
                <w:szCs w:val="24"/>
              </w:rPr>
              <w:t>ањ</w:t>
            </w:r>
            <w:r>
              <w:rPr>
                <w:sz w:val="24"/>
                <w:szCs w:val="24"/>
              </w:rPr>
              <w:t>е</w:t>
            </w:r>
            <w:r w:rsidRPr="00B67B01">
              <w:rPr>
                <w:sz w:val="24"/>
                <w:szCs w:val="24"/>
              </w:rPr>
              <w:t xml:space="preserve"> </w:t>
            </w:r>
            <w:r>
              <w:rPr>
                <w:sz w:val="24"/>
                <w:szCs w:val="24"/>
              </w:rPr>
              <w:t>и фор</w:t>
            </w:r>
            <w:r w:rsidRPr="00B67B01">
              <w:rPr>
                <w:sz w:val="24"/>
                <w:szCs w:val="24"/>
              </w:rPr>
              <w:t>ми</w:t>
            </w:r>
            <w:r>
              <w:rPr>
                <w:sz w:val="24"/>
                <w:szCs w:val="24"/>
              </w:rPr>
              <w:t>ра</w:t>
            </w:r>
            <w:r w:rsidRPr="00B67B01">
              <w:rPr>
                <w:sz w:val="24"/>
                <w:szCs w:val="24"/>
              </w:rPr>
              <w:t>њ</w:t>
            </w:r>
            <w:r>
              <w:rPr>
                <w:sz w:val="24"/>
                <w:szCs w:val="24"/>
              </w:rPr>
              <w:t>е</w:t>
            </w:r>
            <w:r w:rsidRPr="00B67B01">
              <w:rPr>
                <w:sz w:val="24"/>
                <w:szCs w:val="24"/>
              </w:rPr>
              <w:t xml:space="preserve"> </w:t>
            </w:r>
            <w:r>
              <w:rPr>
                <w:sz w:val="24"/>
                <w:szCs w:val="24"/>
              </w:rPr>
              <w:t>б</w:t>
            </w:r>
            <w:r w:rsidRPr="00B67B01">
              <w:rPr>
                <w:sz w:val="24"/>
                <w:szCs w:val="24"/>
              </w:rPr>
              <w:t>аз</w:t>
            </w:r>
            <w:r>
              <w:rPr>
                <w:sz w:val="24"/>
                <w:szCs w:val="24"/>
              </w:rPr>
              <w:t xml:space="preserve">е </w:t>
            </w:r>
            <w:r w:rsidRPr="00B67B01">
              <w:rPr>
                <w:sz w:val="24"/>
                <w:szCs w:val="24"/>
              </w:rPr>
              <w:t>п</w:t>
            </w:r>
            <w:r>
              <w:rPr>
                <w:sz w:val="24"/>
                <w:szCs w:val="24"/>
              </w:rPr>
              <w:t>од</w:t>
            </w:r>
            <w:r w:rsidRPr="00B67B01">
              <w:rPr>
                <w:sz w:val="24"/>
                <w:szCs w:val="24"/>
              </w:rPr>
              <w:t>а</w:t>
            </w:r>
            <w:r>
              <w:rPr>
                <w:sz w:val="24"/>
                <w:szCs w:val="24"/>
              </w:rPr>
              <w:t xml:space="preserve">така </w:t>
            </w:r>
            <w:r w:rsidRPr="00B67B01">
              <w:rPr>
                <w:sz w:val="24"/>
                <w:szCs w:val="24"/>
              </w:rPr>
              <w:t>з</w:t>
            </w:r>
            <w:r>
              <w:rPr>
                <w:sz w:val="24"/>
                <w:szCs w:val="24"/>
              </w:rPr>
              <w:t>а</w:t>
            </w:r>
            <w:r w:rsidRPr="00B67B01">
              <w:rPr>
                <w:sz w:val="24"/>
                <w:szCs w:val="24"/>
              </w:rPr>
              <w:t xml:space="preserve"> ученик</w:t>
            </w:r>
            <w:r>
              <w:rPr>
                <w:sz w:val="24"/>
                <w:szCs w:val="24"/>
              </w:rPr>
              <w:t>а</w:t>
            </w:r>
          </w:p>
        </w:tc>
        <w:tc>
          <w:tcPr>
            <w:tcW w:w="2977" w:type="dxa"/>
            <w:tcBorders>
              <w:top w:val="single" w:sz="5" w:space="0" w:color="000000"/>
              <w:left w:val="single" w:sz="5" w:space="0" w:color="000000"/>
              <w:bottom w:val="single" w:sz="5" w:space="0" w:color="000000"/>
              <w:right w:val="single" w:sz="5" w:space="0" w:color="000000"/>
            </w:tcBorders>
          </w:tcPr>
          <w:p w14:paraId="4D39EA61" w14:textId="77777777" w:rsidR="00B67B01" w:rsidRDefault="00B67B01" w:rsidP="00102914">
            <w:pPr>
              <w:ind w:left="102"/>
              <w:rPr>
                <w:sz w:val="24"/>
                <w:szCs w:val="24"/>
              </w:rPr>
            </w:pPr>
            <w:r w:rsidRPr="00B67B01">
              <w:rPr>
                <w:sz w:val="24"/>
                <w:szCs w:val="24"/>
              </w:rPr>
              <w:t>Баз</w:t>
            </w:r>
            <w:r>
              <w:rPr>
                <w:sz w:val="24"/>
                <w:szCs w:val="24"/>
              </w:rPr>
              <w:t>а</w:t>
            </w:r>
            <w:r w:rsidRPr="00B67B01">
              <w:rPr>
                <w:sz w:val="24"/>
                <w:szCs w:val="24"/>
              </w:rPr>
              <w:t xml:space="preserve"> п</w:t>
            </w:r>
            <w:r>
              <w:rPr>
                <w:sz w:val="24"/>
                <w:szCs w:val="24"/>
              </w:rPr>
              <w:t>од</w:t>
            </w:r>
            <w:r w:rsidRPr="00B67B01">
              <w:rPr>
                <w:sz w:val="24"/>
                <w:szCs w:val="24"/>
              </w:rPr>
              <w:t>а</w:t>
            </w:r>
            <w:r>
              <w:rPr>
                <w:sz w:val="24"/>
                <w:szCs w:val="24"/>
              </w:rPr>
              <w:t>т</w:t>
            </w:r>
            <w:r w:rsidRPr="00B67B01">
              <w:rPr>
                <w:sz w:val="24"/>
                <w:szCs w:val="24"/>
              </w:rPr>
              <w:t>ака</w:t>
            </w:r>
          </w:p>
        </w:tc>
        <w:tc>
          <w:tcPr>
            <w:tcW w:w="2693" w:type="dxa"/>
            <w:tcBorders>
              <w:top w:val="single" w:sz="5" w:space="0" w:color="000000"/>
              <w:left w:val="single" w:sz="5" w:space="0" w:color="000000"/>
              <w:bottom w:val="single" w:sz="5" w:space="0" w:color="000000"/>
              <w:right w:val="single" w:sz="5" w:space="0" w:color="000000"/>
            </w:tcBorders>
          </w:tcPr>
          <w:p w14:paraId="41E16561" w14:textId="77777777" w:rsidR="00B67B01" w:rsidRPr="00D86DED" w:rsidRDefault="00D86DED" w:rsidP="00102914">
            <w:pPr>
              <w:ind w:left="102"/>
              <w:rPr>
                <w:spacing w:val="1"/>
                <w:sz w:val="24"/>
                <w:szCs w:val="24"/>
                <w:lang w:val="sr-Cyrl-RS"/>
              </w:rPr>
            </w:pPr>
            <w:r>
              <w:rPr>
                <w:spacing w:val="1"/>
                <w:sz w:val="24"/>
                <w:szCs w:val="24"/>
                <w:lang w:val="sr-Cyrl-RS"/>
              </w:rPr>
              <w:t>Актив наставника ученика који раде по ИОП-у</w:t>
            </w:r>
          </w:p>
        </w:tc>
        <w:tc>
          <w:tcPr>
            <w:tcW w:w="2835" w:type="dxa"/>
            <w:tcBorders>
              <w:top w:val="single" w:sz="5" w:space="0" w:color="000000"/>
              <w:left w:val="single" w:sz="5" w:space="0" w:color="000000"/>
              <w:bottom w:val="single" w:sz="5" w:space="0" w:color="000000"/>
              <w:right w:val="single" w:sz="5" w:space="0" w:color="000000"/>
            </w:tcBorders>
          </w:tcPr>
          <w:p w14:paraId="7EFB016B" w14:textId="77777777" w:rsidR="00B67B01" w:rsidRPr="00B67B01" w:rsidRDefault="003E0CE3" w:rsidP="00102914">
            <w:pPr>
              <w:ind w:left="102"/>
              <w:rPr>
                <w:spacing w:val="-1"/>
                <w:sz w:val="24"/>
                <w:szCs w:val="24"/>
              </w:rPr>
            </w:pPr>
            <w:r w:rsidRPr="00B67B01">
              <w:rPr>
                <w:spacing w:val="-1"/>
                <w:sz w:val="24"/>
                <w:szCs w:val="24"/>
              </w:rPr>
              <w:t>П</w:t>
            </w:r>
            <w:r w:rsidR="00B67B01" w:rsidRPr="00B67B01">
              <w:rPr>
                <w:spacing w:val="-1"/>
                <w:sz w:val="24"/>
                <w:szCs w:val="24"/>
              </w:rPr>
              <w:t>р</w:t>
            </w:r>
            <w:r w:rsidR="00B67B01">
              <w:rPr>
                <w:spacing w:val="-1"/>
                <w:sz w:val="24"/>
                <w:szCs w:val="24"/>
              </w:rPr>
              <w:t>ем</w:t>
            </w:r>
            <w:r w:rsidR="00B67B01" w:rsidRPr="00B67B01">
              <w:rPr>
                <w:spacing w:val="-1"/>
                <w:sz w:val="24"/>
                <w:szCs w:val="24"/>
              </w:rPr>
              <w:t>а</w:t>
            </w:r>
            <w:r>
              <w:rPr>
                <w:spacing w:val="-1"/>
                <w:sz w:val="24"/>
                <w:szCs w:val="24"/>
                <w:lang w:val="sr-Cyrl-RS"/>
              </w:rPr>
              <w:t xml:space="preserve">  </w:t>
            </w:r>
            <w:r w:rsidR="00B67B01">
              <w:rPr>
                <w:spacing w:val="-1"/>
                <w:sz w:val="24"/>
                <w:szCs w:val="24"/>
              </w:rPr>
              <w:t xml:space="preserve"> </w:t>
            </w:r>
            <w:r w:rsidR="00B67B01" w:rsidRPr="00B67B01">
              <w:rPr>
                <w:spacing w:val="-1"/>
                <w:sz w:val="24"/>
                <w:szCs w:val="24"/>
              </w:rPr>
              <w:t>пл</w:t>
            </w:r>
            <w:r w:rsidR="00B67B01">
              <w:rPr>
                <w:spacing w:val="-1"/>
                <w:sz w:val="24"/>
                <w:szCs w:val="24"/>
              </w:rPr>
              <w:t>а</w:t>
            </w:r>
            <w:r w:rsidR="00B67B01" w:rsidRPr="00B67B01">
              <w:rPr>
                <w:spacing w:val="-1"/>
                <w:sz w:val="24"/>
                <w:szCs w:val="24"/>
              </w:rPr>
              <w:t>ну</w:t>
            </w:r>
          </w:p>
          <w:p w14:paraId="7E725523" w14:textId="77777777" w:rsidR="00B67B01" w:rsidRDefault="00B67B01" w:rsidP="00102914">
            <w:pPr>
              <w:ind w:left="102"/>
              <w:rPr>
                <w:spacing w:val="-1"/>
                <w:sz w:val="24"/>
                <w:szCs w:val="24"/>
              </w:rPr>
            </w:pPr>
            <w:r w:rsidRPr="00B67B01">
              <w:rPr>
                <w:spacing w:val="-1"/>
                <w:sz w:val="24"/>
                <w:szCs w:val="24"/>
              </w:rPr>
              <w:t>МПС</w:t>
            </w:r>
          </w:p>
          <w:p w14:paraId="033915E1" w14:textId="77777777" w:rsidR="00B52D29" w:rsidRPr="00B67B01" w:rsidRDefault="00B52D29" w:rsidP="00102914">
            <w:pPr>
              <w:ind w:left="102"/>
              <w:rPr>
                <w:spacing w:val="-1"/>
                <w:sz w:val="24"/>
                <w:szCs w:val="24"/>
              </w:rPr>
            </w:pPr>
            <w:r w:rsidRPr="00B52D29">
              <w:rPr>
                <w:spacing w:val="-1"/>
                <w:sz w:val="24"/>
                <w:szCs w:val="24"/>
              </w:rPr>
              <w:t>сваке школске године</w:t>
            </w:r>
          </w:p>
        </w:tc>
        <w:tc>
          <w:tcPr>
            <w:tcW w:w="3119" w:type="dxa"/>
            <w:tcBorders>
              <w:top w:val="single" w:sz="5" w:space="0" w:color="000000"/>
              <w:left w:val="single" w:sz="5" w:space="0" w:color="000000"/>
              <w:bottom w:val="single" w:sz="5" w:space="0" w:color="000000"/>
              <w:right w:val="single" w:sz="5" w:space="0" w:color="000000"/>
            </w:tcBorders>
          </w:tcPr>
          <w:p w14:paraId="40091D73" w14:textId="77777777" w:rsidR="00B67B01" w:rsidRDefault="00B67B01" w:rsidP="00102914">
            <w:pPr>
              <w:ind w:left="102"/>
              <w:rPr>
                <w:sz w:val="24"/>
                <w:szCs w:val="24"/>
                <w:lang w:val="sr-Cyrl-RS"/>
              </w:rPr>
            </w:pPr>
            <w:r>
              <w:rPr>
                <w:sz w:val="24"/>
                <w:szCs w:val="24"/>
              </w:rPr>
              <w:t>Евид</w:t>
            </w:r>
            <w:r w:rsidRPr="00B67B01">
              <w:rPr>
                <w:sz w:val="24"/>
                <w:szCs w:val="24"/>
              </w:rPr>
              <w:t>енци</w:t>
            </w:r>
            <w:r>
              <w:rPr>
                <w:sz w:val="24"/>
                <w:szCs w:val="24"/>
              </w:rPr>
              <w:t>ја</w:t>
            </w:r>
            <w:r w:rsidR="00E0154C">
              <w:rPr>
                <w:sz w:val="24"/>
                <w:szCs w:val="24"/>
                <w:lang w:val="sr-Cyrl-RS"/>
              </w:rPr>
              <w:t xml:space="preserve"> Тима за инклузију,</w:t>
            </w:r>
          </w:p>
          <w:p w14:paraId="38BB8DE9" w14:textId="77777777" w:rsidR="00E0154C" w:rsidRPr="00E0154C" w:rsidRDefault="00E0154C" w:rsidP="00102914">
            <w:pPr>
              <w:ind w:left="102"/>
              <w:rPr>
                <w:sz w:val="24"/>
                <w:szCs w:val="24"/>
                <w:lang w:val="sr-Cyrl-RS"/>
              </w:rPr>
            </w:pPr>
            <w:r>
              <w:rPr>
                <w:sz w:val="24"/>
                <w:szCs w:val="24"/>
                <w:lang w:val="sr-Cyrl-RS"/>
              </w:rPr>
              <w:t>ранг-листа</w:t>
            </w:r>
          </w:p>
        </w:tc>
      </w:tr>
      <w:tr w:rsidR="00AE2757" w14:paraId="266977A2" w14:textId="77777777" w:rsidTr="00EE1855">
        <w:trPr>
          <w:trHeight w:hRule="exact" w:val="1135"/>
        </w:trPr>
        <w:tc>
          <w:tcPr>
            <w:tcW w:w="3289" w:type="dxa"/>
            <w:tcBorders>
              <w:top w:val="single" w:sz="5" w:space="0" w:color="000000"/>
              <w:left w:val="single" w:sz="5" w:space="0" w:color="000000"/>
              <w:bottom w:val="single" w:sz="5" w:space="0" w:color="000000"/>
              <w:right w:val="single" w:sz="5" w:space="0" w:color="000000"/>
            </w:tcBorders>
          </w:tcPr>
          <w:p w14:paraId="473CF79C" w14:textId="77777777" w:rsidR="00AE2757" w:rsidRPr="00D86DED" w:rsidRDefault="0061629D" w:rsidP="00102914">
            <w:pPr>
              <w:ind w:left="102"/>
              <w:rPr>
                <w:sz w:val="24"/>
                <w:szCs w:val="24"/>
                <w:lang w:val="sr-Cyrl-RS"/>
              </w:rPr>
            </w:pPr>
            <w:r w:rsidRPr="00D86DED">
              <w:rPr>
                <w:sz w:val="24"/>
                <w:szCs w:val="24"/>
                <w:lang w:val="sr-Cyrl-RS"/>
              </w:rPr>
              <w:t>Вредновање резултата на крају</w:t>
            </w:r>
            <w:r w:rsidR="00D86DED" w:rsidRPr="00D86DED">
              <w:rPr>
                <w:sz w:val="24"/>
                <w:szCs w:val="24"/>
                <w:lang w:val="sr-Cyrl-RS"/>
              </w:rPr>
              <w:t xml:space="preserve"> основног образовања у односу на постављене индивидуалне циљеве/исходе учења</w:t>
            </w:r>
          </w:p>
        </w:tc>
        <w:tc>
          <w:tcPr>
            <w:tcW w:w="2977" w:type="dxa"/>
            <w:tcBorders>
              <w:top w:val="single" w:sz="5" w:space="0" w:color="000000"/>
              <w:left w:val="single" w:sz="5" w:space="0" w:color="000000"/>
              <w:bottom w:val="single" w:sz="5" w:space="0" w:color="000000"/>
              <w:right w:val="single" w:sz="5" w:space="0" w:color="000000"/>
            </w:tcBorders>
          </w:tcPr>
          <w:p w14:paraId="08F3E3E8" w14:textId="77777777" w:rsidR="00AE2757" w:rsidRPr="00D86DED" w:rsidRDefault="00D86DED" w:rsidP="00102914">
            <w:pPr>
              <w:ind w:left="102"/>
              <w:rPr>
                <w:sz w:val="24"/>
                <w:szCs w:val="24"/>
                <w:lang w:val="sr-Cyrl-RS"/>
              </w:rPr>
            </w:pPr>
            <w:r w:rsidRPr="00D86DED">
              <w:rPr>
                <w:sz w:val="24"/>
                <w:szCs w:val="24"/>
                <w:lang w:val="sr-Cyrl-RS"/>
              </w:rPr>
              <w:t>Положен Завршни испит и уписана жељена школа</w:t>
            </w:r>
          </w:p>
        </w:tc>
        <w:tc>
          <w:tcPr>
            <w:tcW w:w="2693" w:type="dxa"/>
            <w:tcBorders>
              <w:top w:val="single" w:sz="5" w:space="0" w:color="000000"/>
              <w:left w:val="single" w:sz="5" w:space="0" w:color="000000"/>
              <w:bottom w:val="single" w:sz="5" w:space="0" w:color="000000"/>
              <w:right w:val="single" w:sz="5" w:space="0" w:color="000000"/>
            </w:tcBorders>
          </w:tcPr>
          <w:p w14:paraId="0F7AF2A8" w14:textId="77777777" w:rsidR="00AE2757" w:rsidRPr="00B67B01" w:rsidRDefault="00D86DED" w:rsidP="00102914">
            <w:pPr>
              <w:ind w:left="102"/>
              <w:rPr>
                <w:spacing w:val="1"/>
                <w:sz w:val="24"/>
                <w:szCs w:val="24"/>
              </w:rPr>
            </w:pPr>
            <w:r w:rsidRPr="00D86DED">
              <w:rPr>
                <w:spacing w:val="1"/>
                <w:sz w:val="24"/>
                <w:szCs w:val="24"/>
              </w:rPr>
              <w:t>Актив наставника ученика који раде по ИОП-у</w:t>
            </w:r>
          </w:p>
        </w:tc>
        <w:tc>
          <w:tcPr>
            <w:tcW w:w="2835" w:type="dxa"/>
            <w:tcBorders>
              <w:top w:val="single" w:sz="5" w:space="0" w:color="000000"/>
              <w:left w:val="single" w:sz="5" w:space="0" w:color="000000"/>
              <w:bottom w:val="single" w:sz="5" w:space="0" w:color="000000"/>
              <w:right w:val="single" w:sz="5" w:space="0" w:color="000000"/>
            </w:tcBorders>
          </w:tcPr>
          <w:p w14:paraId="7ABBD36C" w14:textId="77777777" w:rsidR="00D86DED" w:rsidRPr="00D86DED" w:rsidRDefault="003E0CE3" w:rsidP="00102914">
            <w:pPr>
              <w:ind w:left="102"/>
              <w:rPr>
                <w:spacing w:val="-1"/>
                <w:sz w:val="24"/>
                <w:szCs w:val="24"/>
              </w:rPr>
            </w:pPr>
            <w:r w:rsidRPr="00D86DED">
              <w:rPr>
                <w:spacing w:val="-1"/>
                <w:sz w:val="24"/>
                <w:szCs w:val="24"/>
              </w:rPr>
              <w:t>П</w:t>
            </w:r>
            <w:r w:rsidR="00D86DED" w:rsidRPr="00D86DED">
              <w:rPr>
                <w:spacing w:val="-1"/>
                <w:sz w:val="24"/>
                <w:szCs w:val="24"/>
              </w:rPr>
              <w:t>рема</w:t>
            </w:r>
            <w:r>
              <w:rPr>
                <w:spacing w:val="-1"/>
                <w:sz w:val="24"/>
                <w:szCs w:val="24"/>
                <w:lang w:val="sr-Cyrl-RS"/>
              </w:rPr>
              <w:t xml:space="preserve"> </w:t>
            </w:r>
            <w:r w:rsidR="00D86DED" w:rsidRPr="00D86DED">
              <w:rPr>
                <w:spacing w:val="-1"/>
                <w:sz w:val="24"/>
                <w:szCs w:val="24"/>
              </w:rPr>
              <w:t>плану</w:t>
            </w:r>
          </w:p>
          <w:p w14:paraId="12AABF83" w14:textId="77777777" w:rsidR="00D86DED" w:rsidRPr="00D86DED" w:rsidRDefault="00D86DED" w:rsidP="00102914">
            <w:pPr>
              <w:ind w:left="102"/>
              <w:rPr>
                <w:spacing w:val="-1"/>
                <w:sz w:val="24"/>
                <w:szCs w:val="24"/>
              </w:rPr>
            </w:pPr>
            <w:r w:rsidRPr="00D86DED">
              <w:rPr>
                <w:spacing w:val="-1"/>
                <w:sz w:val="24"/>
                <w:szCs w:val="24"/>
              </w:rPr>
              <w:t>МПС</w:t>
            </w:r>
          </w:p>
          <w:p w14:paraId="3B81C002" w14:textId="77777777" w:rsidR="00AE2757" w:rsidRPr="00B67B01" w:rsidRDefault="00D86DED" w:rsidP="00102914">
            <w:pPr>
              <w:ind w:left="102"/>
              <w:rPr>
                <w:spacing w:val="-1"/>
                <w:sz w:val="24"/>
                <w:szCs w:val="24"/>
              </w:rPr>
            </w:pPr>
            <w:r w:rsidRPr="00D86DED">
              <w:rPr>
                <w:spacing w:val="-1"/>
                <w:sz w:val="24"/>
                <w:szCs w:val="24"/>
              </w:rPr>
              <w:t>сваке школске године</w:t>
            </w:r>
          </w:p>
        </w:tc>
        <w:tc>
          <w:tcPr>
            <w:tcW w:w="3119" w:type="dxa"/>
            <w:tcBorders>
              <w:top w:val="single" w:sz="5" w:space="0" w:color="000000"/>
              <w:left w:val="single" w:sz="5" w:space="0" w:color="000000"/>
              <w:bottom w:val="single" w:sz="5" w:space="0" w:color="000000"/>
              <w:right w:val="single" w:sz="5" w:space="0" w:color="000000"/>
            </w:tcBorders>
          </w:tcPr>
          <w:p w14:paraId="7BAFE823" w14:textId="77777777" w:rsidR="00AE2757" w:rsidRPr="00D86DED" w:rsidRDefault="00D86DED" w:rsidP="00102914">
            <w:pPr>
              <w:ind w:left="102"/>
              <w:rPr>
                <w:sz w:val="24"/>
                <w:szCs w:val="24"/>
                <w:lang w:val="sr-Cyrl-RS"/>
              </w:rPr>
            </w:pPr>
            <w:r>
              <w:rPr>
                <w:sz w:val="24"/>
                <w:szCs w:val="24"/>
                <w:lang w:val="sr-Cyrl-RS"/>
              </w:rPr>
              <w:t>Документ у којем се процењује/анализира/извештава о постигнућима ученика школованог по ИОП-у</w:t>
            </w:r>
          </w:p>
        </w:tc>
      </w:tr>
    </w:tbl>
    <w:p w14:paraId="0CCBF6B8" w14:textId="6336CD32" w:rsidR="00B52D29" w:rsidRPr="007047A3" w:rsidRDefault="0096048F" w:rsidP="007047A3">
      <w:pPr>
        <w:pStyle w:val="Heading2"/>
        <w:numPr>
          <w:ilvl w:val="0"/>
          <w:numId w:val="0"/>
        </w:numPr>
        <w:ind w:left="1440"/>
      </w:pPr>
      <w:bookmarkStart w:id="52" w:name="_Toc241826128"/>
      <w:r w:rsidRPr="007047A3">
        <w:t>9</w:t>
      </w:r>
      <w:r w:rsidR="0073648C" w:rsidRPr="007047A3">
        <w:t>.</w:t>
      </w:r>
      <w:r w:rsidR="00D47970" w:rsidRPr="007047A3">
        <w:t>10</w:t>
      </w:r>
      <w:r w:rsidR="0073648C" w:rsidRPr="007047A3">
        <w:t xml:space="preserve">. </w:t>
      </w:r>
      <w:r w:rsidR="00B52D29" w:rsidRPr="007047A3">
        <w:t>План укључивања   школе у националне и међународне развојне пројекте</w:t>
      </w:r>
      <w:bookmarkEnd w:id="52"/>
    </w:p>
    <w:p w14:paraId="07C4B27C" w14:textId="77777777" w:rsidR="00B52D29" w:rsidRDefault="00B52D29" w:rsidP="00102914">
      <w:pPr>
        <w:spacing w:before="8"/>
        <w:rPr>
          <w:sz w:val="24"/>
          <w:szCs w:val="24"/>
        </w:rPr>
      </w:pPr>
    </w:p>
    <w:p w14:paraId="1FFFF705" w14:textId="0E8FAD91" w:rsidR="00B52D29" w:rsidRPr="00081350" w:rsidRDefault="00B52D29" w:rsidP="00102914">
      <w:pPr>
        <w:spacing w:before="29"/>
        <w:ind w:right="341" w:firstLine="720"/>
        <w:jc w:val="both"/>
        <w:rPr>
          <w:sz w:val="24"/>
          <w:szCs w:val="24"/>
          <w:lang w:val="sr-Cyrl-RS"/>
        </w:rPr>
      </w:pPr>
      <w:r w:rsidRPr="00081350">
        <w:rPr>
          <w:sz w:val="24"/>
          <w:szCs w:val="24"/>
          <w:lang w:val="sr-Cyrl-RS"/>
        </w:rPr>
        <w:t>Школа ће се у складу са својим могућностима, ресурсима и потребама прикључивати локалним</w:t>
      </w:r>
      <w:r>
        <w:rPr>
          <w:sz w:val="24"/>
          <w:szCs w:val="24"/>
          <w:lang w:val="sr-Cyrl-RS"/>
        </w:rPr>
        <w:t xml:space="preserve"> </w:t>
      </w:r>
      <w:r w:rsidRPr="00081350">
        <w:rPr>
          <w:sz w:val="24"/>
          <w:szCs w:val="24"/>
          <w:lang w:val="sr-Cyrl-RS"/>
        </w:rPr>
        <w:t>и међународним пројектима који имају за циљ унапређење рада</w:t>
      </w:r>
      <w:r>
        <w:rPr>
          <w:sz w:val="24"/>
          <w:szCs w:val="24"/>
          <w:lang w:val="sr-Cyrl-RS"/>
        </w:rPr>
        <w:t xml:space="preserve"> и материјално-техничких услова школе</w:t>
      </w:r>
      <w:r w:rsidR="0073648C">
        <w:rPr>
          <w:sz w:val="24"/>
          <w:szCs w:val="24"/>
          <w:lang w:val="sr-Cyrl-RS"/>
        </w:rPr>
        <w:t>.</w:t>
      </w:r>
    </w:p>
    <w:tbl>
      <w:tblPr>
        <w:tblpPr w:leftFromText="180" w:rightFromText="180" w:vertAnchor="text" w:horzAnchor="page" w:tblpX="804" w:tblpY="257"/>
        <w:tblW w:w="0" w:type="auto"/>
        <w:tblLayout w:type="fixed"/>
        <w:tblCellMar>
          <w:left w:w="0" w:type="dxa"/>
          <w:right w:w="0" w:type="dxa"/>
        </w:tblCellMar>
        <w:tblLook w:val="01E0" w:firstRow="1" w:lastRow="1" w:firstColumn="1" w:lastColumn="1" w:noHBand="0" w:noVBand="0"/>
      </w:tblPr>
      <w:tblGrid>
        <w:gridCol w:w="3402"/>
        <w:gridCol w:w="2835"/>
        <w:gridCol w:w="2693"/>
        <w:gridCol w:w="2835"/>
        <w:gridCol w:w="3118"/>
      </w:tblGrid>
      <w:tr w:rsidR="00B52D29" w14:paraId="4678B387" w14:textId="77777777" w:rsidTr="00B32A5F">
        <w:trPr>
          <w:trHeight w:hRule="exact" w:val="562"/>
        </w:trPr>
        <w:tc>
          <w:tcPr>
            <w:tcW w:w="3402" w:type="dxa"/>
            <w:tcBorders>
              <w:top w:val="single" w:sz="5" w:space="0" w:color="000000"/>
              <w:left w:val="single" w:sz="5" w:space="0" w:color="000000"/>
              <w:bottom w:val="single" w:sz="5" w:space="0" w:color="000000"/>
              <w:right w:val="single" w:sz="5" w:space="0" w:color="000000"/>
            </w:tcBorders>
            <w:shd w:val="clear" w:color="auto" w:fill="CCECFF"/>
          </w:tcPr>
          <w:p w14:paraId="39B44898" w14:textId="77777777" w:rsidR="00B52D29" w:rsidRPr="003939A7" w:rsidRDefault="00B52D29" w:rsidP="00102914">
            <w:pPr>
              <w:spacing w:after="240"/>
              <w:ind w:left="102"/>
              <w:rPr>
                <w:sz w:val="24"/>
                <w:szCs w:val="24"/>
              </w:rPr>
            </w:pPr>
            <w:r w:rsidRPr="003939A7">
              <w:rPr>
                <w:b/>
                <w:sz w:val="24"/>
                <w:szCs w:val="24"/>
              </w:rPr>
              <w:t>А</w:t>
            </w:r>
            <w:r w:rsidRPr="003939A7">
              <w:rPr>
                <w:b/>
                <w:spacing w:val="-2"/>
                <w:sz w:val="24"/>
                <w:szCs w:val="24"/>
              </w:rPr>
              <w:t>к</w:t>
            </w:r>
            <w:r w:rsidRPr="003939A7">
              <w:rPr>
                <w:b/>
                <w:spacing w:val="3"/>
                <w:sz w:val="24"/>
                <w:szCs w:val="24"/>
              </w:rPr>
              <w:t>т</w:t>
            </w:r>
            <w:r w:rsidRPr="003939A7">
              <w:rPr>
                <w:b/>
                <w:spacing w:val="-1"/>
                <w:sz w:val="24"/>
                <w:szCs w:val="24"/>
              </w:rPr>
              <w:t>и</w:t>
            </w:r>
            <w:r w:rsidRPr="003939A7">
              <w:rPr>
                <w:b/>
                <w:sz w:val="24"/>
                <w:szCs w:val="24"/>
              </w:rPr>
              <w:t>в</w:t>
            </w:r>
            <w:r w:rsidRPr="003939A7">
              <w:rPr>
                <w:b/>
                <w:spacing w:val="1"/>
                <w:sz w:val="24"/>
                <w:szCs w:val="24"/>
              </w:rPr>
              <w:t>н</w:t>
            </w:r>
            <w:r w:rsidRPr="003939A7">
              <w:rPr>
                <w:b/>
                <w:sz w:val="24"/>
                <w:szCs w:val="24"/>
              </w:rPr>
              <w:t>о</w:t>
            </w:r>
            <w:r w:rsidRPr="003939A7">
              <w:rPr>
                <w:b/>
                <w:spacing w:val="-3"/>
                <w:sz w:val="24"/>
                <w:szCs w:val="24"/>
              </w:rPr>
              <w:t>с</w:t>
            </w:r>
            <w:r w:rsidRPr="003939A7">
              <w:rPr>
                <w:b/>
                <w:spacing w:val="3"/>
                <w:sz w:val="24"/>
                <w:szCs w:val="24"/>
              </w:rPr>
              <w:t>т</w:t>
            </w:r>
            <w:r w:rsidRPr="003939A7">
              <w:rPr>
                <w:b/>
                <w:sz w:val="24"/>
                <w:szCs w:val="24"/>
              </w:rPr>
              <w:t>и</w:t>
            </w:r>
          </w:p>
        </w:tc>
        <w:tc>
          <w:tcPr>
            <w:tcW w:w="2835" w:type="dxa"/>
            <w:tcBorders>
              <w:top w:val="single" w:sz="5" w:space="0" w:color="000000"/>
              <w:left w:val="single" w:sz="5" w:space="0" w:color="000000"/>
              <w:bottom w:val="single" w:sz="5" w:space="0" w:color="000000"/>
              <w:right w:val="single" w:sz="5" w:space="0" w:color="000000"/>
            </w:tcBorders>
            <w:shd w:val="clear" w:color="auto" w:fill="CCECFF"/>
          </w:tcPr>
          <w:p w14:paraId="5451B786" w14:textId="77777777" w:rsidR="00B52D29" w:rsidRPr="003939A7" w:rsidRDefault="00712976" w:rsidP="00102914">
            <w:pPr>
              <w:spacing w:after="240"/>
              <w:ind w:left="102"/>
              <w:rPr>
                <w:sz w:val="24"/>
                <w:szCs w:val="24"/>
                <w:lang w:val="sr-Cyrl-RS"/>
              </w:rPr>
            </w:pPr>
            <w:r w:rsidRPr="003939A7">
              <w:rPr>
                <w:b/>
                <w:sz w:val="24"/>
                <w:szCs w:val="24"/>
                <w:lang w:val="sr-Cyrl-RS"/>
              </w:rPr>
              <w:t>Критеријуми успеха</w:t>
            </w:r>
          </w:p>
        </w:tc>
        <w:tc>
          <w:tcPr>
            <w:tcW w:w="2693" w:type="dxa"/>
            <w:tcBorders>
              <w:top w:val="single" w:sz="5" w:space="0" w:color="000000"/>
              <w:left w:val="single" w:sz="5" w:space="0" w:color="000000"/>
              <w:bottom w:val="single" w:sz="5" w:space="0" w:color="000000"/>
              <w:right w:val="single" w:sz="5" w:space="0" w:color="000000"/>
            </w:tcBorders>
            <w:shd w:val="clear" w:color="auto" w:fill="CCECFF"/>
          </w:tcPr>
          <w:p w14:paraId="5DFA7462" w14:textId="77777777" w:rsidR="00B52D29" w:rsidRPr="003939A7" w:rsidRDefault="00B52D29" w:rsidP="00102914">
            <w:pPr>
              <w:spacing w:after="240"/>
              <w:ind w:left="102"/>
              <w:rPr>
                <w:sz w:val="24"/>
                <w:szCs w:val="24"/>
              </w:rPr>
            </w:pPr>
            <w:r w:rsidRPr="003939A7">
              <w:rPr>
                <w:b/>
                <w:sz w:val="24"/>
                <w:szCs w:val="24"/>
              </w:rPr>
              <w:t>Носио</w:t>
            </w:r>
            <w:r w:rsidRPr="003939A7">
              <w:rPr>
                <w:b/>
                <w:spacing w:val="1"/>
                <w:sz w:val="24"/>
                <w:szCs w:val="24"/>
              </w:rPr>
              <w:t>ц</w:t>
            </w:r>
            <w:r w:rsidRPr="003939A7">
              <w:rPr>
                <w:b/>
                <w:sz w:val="24"/>
                <w:szCs w:val="24"/>
              </w:rPr>
              <w:t>и</w:t>
            </w:r>
          </w:p>
        </w:tc>
        <w:tc>
          <w:tcPr>
            <w:tcW w:w="2835" w:type="dxa"/>
            <w:tcBorders>
              <w:top w:val="single" w:sz="5" w:space="0" w:color="000000"/>
              <w:left w:val="single" w:sz="5" w:space="0" w:color="000000"/>
              <w:bottom w:val="single" w:sz="5" w:space="0" w:color="000000"/>
              <w:right w:val="single" w:sz="5" w:space="0" w:color="000000"/>
            </w:tcBorders>
            <w:shd w:val="clear" w:color="auto" w:fill="CCECFF"/>
          </w:tcPr>
          <w:p w14:paraId="6C4FB23C" w14:textId="77777777" w:rsidR="00B52D29" w:rsidRPr="003939A7" w:rsidRDefault="00B52D29" w:rsidP="00102914">
            <w:pPr>
              <w:spacing w:after="240"/>
              <w:ind w:left="102"/>
              <w:rPr>
                <w:sz w:val="24"/>
                <w:szCs w:val="24"/>
              </w:rPr>
            </w:pPr>
            <w:r w:rsidRPr="003939A7">
              <w:rPr>
                <w:b/>
                <w:sz w:val="24"/>
                <w:szCs w:val="24"/>
              </w:rPr>
              <w:t>Вр</w:t>
            </w:r>
            <w:r w:rsidRPr="003939A7">
              <w:rPr>
                <w:b/>
                <w:spacing w:val="-1"/>
                <w:sz w:val="24"/>
                <w:szCs w:val="24"/>
              </w:rPr>
              <w:t>е</w:t>
            </w:r>
            <w:r w:rsidRPr="003939A7">
              <w:rPr>
                <w:b/>
                <w:spacing w:val="1"/>
                <w:sz w:val="24"/>
                <w:szCs w:val="24"/>
              </w:rPr>
              <w:t>м</w:t>
            </w:r>
            <w:r w:rsidRPr="003939A7">
              <w:rPr>
                <w:b/>
                <w:sz w:val="24"/>
                <w:szCs w:val="24"/>
              </w:rPr>
              <w:t>е</w:t>
            </w:r>
          </w:p>
          <w:p w14:paraId="48759172" w14:textId="77777777" w:rsidR="00B52D29" w:rsidRPr="003939A7" w:rsidRDefault="00B52D29" w:rsidP="00102914">
            <w:pPr>
              <w:spacing w:after="240"/>
              <w:ind w:left="102"/>
              <w:rPr>
                <w:sz w:val="24"/>
                <w:szCs w:val="24"/>
              </w:rPr>
            </w:pPr>
            <w:r w:rsidRPr="003939A7">
              <w:rPr>
                <w:b/>
                <w:sz w:val="24"/>
                <w:szCs w:val="24"/>
              </w:rPr>
              <w:t>р</w:t>
            </w:r>
            <w:r w:rsidRPr="003939A7">
              <w:rPr>
                <w:b/>
                <w:spacing w:val="-1"/>
                <w:sz w:val="24"/>
                <w:szCs w:val="24"/>
              </w:rPr>
              <w:t>е</w:t>
            </w:r>
            <w:r w:rsidRPr="003939A7">
              <w:rPr>
                <w:b/>
                <w:sz w:val="24"/>
                <w:szCs w:val="24"/>
              </w:rPr>
              <w:t>а</w:t>
            </w:r>
            <w:r w:rsidRPr="003939A7">
              <w:rPr>
                <w:b/>
                <w:spacing w:val="-1"/>
                <w:sz w:val="24"/>
                <w:szCs w:val="24"/>
              </w:rPr>
              <w:t>л</w:t>
            </w:r>
            <w:r w:rsidRPr="003939A7">
              <w:rPr>
                <w:b/>
                <w:spacing w:val="1"/>
                <w:sz w:val="24"/>
                <w:szCs w:val="24"/>
              </w:rPr>
              <w:t>и</w:t>
            </w:r>
            <w:r w:rsidRPr="003939A7">
              <w:rPr>
                <w:b/>
                <w:sz w:val="24"/>
                <w:szCs w:val="24"/>
              </w:rPr>
              <w:t>за</w:t>
            </w:r>
            <w:r w:rsidRPr="003939A7">
              <w:rPr>
                <w:b/>
                <w:spacing w:val="1"/>
                <w:sz w:val="24"/>
                <w:szCs w:val="24"/>
              </w:rPr>
              <w:t>ци</w:t>
            </w:r>
            <w:r w:rsidRPr="003939A7">
              <w:rPr>
                <w:b/>
                <w:sz w:val="24"/>
                <w:szCs w:val="24"/>
              </w:rPr>
              <w:t>је</w:t>
            </w:r>
          </w:p>
        </w:tc>
        <w:tc>
          <w:tcPr>
            <w:tcW w:w="3118" w:type="dxa"/>
            <w:tcBorders>
              <w:top w:val="single" w:sz="5" w:space="0" w:color="000000"/>
              <w:left w:val="single" w:sz="5" w:space="0" w:color="000000"/>
              <w:bottom w:val="single" w:sz="5" w:space="0" w:color="000000"/>
              <w:right w:val="single" w:sz="5" w:space="0" w:color="000000"/>
            </w:tcBorders>
            <w:shd w:val="clear" w:color="auto" w:fill="CCECFF"/>
          </w:tcPr>
          <w:p w14:paraId="6159A0BF" w14:textId="77777777" w:rsidR="00B52D29" w:rsidRPr="003939A7" w:rsidRDefault="00A21003" w:rsidP="00102914">
            <w:pPr>
              <w:spacing w:after="240"/>
              <w:ind w:left="102"/>
              <w:rPr>
                <w:sz w:val="24"/>
                <w:szCs w:val="24"/>
                <w:lang w:val="sr-Cyrl-RS"/>
              </w:rPr>
            </w:pPr>
            <w:r w:rsidRPr="003939A7">
              <w:rPr>
                <w:b/>
                <w:sz w:val="24"/>
                <w:szCs w:val="24"/>
                <w:lang w:val="sr-Cyrl-RS"/>
              </w:rPr>
              <w:t>Начин праћења</w:t>
            </w:r>
          </w:p>
        </w:tc>
      </w:tr>
      <w:tr w:rsidR="00B52D29" w14:paraId="2D7D2263" w14:textId="77777777" w:rsidTr="003248AA">
        <w:trPr>
          <w:trHeight w:hRule="exact" w:val="1443"/>
        </w:trPr>
        <w:tc>
          <w:tcPr>
            <w:tcW w:w="3402" w:type="dxa"/>
            <w:tcBorders>
              <w:top w:val="single" w:sz="5" w:space="0" w:color="000000"/>
              <w:left w:val="single" w:sz="5" w:space="0" w:color="000000"/>
              <w:bottom w:val="single" w:sz="5" w:space="0" w:color="000000"/>
              <w:right w:val="single" w:sz="5" w:space="0" w:color="000000"/>
            </w:tcBorders>
          </w:tcPr>
          <w:p w14:paraId="50DFC6C6" w14:textId="3ADDA2AB" w:rsidR="00B52D29" w:rsidRDefault="00B52D29" w:rsidP="00102914">
            <w:pPr>
              <w:spacing w:after="240"/>
              <w:ind w:left="102"/>
              <w:rPr>
                <w:sz w:val="24"/>
                <w:szCs w:val="24"/>
              </w:rPr>
            </w:pPr>
            <w:r>
              <w:rPr>
                <w:sz w:val="24"/>
                <w:szCs w:val="24"/>
              </w:rPr>
              <w:t>У</w:t>
            </w:r>
            <w:r>
              <w:rPr>
                <w:spacing w:val="1"/>
                <w:sz w:val="24"/>
                <w:szCs w:val="24"/>
              </w:rPr>
              <w:t>т</w:t>
            </w:r>
            <w:r>
              <w:rPr>
                <w:sz w:val="24"/>
                <w:szCs w:val="24"/>
              </w:rPr>
              <w:t>вр</w:t>
            </w:r>
            <w:r>
              <w:rPr>
                <w:spacing w:val="-1"/>
                <w:sz w:val="24"/>
                <w:szCs w:val="24"/>
              </w:rPr>
              <w:t>ђ</w:t>
            </w:r>
            <w:r>
              <w:rPr>
                <w:spacing w:val="1"/>
                <w:sz w:val="24"/>
                <w:szCs w:val="24"/>
              </w:rPr>
              <w:t>и</w:t>
            </w:r>
            <w:r>
              <w:rPr>
                <w:sz w:val="24"/>
                <w:szCs w:val="24"/>
              </w:rPr>
              <w:t>в</w:t>
            </w:r>
            <w:r>
              <w:rPr>
                <w:spacing w:val="-1"/>
                <w:sz w:val="24"/>
                <w:szCs w:val="24"/>
              </w:rPr>
              <w:t>ањ</w:t>
            </w:r>
            <w:r>
              <w:rPr>
                <w:sz w:val="24"/>
                <w:szCs w:val="24"/>
              </w:rPr>
              <w:t>е</w:t>
            </w:r>
            <w:r w:rsidR="000162F8">
              <w:rPr>
                <w:sz w:val="24"/>
                <w:szCs w:val="24"/>
                <w:lang w:val="sr-Cyrl-RS"/>
              </w:rPr>
              <w:t xml:space="preserve"> </w:t>
            </w:r>
            <w:r>
              <w:rPr>
                <w:spacing w:val="1"/>
                <w:sz w:val="24"/>
                <w:szCs w:val="24"/>
              </w:rPr>
              <w:t>к</w:t>
            </w:r>
            <w:r>
              <w:rPr>
                <w:sz w:val="24"/>
                <w:szCs w:val="24"/>
              </w:rPr>
              <w:t>р</w:t>
            </w:r>
            <w:r>
              <w:rPr>
                <w:spacing w:val="1"/>
                <w:sz w:val="24"/>
                <w:szCs w:val="24"/>
              </w:rPr>
              <w:t>и</w:t>
            </w:r>
            <w:r>
              <w:rPr>
                <w:sz w:val="24"/>
                <w:szCs w:val="24"/>
              </w:rPr>
              <w:t>тер</w:t>
            </w:r>
            <w:r>
              <w:rPr>
                <w:spacing w:val="1"/>
                <w:sz w:val="24"/>
                <w:szCs w:val="24"/>
              </w:rPr>
              <w:t>и</w:t>
            </w:r>
            <w:r>
              <w:rPr>
                <w:spacing w:val="3"/>
                <w:sz w:val="24"/>
                <w:szCs w:val="24"/>
              </w:rPr>
              <w:t>ј</w:t>
            </w:r>
            <w:r>
              <w:rPr>
                <w:spacing w:val="-7"/>
                <w:sz w:val="24"/>
                <w:szCs w:val="24"/>
              </w:rPr>
              <w:t>у</w:t>
            </w:r>
            <w:r>
              <w:rPr>
                <w:spacing w:val="-1"/>
                <w:sz w:val="24"/>
                <w:szCs w:val="24"/>
              </w:rPr>
              <w:t>м</w:t>
            </w:r>
            <w:r>
              <w:rPr>
                <w:sz w:val="24"/>
                <w:szCs w:val="24"/>
              </w:rPr>
              <w:t>а</w:t>
            </w:r>
            <w:r>
              <w:rPr>
                <w:spacing w:val="-1"/>
                <w:sz w:val="24"/>
                <w:szCs w:val="24"/>
              </w:rPr>
              <w:t xml:space="preserve"> </w:t>
            </w:r>
            <w:r>
              <w:rPr>
                <w:spacing w:val="1"/>
                <w:sz w:val="24"/>
                <w:szCs w:val="24"/>
              </w:rPr>
              <w:t>з</w:t>
            </w:r>
            <w:r>
              <w:rPr>
                <w:sz w:val="24"/>
                <w:szCs w:val="24"/>
              </w:rPr>
              <w:t xml:space="preserve">а </w:t>
            </w:r>
            <w:r>
              <w:rPr>
                <w:spacing w:val="-1"/>
                <w:sz w:val="24"/>
                <w:szCs w:val="24"/>
              </w:rPr>
              <w:t>а</w:t>
            </w:r>
            <w:r>
              <w:rPr>
                <w:spacing w:val="1"/>
                <w:sz w:val="24"/>
                <w:szCs w:val="24"/>
              </w:rPr>
              <w:t>п</w:t>
            </w:r>
            <w:r>
              <w:rPr>
                <w:sz w:val="24"/>
                <w:szCs w:val="24"/>
              </w:rPr>
              <w:t>л</w:t>
            </w:r>
            <w:r>
              <w:rPr>
                <w:spacing w:val="1"/>
                <w:sz w:val="24"/>
                <w:szCs w:val="24"/>
              </w:rPr>
              <w:t>и</w:t>
            </w:r>
            <w:r>
              <w:rPr>
                <w:spacing w:val="-1"/>
                <w:sz w:val="24"/>
                <w:szCs w:val="24"/>
              </w:rPr>
              <w:t>ц</w:t>
            </w:r>
            <w:r>
              <w:rPr>
                <w:spacing w:val="1"/>
                <w:sz w:val="24"/>
                <w:szCs w:val="24"/>
              </w:rPr>
              <w:t>и</w:t>
            </w:r>
            <w:r>
              <w:rPr>
                <w:sz w:val="24"/>
                <w:szCs w:val="24"/>
              </w:rPr>
              <w:t>р</w:t>
            </w:r>
            <w:r>
              <w:rPr>
                <w:spacing w:val="-1"/>
                <w:sz w:val="24"/>
                <w:szCs w:val="24"/>
              </w:rPr>
              <w:t>ањ</w:t>
            </w:r>
            <w:r>
              <w:rPr>
                <w:sz w:val="24"/>
                <w:szCs w:val="24"/>
              </w:rPr>
              <w:t>е</w:t>
            </w:r>
            <w:r>
              <w:rPr>
                <w:spacing w:val="-1"/>
                <w:sz w:val="24"/>
                <w:szCs w:val="24"/>
              </w:rPr>
              <w:t xml:space="preserve"> </w:t>
            </w:r>
            <w:r>
              <w:rPr>
                <w:spacing w:val="1"/>
                <w:sz w:val="24"/>
                <w:szCs w:val="24"/>
              </w:rPr>
              <w:t>з</w:t>
            </w:r>
            <w:r>
              <w:rPr>
                <w:sz w:val="24"/>
                <w:szCs w:val="24"/>
              </w:rPr>
              <w:t xml:space="preserve">а </w:t>
            </w:r>
            <w:r>
              <w:rPr>
                <w:spacing w:val="1"/>
                <w:sz w:val="24"/>
                <w:szCs w:val="24"/>
              </w:rPr>
              <w:t>п</w:t>
            </w:r>
            <w:r>
              <w:rPr>
                <w:sz w:val="24"/>
                <w:szCs w:val="24"/>
              </w:rPr>
              <w:t>ројек</w:t>
            </w:r>
            <w:r>
              <w:rPr>
                <w:spacing w:val="1"/>
                <w:sz w:val="24"/>
                <w:szCs w:val="24"/>
              </w:rPr>
              <w:t>т</w:t>
            </w:r>
            <w:r>
              <w:rPr>
                <w:sz w:val="24"/>
                <w:szCs w:val="24"/>
              </w:rPr>
              <w:t>е</w:t>
            </w:r>
            <w:r>
              <w:rPr>
                <w:spacing w:val="-1"/>
                <w:sz w:val="24"/>
                <w:szCs w:val="24"/>
              </w:rPr>
              <w:t xml:space="preserve"> </w:t>
            </w:r>
          </w:p>
        </w:tc>
        <w:tc>
          <w:tcPr>
            <w:tcW w:w="2835" w:type="dxa"/>
            <w:tcBorders>
              <w:top w:val="single" w:sz="5" w:space="0" w:color="000000"/>
              <w:left w:val="single" w:sz="5" w:space="0" w:color="000000"/>
              <w:bottom w:val="single" w:sz="5" w:space="0" w:color="000000"/>
              <w:right w:val="single" w:sz="5" w:space="0" w:color="000000"/>
            </w:tcBorders>
          </w:tcPr>
          <w:p w14:paraId="33D97F3C" w14:textId="77777777" w:rsidR="0073648C" w:rsidRPr="0073648C" w:rsidRDefault="00B52D29" w:rsidP="00102914">
            <w:pPr>
              <w:spacing w:after="240"/>
              <w:ind w:left="102"/>
              <w:rPr>
                <w:sz w:val="24"/>
                <w:szCs w:val="24"/>
                <w:lang w:val="sr-Cyrl-RS"/>
              </w:rPr>
            </w:pPr>
            <w:r>
              <w:rPr>
                <w:sz w:val="24"/>
                <w:szCs w:val="24"/>
              </w:rPr>
              <w:t>Ш</w:t>
            </w:r>
            <w:r>
              <w:rPr>
                <w:spacing w:val="1"/>
                <w:sz w:val="24"/>
                <w:szCs w:val="24"/>
              </w:rPr>
              <w:t>к</w:t>
            </w:r>
            <w:r>
              <w:rPr>
                <w:sz w:val="24"/>
                <w:szCs w:val="24"/>
              </w:rPr>
              <w:t>ола</w:t>
            </w:r>
            <w:r>
              <w:rPr>
                <w:spacing w:val="-1"/>
                <w:sz w:val="24"/>
                <w:szCs w:val="24"/>
              </w:rPr>
              <w:t xml:space="preserve"> а</w:t>
            </w:r>
            <w:r>
              <w:rPr>
                <w:spacing w:val="1"/>
                <w:sz w:val="24"/>
                <w:szCs w:val="24"/>
              </w:rPr>
              <w:t>п</w:t>
            </w:r>
            <w:r>
              <w:rPr>
                <w:sz w:val="24"/>
                <w:szCs w:val="24"/>
              </w:rPr>
              <w:t>л</w:t>
            </w:r>
            <w:r>
              <w:rPr>
                <w:spacing w:val="1"/>
                <w:sz w:val="24"/>
                <w:szCs w:val="24"/>
              </w:rPr>
              <w:t>и</w:t>
            </w:r>
            <w:r>
              <w:rPr>
                <w:spacing w:val="-1"/>
                <w:sz w:val="24"/>
                <w:szCs w:val="24"/>
              </w:rPr>
              <w:t>ц</w:t>
            </w:r>
            <w:r>
              <w:rPr>
                <w:spacing w:val="1"/>
                <w:sz w:val="24"/>
                <w:szCs w:val="24"/>
              </w:rPr>
              <w:t>и</w:t>
            </w:r>
            <w:r>
              <w:rPr>
                <w:sz w:val="24"/>
                <w:szCs w:val="24"/>
              </w:rPr>
              <w:t>ра</w:t>
            </w:r>
            <w:r>
              <w:rPr>
                <w:spacing w:val="-1"/>
                <w:sz w:val="24"/>
                <w:szCs w:val="24"/>
              </w:rPr>
              <w:t xml:space="preserve"> </w:t>
            </w:r>
            <w:r w:rsidR="0073648C">
              <w:rPr>
                <w:spacing w:val="1"/>
                <w:sz w:val="24"/>
                <w:szCs w:val="24"/>
                <w:lang w:val="sr-Cyrl-RS"/>
              </w:rPr>
              <w:t>з</w:t>
            </w:r>
            <w:r>
              <w:rPr>
                <w:sz w:val="24"/>
                <w:szCs w:val="24"/>
              </w:rPr>
              <w:t>а</w:t>
            </w:r>
            <w:r w:rsidR="0073648C">
              <w:rPr>
                <w:sz w:val="24"/>
                <w:szCs w:val="24"/>
                <w:lang w:val="sr-Cyrl-RS"/>
              </w:rPr>
              <w:t xml:space="preserve"> различите </w:t>
            </w:r>
            <w:r>
              <w:rPr>
                <w:spacing w:val="1"/>
                <w:sz w:val="24"/>
                <w:szCs w:val="24"/>
              </w:rPr>
              <w:t>п</w:t>
            </w:r>
            <w:r>
              <w:rPr>
                <w:sz w:val="24"/>
                <w:szCs w:val="24"/>
              </w:rPr>
              <w:t>ројек</w:t>
            </w:r>
            <w:r>
              <w:rPr>
                <w:spacing w:val="1"/>
                <w:sz w:val="24"/>
                <w:szCs w:val="24"/>
              </w:rPr>
              <w:t>т</w:t>
            </w:r>
            <w:r>
              <w:rPr>
                <w:sz w:val="24"/>
                <w:szCs w:val="24"/>
              </w:rPr>
              <w:t>е</w:t>
            </w:r>
            <w:r>
              <w:rPr>
                <w:spacing w:val="-1"/>
                <w:sz w:val="24"/>
                <w:szCs w:val="24"/>
              </w:rPr>
              <w:t xml:space="preserve"> </w:t>
            </w:r>
          </w:p>
          <w:p w14:paraId="39F2EA74" w14:textId="77777777" w:rsidR="00B52D29" w:rsidRDefault="00B52D29" w:rsidP="00102914">
            <w:pPr>
              <w:spacing w:after="240"/>
              <w:ind w:left="102" w:right="1065"/>
              <w:rPr>
                <w:sz w:val="24"/>
                <w:szCs w:val="24"/>
              </w:rPr>
            </w:pPr>
          </w:p>
        </w:tc>
        <w:tc>
          <w:tcPr>
            <w:tcW w:w="2693" w:type="dxa"/>
            <w:tcBorders>
              <w:top w:val="single" w:sz="5" w:space="0" w:color="000000"/>
              <w:left w:val="single" w:sz="5" w:space="0" w:color="000000"/>
              <w:bottom w:val="single" w:sz="5" w:space="0" w:color="000000"/>
              <w:right w:val="single" w:sz="5" w:space="0" w:color="000000"/>
            </w:tcBorders>
          </w:tcPr>
          <w:p w14:paraId="5BD95578" w14:textId="227E562A" w:rsidR="00B52D29" w:rsidRPr="000162F8" w:rsidRDefault="00B52D29" w:rsidP="00102914">
            <w:pPr>
              <w:spacing w:after="240"/>
              <w:ind w:left="102"/>
              <w:rPr>
                <w:sz w:val="24"/>
                <w:szCs w:val="24"/>
                <w:lang w:val="sr-Cyrl-RS"/>
              </w:rPr>
            </w:pPr>
            <w:r>
              <w:rPr>
                <w:sz w:val="24"/>
                <w:szCs w:val="24"/>
              </w:rPr>
              <w:t>Т</w:t>
            </w:r>
            <w:r>
              <w:rPr>
                <w:spacing w:val="1"/>
                <w:sz w:val="24"/>
                <w:szCs w:val="24"/>
              </w:rPr>
              <w:t>и</w:t>
            </w:r>
            <w:r w:rsidR="00B32A5F">
              <w:rPr>
                <w:sz w:val="24"/>
                <w:szCs w:val="24"/>
                <w:lang w:val="sr-Cyrl-RS"/>
              </w:rPr>
              <w:t xml:space="preserve">м за квалитет, </w:t>
            </w:r>
            <w:r w:rsidR="003248AA" w:rsidRPr="003248AA">
              <w:rPr>
                <w:sz w:val="24"/>
                <w:szCs w:val="24"/>
                <w:lang w:val="sr-Cyrl-RS"/>
              </w:rPr>
              <w:t xml:space="preserve">Тим за развој међупредметних компетенција </w:t>
            </w:r>
            <w:r>
              <w:rPr>
                <w:sz w:val="24"/>
                <w:szCs w:val="24"/>
              </w:rPr>
              <w:t>и д</w:t>
            </w:r>
            <w:r>
              <w:rPr>
                <w:spacing w:val="1"/>
                <w:sz w:val="24"/>
                <w:szCs w:val="24"/>
              </w:rPr>
              <w:t>и</w:t>
            </w:r>
            <w:r>
              <w:rPr>
                <w:sz w:val="24"/>
                <w:szCs w:val="24"/>
              </w:rPr>
              <w:t>р</w:t>
            </w:r>
            <w:r>
              <w:rPr>
                <w:spacing w:val="-1"/>
                <w:sz w:val="24"/>
                <w:szCs w:val="24"/>
              </w:rPr>
              <w:t>е</w:t>
            </w:r>
            <w:r>
              <w:rPr>
                <w:spacing w:val="1"/>
                <w:sz w:val="24"/>
                <w:szCs w:val="24"/>
              </w:rPr>
              <w:t>к</w:t>
            </w:r>
            <w:r>
              <w:rPr>
                <w:sz w:val="24"/>
                <w:szCs w:val="24"/>
              </w:rPr>
              <w:t>тор ш</w:t>
            </w:r>
            <w:r>
              <w:rPr>
                <w:spacing w:val="1"/>
                <w:sz w:val="24"/>
                <w:szCs w:val="24"/>
              </w:rPr>
              <w:t>к</w:t>
            </w:r>
            <w:r>
              <w:rPr>
                <w:sz w:val="24"/>
                <w:szCs w:val="24"/>
              </w:rPr>
              <w:t>оле</w:t>
            </w:r>
          </w:p>
        </w:tc>
        <w:tc>
          <w:tcPr>
            <w:tcW w:w="2835" w:type="dxa"/>
            <w:tcBorders>
              <w:top w:val="single" w:sz="5" w:space="0" w:color="000000"/>
              <w:left w:val="single" w:sz="5" w:space="0" w:color="000000"/>
              <w:bottom w:val="single" w:sz="5" w:space="0" w:color="000000"/>
              <w:right w:val="single" w:sz="5" w:space="0" w:color="000000"/>
            </w:tcBorders>
          </w:tcPr>
          <w:p w14:paraId="08B4CB13" w14:textId="63B64E90" w:rsidR="00B52D29" w:rsidRPr="00B52D29" w:rsidRDefault="003E0CE3" w:rsidP="00102914">
            <w:pPr>
              <w:spacing w:after="240"/>
              <w:ind w:left="102"/>
              <w:rPr>
                <w:sz w:val="24"/>
                <w:szCs w:val="24"/>
                <w:lang w:val="sr-Cyrl-RS"/>
              </w:rPr>
            </w:pPr>
            <w:r>
              <w:rPr>
                <w:spacing w:val="1"/>
                <w:sz w:val="24"/>
                <w:szCs w:val="24"/>
                <w:lang w:val="sr-Cyrl-RS"/>
              </w:rPr>
              <w:t>Т</w:t>
            </w:r>
            <w:r w:rsidR="00B52D29">
              <w:rPr>
                <w:sz w:val="24"/>
                <w:szCs w:val="24"/>
              </w:rPr>
              <w:t>о</w:t>
            </w:r>
            <w:r w:rsidR="00B52D29">
              <w:rPr>
                <w:spacing w:val="1"/>
                <w:sz w:val="24"/>
                <w:szCs w:val="24"/>
              </w:rPr>
              <w:t>к</w:t>
            </w:r>
            <w:r w:rsidR="00B52D29">
              <w:rPr>
                <w:sz w:val="24"/>
                <w:szCs w:val="24"/>
              </w:rPr>
              <w:t>ом</w:t>
            </w:r>
            <w:r w:rsidR="00B52D29">
              <w:rPr>
                <w:sz w:val="24"/>
                <w:szCs w:val="24"/>
                <w:lang w:val="sr-Cyrl-RS"/>
              </w:rPr>
              <w:t xml:space="preserve"> сваке</w:t>
            </w:r>
            <w:r>
              <w:rPr>
                <w:sz w:val="24"/>
                <w:szCs w:val="24"/>
                <w:lang w:val="sr-Cyrl-RS"/>
              </w:rPr>
              <w:t xml:space="preserve"> </w:t>
            </w:r>
            <w:r w:rsidR="00B52D29">
              <w:rPr>
                <w:sz w:val="24"/>
                <w:szCs w:val="24"/>
              </w:rPr>
              <w:t>ш</w:t>
            </w:r>
            <w:r w:rsidR="00B52D29">
              <w:rPr>
                <w:spacing w:val="1"/>
                <w:sz w:val="24"/>
                <w:szCs w:val="24"/>
              </w:rPr>
              <w:t>к</w:t>
            </w:r>
            <w:r w:rsidR="00B52D29">
              <w:rPr>
                <w:sz w:val="24"/>
                <w:szCs w:val="24"/>
              </w:rPr>
              <w:t>ол</w:t>
            </w:r>
            <w:r w:rsidR="00B52D29">
              <w:rPr>
                <w:spacing w:val="-1"/>
                <w:sz w:val="24"/>
                <w:szCs w:val="24"/>
              </w:rPr>
              <w:t>с</w:t>
            </w:r>
            <w:r w:rsidR="00B52D29">
              <w:rPr>
                <w:spacing w:val="1"/>
                <w:sz w:val="24"/>
                <w:szCs w:val="24"/>
              </w:rPr>
              <w:t>к</w:t>
            </w:r>
            <w:r w:rsidR="00B52D29">
              <w:rPr>
                <w:sz w:val="24"/>
                <w:szCs w:val="24"/>
              </w:rPr>
              <w:t>е</w:t>
            </w:r>
            <w:r w:rsidR="00B52D29">
              <w:rPr>
                <w:sz w:val="24"/>
                <w:szCs w:val="24"/>
                <w:lang w:val="sr-Cyrl-RS"/>
              </w:rPr>
              <w:t xml:space="preserve"> године</w:t>
            </w:r>
          </w:p>
          <w:p w14:paraId="1ADF3E1E" w14:textId="77777777" w:rsidR="00B52D29" w:rsidRDefault="00B52D29" w:rsidP="00102914">
            <w:pPr>
              <w:spacing w:after="240"/>
              <w:ind w:left="102"/>
              <w:rPr>
                <w:sz w:val="24"/>
                <w:szCs w:val="24"/>
              </w:rPr>
            </w:pPr>
          </w:p>
        </w:tc>
        <w:tc>
          <w:tcPr>
            <w:tcW w:w="3118" w:type="dxa"/>
            <w:tcBorders>
              <w:top w:val="single" w:sz="5" w:space="0" w:color="000000"/>
              <w:left w:val="single" w:sz="5" w:space="0" w:color="000000"/>
              <w:bottom w:val="single" w:sz="5" w:space="0" w:color="000000"/>
              <w:right w:val="single" w:sz="5" w:space="0" w:color="000000"/>
            </w:tcBorders>
          </w:tcPr>
          <w:p w14:paraId="015ED0CE" w14:textId="77777777" w:rsidR="00B52D29" w:rsidRPr="00E74E6B" w:rsidRDefault="00E74E6B" w:rsidP="00102914">
            <w:pPr>
              <w:spacing w:after="240"/>
              <w:ind w:left="102"/>
              <w:rPr>
                <w:sz w:val="24"/>
                <w:szCs w:val="24"/>
                <w:lang w:val="sr-Cyrl-RS"/>
              </w:rPr>
            </w:pPr>
            <w:r>
              <w:rPr>
                <w:spacing w:val="1"/>
                <w:sz w:val="24"/>
                <w:szCs w:val="24"/>
                <w:lang w:val="sr-Cyrl-RS"/>
              </w:rPr>
              <w:t>Извештај о раду Тима за развојне пројекте</w:t>
            </w:r>
          </w:p>
        </w:tc>
      </w:tr>
      <w:tr w:rsidR="00B52D29" w14:paraId="24668D4F" w14:textId="77777777" w:rsidTr="0073648C">
        <w:trPr>
          <w:trHeight w:hRule="exact" w:val="1275"/>
        </w:trPr>
        <w:tc>
          <w:tcPr>
            <w:tcW w:w="3402" w:type="dxa"/>
            <w:tcBorders>
              <w:top w:val="single" w:sz="5" w:space="0" w:color="000000"/>
              <w:left w:val="single" w:sz="5" w:space="0" w:color="000000"/>
              <w:bottom w:val="single" w:sz="5" w:space="0" w:color="000000"/>
              <w:right w:val="single" w:sz="5" w:space="0" w:color="000000"/>
            </w:tcBorders>
          </w:tcPr>
          <w:p w14:paraId="07600315" w14:textId="528BF910" w:rsidR="00B52D29" w:rsidRDefault="00B52D29" w:rsidP="00102914">
            <w:pPr>
              <w:spacing w:after="240"/>
              <w:ind w:left="102"/>
              <w:rPr>
                <w:sz w:val="24"/>
                <w:szCs w:val="24"/>
              </w:rPr>
            </w:pPr>
            <w:r>
              <w:rPr>
                <w:sz w:val="24"/>
                <w:szCs w:val="24"/>
              </w:rPr>
              <w:t>Пр</w:t>
            </w:r>
            <w:r>
              <w:rPr>
                <w:spacing w:val="-1"/>
                <w:sz w:val="24"/>
                <w:szCs w:val="24"/>
              </w:rPr>
              <w:t>е</w:t>
            </w:r>
            <w:r>
              <w:rPr>
                <w:sz w:val="24"/>
                <w:szCs w:val="24"/>
              </w:rPr>
              <w:t>тражив</w:t>
            </w:r>
            <w:r>
              <w:rPr>
                <w:spacing w:val="-1"/>
                <w:sz w:val="24"/>
                <w:szCs w:val="24"/>
              </w:rPr>
              <w:t>а</w:t>
            </w:r>
            <w:r>
              <w:rPr>
                <w:spacing w:val="1"/>
                <w:sz w:val="24"/>
                <w:szCs w:val="24"/>
              </w:rPr>
              <w:t>њ</w:t>
            </w:r>
            <w:r>
              <w:rPr>
                <w:sz w:val="24"/>
                <w:szCs w:val="24"/>
              </w:rPr>
              <w:t>е</w:t>
            </w:r>
            <w:r w:rsidR="000162F8">
              <w:rPr>
                <w:sz w:val="24"/>
                <w:szCs w:val="24"/>
                <w:lang w:val="sr-Cyrl-RS"/>
              </w:rPr>
              <w:t xml:space="preserve"> </w:t>
            </w:r>
            <w:r w:rsidR="00C76677">
              <w:rPr>
                <w:sz w:val="24"/>
                <w:szCs w:val="24"/>
                <w:lang w:val="sr-Cyrl-RS"/>
              </w:rPr>
              <w:t>о</w:t>
            </w:r>
            <w:r>
              <w:rPr>
                <w:sz w:val="24"/>
                <w:szCs w:val="24"/>
              </w:rPr>
              <w:t>бја</w:t>
            </w:r>
            <w:r>
              <w:rPr>
                <w:spacing w:val="-1"/>
                <w:sz w:val="24"/>
                <w:szCs w:val="24"/>
              </w:rPr>
              <w:t>в</w:t>
            </w:r>
            <w:r>
              <w:rPr>
                <w:sz w:val="24"/>
                <w:szCs w:val="24"/>
              </w:rPr>
              <w:t>љ</w:t>
            </w:r>
            <w:r>
              <w:rPr>
                <w:spacing w:val="-1"/>
                <w:sz w:val="24"/>
                <w:szCs w:val="24"/>
              </w:rPr>
              <w:t>е</w:t>
            </w:r>
            <w:r>
              <w:rPr>
                <w:spacing w:val="1"/>
                <w:sz w:val="24"/>
                <w:szCs w:val="24"/>
              </w:rPr>
              <w:t>н</w:t>
            </w:r>
            <w:r>
              <w:rPr>
                <w:spacing w:val="-1"/>
                <w:sz w:val="24"/>
                <w:szCs w:val="24"/>
              </w:rPr>
              <w:t>и</w:t>
            </w:r>
            <w:r>
              <w:rPr>
                <w:sz w:val="24"/>
                <w:szCs w:val="24"/>
              </w:rPr>
              <w:t>х</w:t>
            </w:r>
            <w:r w:rsidR="00E74E6B">
              <w:rPr>
                <w:sz w:val="24"/>
                <w:szCs w:val="24"/>
                <w:lang w:val="sr-Cyrl-RS"/>
              </w:rPr>
              <w:t xml:space="preserve"> </w:t>
            </w:r>
            <w:r>
              <w:rPr>
                <w:sz w:val="24"/>
                <w:szCs w:val="24"/>
              </w:rPr>
              <w:t xml:space="preserve"> </w:t>
            </w:r>
            <w:r>
              <w:rPr>
                <w:spacing w:val="2"/>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z w:val="24"/>
                <w:szCs w:val="24"/>
              </w:rPr>
              <w:t xml:space="preserve">а </w:t>
            </w:r>
          </w:p>
        </w:tc>
        <w:tc>
          <w:tcPr>
            <w:tcW w:w="2835" w:type="dxa"/>
            <w:tcBorders>
              <w:top w:val="single" w:sz="5" w:space="0" w:color="000000"/>
              <w:left w:val="single" w:sz="5" w:space="0" w:color="000000"/>
              <w:bottom w:val="single" w:sz="5" w:space="0" w:color="000000"/>
              <w:right w:val="single" w:sz="5" w:space="0" w:color="000000"/>
            </w:tcBorders>
          </w:tcPr>
          <w:p w14:paraId="3424D799" w14:textId="3D41867C" w:rsidR="00B52D29" w:rsidRDefault="00B52D29" w:rsidP="00102914">
            <w:pPr>
              <w:spacing w:after="240"/>
              <w:ind w:left="102"/>
              <w:rPr>
                <w:sz w:val="24"/>
                <w:szCs w:val="24"/>
              </w:rPr>
            </w:pPr>
            <w:r>
              <w:rPr>
                <w:sz w:val="24"/>
                <w:szCs w:val="24"/>
              </w:rPr>
              <w:t>Пр</w:t>
            </w:r>
            <w:r>
              <w:rPr>
                <w:spacing w:val="-1"/>
                <w:sz w:val="24"/>
                <w:szCs w:val="24"/>
              </w:rPr>
              <w:t>а</w:t>
            </w:r>
            <w:r>
              <w:rPr>
                <w:sz w:val="24"/>
                <w:szCs w:val="24"/>
              </w:rPr>
              <w:t>ћ</w:t>
            </w:r>
            <w:r>
              <w:rPr>
                <w:spacing w:val="-1"/>
                <w:sz w:val="24"/>
                <w:szCs w:val="24"/>
              </w:rPr>
              <w:t>е</w:t>
            </w:r>
            <w:r>
              <w:rPr>
                <w:spacing w:val="1"/>
                <w:sz w:val="24"/>
                <w:szCs w:val="24"/>
              </w:rPr>
              <w:t>њ</w:t>
            </w:r>
            <w:r>
              <w:rPr>
                <w:sz w:val="24"/>
                <w:szCs w:val="24"/>
              </w:rPr>
              <w:t>е</w:t>
            </w:r>
            <w:r>
              <w:rPr>
                <w:spacing w:val="-1"/>
                <w:sz w:val="24"/>
                <w:szCs w:val="24"/>
              </w:rPr>
              <w:t xml:space="preserve"> </w:t>
            </w:r>
            <w:r>
              <w:rPr>
                <w:sz w:val="24"/>
                <w:szCs w:val="24"/>
              </w:rPr>
              <w:t>и</w:t>
            </w:r>
            <w:r>
              <w:rPr>
                <w:spacing w:val="3"/>
                <w:sz w:val="24"/>
                <w:szCs w:val="24"/>
              </w:rPr>
              <w:t xml:space="preserve"> </w:t>
            </w:r>
            <w:r>
              <w:rPr>
                <w:spacing w:val="-5"/>
                <w:sz w:val="24"/>
                <w:szCs w:val="24"/>
              </w:rPr>
              <w:t>у</w:t>
            </w:r>
            <w:r>
              <w:rPr>
                <w:sz w:val="24"/>
                <w:szCs w:val="24"/>
              </w:rPr>
              <w:t>вид</w:t>
            </w:r>
            <w:r>
              <w:rPr>
                <w:spacing w:val="5"/>
                <w:sz w:val="24"/>
                <w:szCs w:val="24"/>
              </w:rPr>
              <w:t xml:space="preserve"> </w:t>
            </w:r>
            <w:r>
              <w:rPr>
                <w:sz w:val="24"/>
                <w:szCs w:val="24"/>
              </w:rPr>
              <w:t>у</w:t>
            </w:r>
            <w:r>
              <w:rPr>
                <w:spacing w:val="-1"/>
                <w:sz w:val="24"/>
                <w:szCs w:val="24"/>
              </w:rPr>
              <w:t>а</w:t>
            </w:r>
            <w:r>
              <w:rPr>
                <w:spacing w:val="1"/>
                <w:sz w:val="24"/>
                <w:szCs w:val="24"/>
              </w:rPr>
              <w:t>к</w:t>
            </w:r>
            <w:r>
              <w:rPr>
                <w:spacing w:val="3"/>
                <w:sz w:val="24"/>
                <w:szCs w:val="24"/>
              </w:rPr>
              <w:t>т</w:t>
            </w:r>
            <w:r>
              <w:rPr>
                <w:spacing w:val="-5"/>
                <w:sz w:val="24"/>
                <w:szCs w:val="24"/>
              </w:rPr>
              <w:t>у</w:t>
            </w:r>
            <w:r>
              <w:rPr>
                <w:spacing w:val="-1"/>
                <w:sz w:val="24"/>
                <w:szCs w:val="24"/>
              </w:rPr>
              <w:t>е</w:t>
            </w:r>
            <w:r>
              <w:rPr>
                <w:sz w:val="24"/>
                <w:szCs w:val="24"/>
              </w:rPr>
              <w:t>л</w:t>
            </w:r>
            <w:r>
              <w:rPr>
                <w:spacing w:val="1"/>
                <w:sz w:val="24"/>
                <w:szCs w:val="24"/>
              </w:rPr>
              <w:t>н</w:t>
            </w:r>
            <w:r>
              <w:rPr>
                <w:sz w:val="24"/>
                <w:szCs w:val="24"/>
              </w:rPr>
              <w:t>е</w:t>
            </w:r>
            <w:r>
              <w:rPr>
                <w:spacing w:val="-1"/>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w:t>
            </w:r>
            <w:r>
              <w:rPr>
                <w:sz w:val="24"/>
                <w:szCs w:val="24"/>
              </w:rPr>
              <w:t>е</w:t>
            </w:r>
            <w:r>
              <w:rPr>
                <w:spacing w:val="-1"/>
                <w:sz w:val="24"/>
                <w:szCs w:val="24"/>
              </w:rPr>
              <w:t xml:space="preserve"> </w:t>
            </w:r>
            <w:r>
              <w:rPr>
                <w:sz w:val="24"/>
                <w:szCs w:val="24"/>
              </w:rPr>
              <w:t>и благо</w:t>
            </w:r>
            <w:r>
              <w:rPr>
                <w:spacing w:val="-1"/>
                <w:sz w:val="24"/>
                <w:szCs w:val="24"/>
              </w:rPr>
              <w:t>в</w:t>
            </w:r>
            <w:r>
              <w:rPr>
                <w:sz w:val="24"/>
                <w:szCs w:val="24"/>
              </w:rPr>
              <w:t>р</w:t>
            </w:r>
            <w:r>
              <w:rPr>
                <w:spacing w:val="-1"/>
                <w:sz w:val="24"/>
                <w:szCs w:val="24"/>
              </w:rPr>
              <w:t>еме</w:t>
            </w:r>
            <w:r>
              <w:rPr>
                <w:spacing w:val="1"/>
                <w:sz w:val="24"/>
                <w:szCs w:val="24"/>
              </w:rPr>
              <w:t>н</w:t>
            </w:r>
            <w:r>
              <w:rPr>
                <w:sz w:val="24"/>
                <w:szCs w:val="24"/>
              </w:rPr>
              <w:t xml:space="preserve">о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z w:val="24"/>
                <w:szCs w:val="24"/>
              </w:rPr>
              <w:t>р</w:t>
            </w:r>
            <w:r>
              <w:rPr>
                <w:spacing w:val="1"/>
                <w:sz w:val="24"/>
                <w:szCs w:val="24"/>
              </w:rPr>
              <w:t>и</w:t>
            </w:r>
            <w:r>
              <w:rPr>
                <w:spacing w:val="-1"/>
                <w:sz w:val="24"/>
                <w:szCs w:val="24"/>
              </w:rPr>
              <w:t>са</w:t>
            </w:r>
            <w:r>
              <w:rPr>
                <w:spacing w:val="1"/>
                <w:sz w:val="24"/>
                <w:szCs w:val="24"/>
              </w:rPr>
              <w:t>њ</w:t>
            </w:r>
            <w:r>
              <w:rPr>
                <w:sz w:val="24"/>
                <w:szCs w:val="24"/>
              </w:rPr>
              <w:t xml:space="preserve">е </w:t>
            </w:r>
            <w:r>
              <w:rPr>
                <w:spacing w:val="1"/>
                <w:sz w:val="24"/>
                <w:szCs w:val="24"/>
              </w:rPr>
              <w:t>п</w:t>
            </w:r>
            <w:r>
              <w:rPr>
                <w:sz w:val="24"/>
                <w:szCs w:val="24"/>
              </w:rPr>
              <w:t>ројек</w:t>
            </w:r>
            <w:r>
              <w:rPr>
                <w:spacing w:val="1"/>
                <w:sz w:val="24"/>
                <w:szCs w:val="24"/>
              </w:rPr>
              <w:t>ти</w:t>
            </w:r>
            <w:r>
              <w:rPr>
                <w:spacing w:val="-1"/>
                <w:sz w:val="24"/>
                <w:szCs w:val="24"/>
              </w:rPr>
              <w:t>м</w:t>
            </w:r>
            <w:r>
              <w:rPr>
                <w:sz w:val="24"/>
                <w:szCs w:val="24"/>
              </w:rPr>
              <w:t>а</w:t>
            </w:r>
          </w:p>
        </w:tc>
        <w:tc>
          <w:tcPr>
            <w:tcW w:w="2693" w:type="dxa"/>
            <w:tcBorders>
              <w:top w:val="single" w:sz="5" w:space="0" w:color="000000"/>
              <w:left w:val="single" w:sz="5" w:space="0" w:color="000000"/>
              <w:bottom w:val="single" w:sz="5" w:space="0" w:color="000000"/>
              <w:right w:val="single" w:sz="5" w:space="0" w:color="000000"/>
            </w:tcBorders>
          </w:tcPr>
          <w:p w14:paraId="5102455A" w14:textId="0DD79511" w:rsidR="00B52D29" w:rsidRDefault="003248AA" w:rsidP="00102914">
            <w:pPr>
              <w:spacing w:after="240"/>
              <w:ind w:left="102"/>
              <w:rPr>
                <w:sz w:val="24"/>
                <w:szCs w:val="24"/>
              </w:rPr>
            </w:pPr>
            <w:r w:rsidRPr="003248AA">
              <w:rPr>
                <w:sz w:val="24"/>
                <w:szCs w:val="24"/>
              </w:rPr>
              <w:t>Тим за развој међупредметних компетенција и реализацију пројеката</w:t>
            </w:r>
          </w:p>
        </w:tc>
        <w:tc>
          <w:tcPr>
            <w:tcW w:w="2835" w:type="dxa"/>
            <w:tcBorders>
              <w:top w:val="single" w:sz="5" w:space="0" w:color="000000"/>
              <w:left w:val="single" w:sz="5" w:space="0" w:color="000000"/>
              <w:bottom w:val="single" w:sz="5" w:space="0" w:color="000000"/>
              <w:right w:val="single" w:sz="5" w:space="0" w:color="000000"/>
            </w:tcBorders>
          </w:tcPr>
          <w:p w14:paraId="21CEF649" w14:textId="643FE190" w:rsidR="00B52D29" w:rsidRPr="00E74E6B" w:rsidRDefault="00E74E6B" w:rsidP="00102914">
            <w:pPr>
              <w:spacing w:after="240"/>
              <w:ind w:left="102"/>
              <w:rPr>
                <w:sz w:val="24"/>
                <w:szCs w:val="24"/>
                <w:lang w:val="sr-Cyrl-RS"/>
              </w:rPr>
            </w:pPr>
            <w:r>
              <w:rPr>
                <w:spacing w:val="1"/>
                <w:sz w:val="24"/>
                <w:szCs w:val="24"/>
              </w:rPr>
              <w:t>Т</w:t>
            </w:r>
            <w:r w:rsidR="00B52D29">
              <w:rPr>
                <w:sz w:val="24"/>
                <w:szCs w:val="24"/>
              </w:rPr>
              <w:t>о</w:t>
            </w:r>
            <w:r w:rsidR="00B52D29">
              <w:rPr>
                <w:spacing w:val="1"/>
                <w:sz w:val="24"/>
                <w:szCs w:val="24"/>
              </w:rPr>
              <w:t>к</w:t>
            </w:r>
            <w:r w:rsidR="00B52D29">
              <w:rPr>
                <w:sz w:val="24"/>
                <w:szCs w:val="24"/>
              </w:rPr>
              <w:t>ом</w:t>
            </w:r>
            <w:r>
              <w:rPr>
                <w:sz w:val="24"/>
                <w:szCs w:val="24"/>
                <w:lang w:val="sr-Cyrl-RS"/>
              </w:rPr>
              <w:t xml:space="preserve"> сваке</w:t>
            </w:r>
            <w:r w:rsidR="000162F8">
              <w:rPr>
                <w:sz w:val="24"/>
                <w:szCs w:val="24"/>
                <w:lang w:val="sr-Cyrl-RS"/>
              </w:rPr>
              <w:t xml:space="preserve"> </w:t>
            </w:r>
            <w:r w:rsidR="003E0CE3">
              <w:rPr>
                <w:sz w:val="24"/>
                <w:szCs w:val="24"/>
                <w:lang w:val="sr-Cyrl-RS"/>
              </w:rPr>
              <w:t>ш</w:t>
            </w:r>
            <w:r w:rsidR="00B52D29">
              <w:rPr>
                <w:spacing w:val="1"/>
                <w:sz w:val="24"/>
                <w:szCs w:val="24"/>
              </w:rPr>
              <w:t>к</w:t>
            </w:r>
            <w:r w:rsidR="00B52D29">
              <w:rPr>
                <w:sz w:val="24"/>
                <w:szCs w:val="24"/>
              </w:rPr>
              <w:t>ол</w:t>
            </w:r>
            <w:r w:rsidR="00B52D29">
              <w:rPr>
                <w:spacing w:val="-1"/>
                <w:sz w:val="24"/>
                <w:szCs w:val="24"/>
              </w:rPr>
              <w:t>с</w:t>
            </w:r>
            <w:r w:rsidR="00B52D29">
              <w:rPr>
                <w:spacing w:val="1"/>
                <w:sz w:val="24"/>
                <w:szCs w:val="24"/>
              </w:rPr>
              <w:t>к</w:t>
            </w:r>
            <w:r w:rsidR="00B52D29">
              <w:rPr>
                <w:sz w:val="24"/>
                <w:szCs w:val="24"/>
              </w:rPr>
              <w:t>е</w:t>
            </w:r>
            <w:r>
              <w:rPr>
                <w:sz w:val="24"/>
                <w:szCs w:val="24"/>
                <w:lang w:val="sr-Cyrl-RS"/>
              </w:rPr>
              <w:t xml:space="preserve"> године</w:t>
            </w:r>
          </w:p>
          <w:p w14:paraId="1BCB01D9" w14:textId="77777777" w:rsidR="00B52D29" w:rsidRDefault="00B52D29" w:rsidP="00102914">
            <w:pPr>
              <w:spacing w:after="240"/>
              <w:ind w:left="102"/>
              <w:rPr>
                <w:sz w:val="24"/>
                <w:szCs w:val="24"/>
              </w:rPr>
            </w:pPr>
          </w:p>
        </w:tc>
        <w:tc>
          <w:tcPr>
            <w:tcW w:w="3118" w:type="dxa"/>
            <w:tcBorders>
              <w:top w:val="single" w:sz="5" w:space="0" w:color="000000"/>
              <w:left w:val="single" w:sz="5" w:space="0" w:color="000000"/>
              <w:bottom w:val="single" w:sz="5" w:space="0" w:color="000000"/>
              <w:right w:val="single" w:sz="5" w:space="0" w:color="000000"/>
            </w:tcBorders>
          </w:tcPr>
          <w:p w14:paraId="5612A591" w14:textId="77777777" w:rsidR="00B52D29" w:rsidRPr="00E74E6B" w:rsidRDefault="00E74E6B" w:rsidP="00102914">
            <w:pPr>
              <w:spacing w:after="240"/>
              <w:ind w:left="102"/>
              <w:rPr>
                <w:sz w:val="24"/>
                <w:szCs w:val="24"/>
                <w:lang w:val="sr-Cyrl-RS"/>
              </w:rPr>
            </w:pPr>
            <w:r>
              <w:rPr>
                <w:spacing w:val="1"/>
                <w:sz w:val="24"/>
                <w:szCs w:val="24"/>
                <w:lang w:val="sr-Cyrl-RS"/>
              </w:rPr>
              <w:t>Листа пројеката</w:t>
            </w:r>
          </w:p>
        </w:tc>
      </w:tr>
      <w:tr w:rsidR="00E74E6B" w14:paraId="44B08002" w14:textId="77777777" w:rsidTr="000162F8">
        <w:trPr>
          <w:trHeight w:hRule="exact" w:val="1709"/>
        </w:trPr>
        <w:tc>
          <w:tcPr>
            <w:tcW w:w="3402" w:type="dxa"/>
            <w:tcBorders>
              <w:top w:val="single" w:sz="5" w:space="0" w:color="000000"/>
              <w:left w:val="single" w:sz="5" w:space="0" w:color="000000"/>
              <w:bottom w:val="single" w:sz="5" w:space="0" w:color="000000"/>
              <w:right w:val="single" w:sz="5" w:space="0" w:color="000000"/>
            </w:tcBorders>
          </w:tcPr>
          <w:p w14:paraId="45C188F2" w14:textId="73F6C056" w:rsidR="00E74E6B" w:rsidRDefault="00E74E6B" w:rsidP="00102914">
            <w:pPr>
              <w:spacing w:after="240"/>
              <w:ind w:left="102"/>
              <w:rPr>
                <w:sz w:val="24"/>
                <w:szCs w:val="24"/>
              </w:rPr>
            </w:pPr>
            <w:r>
              <w:rPr>
                <w:sz w:val="24"/>
                <w:szCs w:val="24"/>
              </w:rPr>
              <w:lastRenderedPageBreak/>
              <w:t>По</w:t>
            </w:r>
            <w:r>
              <w:rPr>
                <w:spacing w:val="2"/>
                <w:sz w:val="24"/>
                <w:szCs w:val="24"/>
              </w:rPr>
              <w:t>х</w:t>
            </w:r>
            <w:r>
              <w:rPr>
                <w:spacing w:val="-1"/>
                <w:sz w:val="24"/>
                <w:szCs w:val="24"/>
              </w:rPr>
              <w:t>ађањ</w:t>
            </w:r>
            <w:r>
              <w:rPr>
                <w:sz w:val="24"/>
                <w:szCs w:val="24"/>
              </w:rPr>
              <w:t>е</w:t>
            </w:r>
            <w:r>
              <w:rPr>
                <w:spacing w:val="-1"/>
                <w:sz w:val="24"/>
                <w:szCs w:val="24"/>
              </w:rPr>
              <w:t xml:space="preserve"> </w:t>
            </w:r>
            <w:r>
              <w:rPr>
                <w:spacing w:val="1"/>
                <w:sz w:val="24"/>
                <w:szCs w:val="24"/>
              </w:rPr>
              <w:t>с</w:t>
            </w:r>
            <w:r>
              <w:rPr>
                <w:spacing w:val="-1"/>
                <w:sz w:val="24"/>
                <w:szCs w:val="24"/>
              </w:rPr>
              <w:t>ем</w:t>
            </w:r>
            <w:r>
              <w:rPr>
                <w:spacing w:val="1"/>
                <w:sz w:val="24"/>
                <w:szCs w:val="24"/>
              </w:rPr>
              <w:t>ин</w:t>
            </w:r>
            <w:r>
              <w:rPr>
                <w:spacing w:val="-1"/>
                <w:sz w:val="24"/>
                <w:szCs w:val="24"/>
              </w:rPr>
              <w:t>а</w:t>
            </w:r>
            <w:r>
              <w:rPr>
                <w:sz w:val="24"/>
                <w:szCs w:val="24"/>
              </w:rPr>
              <w:t>ра</w:t>
            </w:r>
            <w:r w:rsidR="000162F8">
              <w:rPr>
                <w:sz w:val="24"/>
                <w:szCs w:val="24"/>
                <w:lang w:val="sr-Cyrl-RS"/>
              </w:rPr>
              <w:t xml:space="preserve"> </w:t>
            </w:r>
            <w:r>
              <w:rPr>
                <w:sz w:val="24"/>
                <w:szCs w:val="24"/>
              </w:rPr>
              <w:t>в</w:t>
            </w:r>
            <w:r>
              <w:rPr>
                <w:spacing w:val="-1"/>
                <w:sz w:val="24"/>
                <w:szCs w:val="24"/>
              </w:rPr>
              <w:t>е</w:t>
            </w:r>
            <w:r>
              <w:rPr>
                <w:spacing w:val="1"/>
                <w:sz w:val="24"/>
                <w:szCs w:val="24"/>
              </w:rPr>
              <w:t>з</w:t>
            </w:r>
            <w:r>
              <w:rPr>
                <w:spacing w:val="-1"/>
                <w:sz w:val="24"/>
                <w:szCs w:val="24"/>
              </w:rPr>
              <w:t>а</w:t>
            </w:r>
            <w:r>
              <w:rPr>
                <w:spacing w:val="1"/>
                <w:sz w:val="24"/>
                <w:szCs w:val="24"/>
              </w:rPr>
              <w:t>ни</w:t>
            </w:r>
            <w:r>
              <w:rPr>
                <w:sz w:val="24"/>
                <w:szCs w:val="24"/>
              </w:rPr>
              <w:t xml:space="preserve">х </w:t>
            </w:r>
            <w:r>
              <w:rPr>
                <w:spacing w:val="1"/>
                <w:sz w:val="24"/>
                <w:szCs w:val="24"/>
              </w:rPr>
              <w:t>з</w:t>
            </w:r>
            <w:r>
              <w:rPr>
                <w:sz w:val="24"/>
                <w:szCs w:val="24"/>
              </w:rPr>
              <w:t>а</w:t>
            </w:r>
            <w:r>
              <w:rPr>
                <w:spacing w:val="-1"/>
                <w:sz w:val="24"/>
                <w:szCs w:val="24"/>
              </w:rPr>
              <w:t xml:space="preserve"> п</w:t>
            </w:r>
            <w:r>
              <w:rPr>
                <w:spacing w:val="1"/>
                <w:sz w:val="24"/>
                <w:szCs w:val="24"/>
              </w:rPr>
              <w:t>и</w:t>
            </w:r>
            <w:r>
              <w:rPr>
                <w:spacing w:val="-1"/>
                <w:sz w:val="24"/>
                <w:szCs w:val="24"/>
              </w:rPr>
              <w:t>сањ</w:t>
            </w:r>
            <w:r>
              <w:rPr>
                <w:sz w:val="24"/>
                <w:szCs w:val="24"/>
              </w:rPr>
              <w:t>е р</w:t>
            </w:r>
            <w:r>
              <w:rPr>
                <w:spacing w:val="-1"/>
                <w:sz w:val="24"/>
                <w:szCs w:val="24"/>
              </w:rPr>
              <w:t>а</w:t>
            </w:r>
            <w:r>
              <w:rPr>
                <w:spacing w:val="1"/>
                <w:sz w:val="24"/>
                <w:szCs w:val="24"/>
              </w:rPr>
              <w:t>з</w:t>
            </w:r>
            <w:r>
              <w:rPr>
                <w:sz w:val="24"/>
                <w:szCs w:val="24"/>
              </w:rPr>
              <w:t>вој</w:t>
            </w:r>
            <w:r>
              <w:rPr>
                <w:spacing w:val="1"/>
                <w:sz w:val="24"/>
                <w:szCs w:val="24"/>
              </w:rPr>
              <w:t>н</w:t>
            </w:r>
            <w:r>
              <w:rPr>
                <w:spacing w:val="-1"/>
                <w:sz w:val="24"/>
                <w:szCs w:val="24"/>
              </w:rPr>
              <w:t>и</w:t>
            </w:r>
            <w:r>
              <w:rPr>
                <w:sz w:val="24"/>
                <w:szCs w:val="24"/>
              </w:rPr>
              <w:t xml:space="preserve">х </w:t>
            </w:r>
            <w:r>
              <w:rPr>
                <w:spacing w:val="1"/>
                <w:sz w:val="24"/>
                <w:szCs w:val="24"/>
              </w:rPr>
              <w:t>п</w:t>
            </w:r>
            <w:r>
              <w:rPr>
                <w:sz w:val="24"/>
                <w:szCs w:val="24"/>
              </w:rPr>
              <w:t>ројеката</w:t>
            </w:r>
          </w:p>
        </w:tc>
        <w:tc>
          <w:tcPr>
            <w:tcW w:w="2835" w:type="dxa"/>
            <w:tcBorders>
              <w:top w:val="single" w:sz="5" w:space="0" w:color="000000"/>
              <w:left w:val="single" w:sz="5" w:space="0" w:color="000000"/>
              <w:bottom w:val="single" w:sz="5" w:space="0" w:color="000000"/>
              <w:right w:val="single" w:sz="5" w:space="0" w:color="000000"/>
            </w:tcBorders>
          </w:tcPr>
          <w:p w14:paraId="65B8C066" w14:textId="41133DA0" w:rsidR="00E74E6B" w:rsidRDefault="00E74E6B" w:rsidP="00102914">
            <w:pPr>
              <w:spacing w:after="240"/>
              <w:ind w:left="102"/>
              <w:rPr>
                <w:sz w:val="24"/>
                <w:szCs w:val="24"/>
              </w:rPr>
            </w:pPr>
            <w:r>
              <w:rPr>
                <w:spacing w:val="-1"/>
                <w:sz w:val="24"/>
                <w:szCs w:val="24"/>
              </w:rPr>
              <w:t>Б</w:t>
            </w:r>
            <w:r>
              <w:rPr>
                <w:sz w:val="24"/>
                <w:szCs w:val="24"/>
              </w:rPr>
              <w:t>оља</w:t>
            </w:r>
            <w:r>
              <w:rPr>
                <w:spacing w:val="-1"/>
                <w:sz w:val="24"/>
                <w:szCs w:val="24"/>
              </w:rPr>
              <w:t xml:space="preserve"> </w:t>
            </w:r>
            <w:r>
              <w:rPr>
                <w:sz w:val="24"/>
                <w:szCs w:val="24"/>
              </w:rPr>
              <w:t>о</w:t>
            </w:r>
            <w:r>
              <w:rPr>
                <w:spacing w:val="2"/>
                <w:sz w:val="24"/>
                <w:szCs w:val="24"/>
              </w:rPr>
              <w:t>б</w:t>
            </w:r>
            <w:r>
              <w:rPr>
                <w:spacing w:val="-5"/>
                <w:sz w:val="24"/>
                <w:szCs w:val="24"/>
              </w:rPr>
              <w:t>у</w:t>
            </w:r>
            <w:r>
              <w:rPr>
                <w:spacing w:val="1"/>
                <w:sz w:val="24"/>
                <w:szCs w:val="24"/>
              </w:rPr>
              <w:t>ч</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w:t>
            </w:r>
            <w:r w:rsidR="000162F8">
              <w:rPr>
                <w:sz w:val="24"/>
                <w:szCs w:val="24"/>
                <w:lang w:val="sr-Cyrl-RS"/>
              </w:rPr>
              <w:t xml:space="preserve"> </w:t>
            </w:r>
            <w:r>
              <w:rPr>
                <w:spacing w:val="1"/>
                <w:sz w:val="24"/>
                <w:szCs w:val="24"/>
              </w:rPr>
              <w:t>н</w:t>
            </w:r>
            <w:r>
              <w:rPr>
                <w:spacing w:val="-1"/>
                <w:sz w:val="24"/>
                <w:szCs w:val="24"/>
              </w:rPr>
              <w:t>ас</w:t>
            </w:r>
            <w:r>
              <w:rPr>
                <w:sz w:val="24"/>
                <w:szCs w:val="24"/>
              </w:rPr>
              <w:t>т</w:t>
            </w:r>
            <w:r>
              <w:rPr>
                <w:spacing w:val="1"/>
                <w:sz w:val="24"/>
                <w:szCs w:val="24"/>
              </w:rPr>
              <w:t>а</w:t>
            </w:r>
            <w:r>
              <w:rPr>
                <w:sz w:val="24"/>
                <w:szCs w:val="24"/>
              </w:rPr>
              <w:t>вн</w:t>
            </w:r>
            <w:r>
              <w:rPr>
                <w:spacing w:val="1"/>
                <w:sz w:val="24"/>
                <w:szCs w:val="24"/>
              </w:rPr>
              <w:t>ик</w:t>
            </w:r>
            <w:r>
              <w:rPr>
                <w:sz w:val="24"/>
                <w:szCs w:val="24"/>
              </w:rPr>
              <w:t>а</w:t>
            </w:r>
            <w:r>
              <w:rPr>
                <w:spacing w:val="-1"/>
                <w:sz w:val="24"/>
                <w:szCs w:val="24"/>
              </w:rPr>
              <w:t xml:space="preserve"> </w:t>
            </w:r>
            <w:r>
              <w:rPr>
                <w:spacing w:val="1"/>
                <w:sz w:val="24"/>
                <w:szCs w:val="24"/>
              </w:rPr>
              <w:t>з</w:t>
            </w:r>
            <w:r>
              <w:rPr>
                <w:sz w:val="24"/>
                <w:szCs w:val="24"/>
              </w:rPr>
              <w:t xml:space="preserve">а </w:t>
            </w:r>
            <w:r>
              <w:rPr>
                <w:spacing w:val="1"/>
                <w:sz w:val="24"/>
                <w:szCs w:val="24"/>
              </w:rPr>
              <w:t>пи</w:t>
            </w:r>
            <w:r>
              <w:rPr>
                <w:spacing w:val="-1"/>
                <w:sz w:val="24"/>
                <w:szCs w:val="24"/>
              </w:rPr>
              <w:t>сањ</w:t>
            </w:r>
            <w:r>
              <w:rPr>
                <w:sz w:val="24"/>
                <w:szCs w:val="24"/>
              </w:rPr>
              <w:t>е</w:t>
            </w:r>
            <w:r>
              <w:rPr>
                <w:spacing w:val="-1"/>
                <w:sz w:val="24"/>
                <w:szCs w:val="24"/>
              </w:rPr>
              <w:t xml:space="preserve"> </w:t>
            </w:r>
            <w:r>
              <w:rPr>
                <w:sz w:val="24"/>
                <w:szCs w:val="24"/>
              </w:rPr>
              <w:t>р</w:t>
            </w:r>
            <w:r>
              <w:rPr>
                <w:spacing w:val="-1"/>
                <w:sz w:val="24"/>
                <w:szCs w:val="24"/>
              </w:rPr>
              <w:t>а</w:t>
            </w:r>
            <w:r>
              <w:rPr>
                <w:spacing w:val="1"/>
                <w:sz w:val="24"/>
                <w:szCs w:val="24"/>
              </w:rPr>
              <w:t>з</w:t>
            </w:r>
            <w:r>
              <w:rPr>
                <w:sz w:val="24"/>
                <w:szCs w:val="24"/>
              </w:rPr>
              <w:t>вој</w:t>
            </w:r>
            <w:r>
              <w:rPr>
                <w:spacing w:val="1"/>
                <w:sz w:val="24"/>
                <w:szCs w:val="24"/>
              </w:rPr>
              <w:t>н</w:t>
            </w:r>
            <w:r>
              <w:rPr>
                <w:spacing w:val="-1"/>
                <w:sz w:val="24"/>
                <w:szCs w:val="24"/>
              </w:rPr>
              <w:t>и</w:t>
            </w:r>
            <w:r>
              <w:rPr>
                <w:sz w:val="24"/>
                <w:szCs w:val="24"/>
              </w:rPr>
              <w:t xml:space="preserve">х </w:t>
            </w:r>
            <w:r>
              <w:rPr>
                <w:spacing w:val="1"/>
                <w:sz w:val="24"/>
                <w:szCs w:val="24"/>
              </w:rPr>
              <w:t>п</w:t>
            </w:r>
            <w:r>
              <w:rPr>
                <w:sz w:val="24"/>
                <w:szCs w:val="24"/>
              </w:rPr>
              <w:t>ројекат</w:t>
            </w:r>
            <w:r>
              <w:rPr>
                <w:spacing w:val="-1"/>
                <w:sz w:val="24"/>
                <w:szCs w:val="24"/>
              </w:rPr>
              <w:t>а</w:t>
            </w:r>
            <w:r>
              <w:rPr>
                <w:sz w:val="24"/>
                <w:szCs w:val="24"/>
              </w:rPr>
              <w:t xml:space="preserve">; </w:t>
            </w:r>
            <w:r>
              <w:rPr>
                <w:spacing w:val="1"/>
                <w:sz w:val="24"/>
                <w:szCs w:val="24"/>
              </w:rPr>
              <w:t>п</w:t>
            </w:r>
            <w:r>
              <w:rPr>
                <w:sz w:val="24"/>
                <w:szCs w:val="24"/>
              </w:rPr>
              <w:t>ов</w:t>
            </w:r>
            <w:r>
              <w:rPr>
                <w:spacing w:val="-1"/>
                <w:sz w:val="24"/>
                <w:szCs w:val="24"/>
              </w:rPr>
              <w:t>е</w:t>
            </w:r>
            <w:r>
              <w:rPr>
                <w:sz w:val="24"/>
                <w:szCs w:val="24"/>
              </w:rPr>
              <w:t>ћ</w:t>
            </w:r>
            <w:r>
              <w:rPr>
                <w:spacing w:val="-1"/>
                <w:sz w:val="24"/>
                <w:szCs w:val="24"/>
              </w:rPr>
              <w:t>а</w:t>
            </w:r>
            <w:r>
              <w:rPr>
                <w:sz w:val="24"/>
                <w:szCs w:val="24"/>
              </w:rPr>
              <w:t>н број а</w:t>
            </w:r>
            <w:r>
              <w:rPr>
                <w:spacing w:val="1"/>
                <w:sz w:val="24"/>
                <w:szCs w:val="24"/>
              </w:rPr>
              <w:t>п</w:t>
            </w:r>
            <w:r>
              <w:rPr>
                <w:sz w:val="24"/>
                <w:szCs w:val="24"/>
              </w:rPr>
              <w:t>л</w:t>
            </w:r>
            <w:r>
              <w:rPr>
                <w:spacing w:val="1"/>
                <w:sz w:val="24"/>
                <w:szCs w:val="24"/>
              </w:rPr>
              <w:t>ик</w:t>
            </w:r>
            <w:r>
              <w:rPr>
                <w:spacing w:val="-1"/>
                <w:sz w:val="24"/>
                <w:szCs w:val="24"/>
              </w:rPr>
              <w:t>ац</w:t>
            </w:r>
            <w:r>
              <w:rPr>
                <w:spacing w:val="1"/>
                <w:sz w:val="24"/>
                <w:szCs w:val="24"/>
              </w:rPr>
              <w:t>и</w:t>
            </w:r>
            <w:r>
              <w:rPr>
                <w:sz w:val="24"/>
                <w:szCs w:val="24"/>
              </w:rPr>
              <w:t>ја на р</w:t>
            </w:r>
            <w:r>
              <w:rPr>
                <w:spacing w:val="-1"/>
                <w:sz w:val="24"/>
                <w:szCs w:val="24"/>
              </w:rPr>
              <w:t>а</w:t>
            </w:r>
            <w:r>
              <w:rPr>
                <w:spacing w:val="1"/>
                <w:sz w:val="24"/>
                <w:szCs w:val="24"/>
              </w:rPr>
              <w:t>з</w:t>
            </w:r>
            <w:r>
              <w:rPr>
                <w:sz w:val="24"/>
                <w:szCs w:val="24"/>
              </w:rPr>
              <w:t>вој</w:t>
            </w:r>
            <w:r>
              <w:rPr>
                <w:spacing w:val="1"/>
                <w:sz w:val="24"/>
                <w:szCs w:val="24"/>
              </w:rPr>
              <w:t>н</w:t>
            </w:r>
            <w:r>
              <w:rPr>
                <w:sz w:val="24"/>
                <w:szCs w:val="24"/>
              </w:rPr>
              <w:t>е</w:t>
            </w:r>
            <w:r>
              <w:rPr>
                <w:spacing w:val="-1"/>
                <w:sz w:val="24"/>
                <w:szCs w:val="24"/>
              </w:rPr>
              <w:t xml:space="preserve"> </w:t>
            </w:r>
            <w:r>
              <w:rPr>
                <w:spacing w:val="1"/>
                <w:sz w:val="24"/>
                <w:szCs w:val="24"/>
              </w:rPr>
              <w:t>п</w:t>
            </w:r>
            <w:r>
              <w:rPr>
                <w:sz w:val="24"/>
                <w:szCs w:val="24"/>
              </w:rPr>
              <w:t>ројекате</w:t>
            </w:r>
            <w:r>
              <w:rPr>
                <w:spacing w:val="1"/>
                <w:sz w:val="24"/>
                <w:szCs w:val="24"/>
              </w:rPr>
              <w:t xml:space="preserve"> </w:t>
            </w:r>
            <w:r>
              <w:rPr>
                <w:sz w:val="24"/>
                <w:szCs w:val="24"/>
              </w:rPr>
              <w:t>у од</w:t>
            </w:r>
            <w:r>
              <w:rPr>
                <w:spacing w:val="1"/>
                <w:sz w:val="24"/>
                <w:szCs w:val="24"/>
              </w:rPr>
              <w:t>н</w:t>
            </w:r>
            <w:r>
              <w:rPr>
                <w:sz w:val="24"/>
                <w:szCs w:val="24"/>
              </w:rPr>
              <w:t>о</w:t>
            </w:r>
            <w:r>
              <w:rPr>
                <w:spacing w:val="1"/>
                <w:sz w:val="24"/>
                <w:szCs w:val="24"/>
              </w:rPr>
              <w:t>с</w:t>
            </w:r>
            <w:r>
              <w:rPr>
                <w:sz w:val="24"/>
                <w:szCs w:val="24"/>
              </w:rPr>
              <w:t>у</w:t>
            </w:r>
            <w:r>
              <w:rPr>
                <w:spacing w:val="-5"/>
                <w:sz w:val="24"/>
                <w:szCs w:val="24"/>
              </w:rPr>
              <w:t xml:space="preserve"> </w:t>
            </w:r>
            <w:r>
              <w:rPr>
                <w:spacing w:val="1"/>
                <w:sz w:val="24"/>
                <w:szCs w:val="24"/>
              </w:rPr>
              <w:t>н</w:t>
            </w:r>
            <w:r>
              <w:rPr>
                <w:sz w:val="24"/>
                <w:szCs w:val="24"/>
              </w:rPr>
              <w:t>а</w:t>
            </w:r>
          </w:p>
        </w:tc>
        <w:tc>
          <w:tcPr>
            <w:tcW w:w="2693" w:type="dxa"/>
            <w:tcBorders>
              <w:top w:val="single" w:sz="5" w:space="0" w:color="000000"/>
              <w:left w:val="single" w:sz="5" w:space="0" w:color="000000"/>
              <w:bottom w:val="single" w:sz="5" w:space="0" w:color="000000"/>
              <w:right w:val="single" w:sz="5" w:space="0" w:color="000000"/>
            </w:tcBorders>
          </w:tcPr>
          <w:p w14:paraId="280B1CCB" w14:textId="1E270AF4" w:rsidR="00E74E6B" w:rsidRDefault="00E74E6B" w:rsidP="00102914">
            <w:pPr>
              <w:spacing w:after="240"/>
              <w:ind w:left="102"/>
              <w:rPr>
                <w:sz w:val="24"/>
                <w:szCs w:val="24"/>
              </w:rPr>
            </w:pPr>
            <w:r>
              <w:rPr>
                <w:sz w:val="24"/>
                <w:szCs w:val="24"/>
              </w:rPr>
              <w:t>Т</w:t>
            </w:r>
            <w:r>
              <w:rPr>
                <w:spacing w:val="1"/>
                <w:sz w:val="24"/>
                <w:szCs w:val="24"/>
              </w:rPr>
              <w:t>и</w:t>
            </w:r>
            <w:r>
              <w:rPr>
                <w:sz w:val="24"/>
                <w:szCs w:val="24"/>
              </w:rPr>
              <w:t>м</w:t>
            </w:r>
            <w:r>
              <w:rPr>
                <w:spacing w:val="-1"/>
                <w:sz w:val="24"/>
                <w:szCs w:val="24"/>
              </w:rPr>
              <w:t xml:space="preserve"> </w:t>
            </w:r>
            <w:r>
              <w:rPr>
                <w:spacing w:val="1"/>
                <w:sz w:val="24"/>
                <w:szCs w:val="24"/>
              </w:rPr>
              <w:t>з</w:t>
            </w:r>
            <w:r>
              <w:rPr>
                <w:sz w:val="24"/>
                <w:szCs w:val="24"/>
              </w:rPr>
              <w:t>а</w:t>
            </w:r>
            <w:r>
              <w:rPr>
                <w:spacing w:val="-1"/>
                <w:sz w:val="24"/>
                <w:szCs w:val="24"/>
              </w:rPr>
              <w:t xml:space="preserve"> </w:t>
            </w:r>
            <w:r w:rsidR="000162F8">
              <w:rPr>
                <w:sz w:val="24"/>
                <w:szCs w:val="24"/>
                <w:lang w:val="sr-Cyrl-RS"/>
              </w:rPr>
              <w:t>ПР</w:t>
            </w:r>
            <w:r>
              <w:rPr>
                <w:sz w:val="24"/>
                <w:szCs w:val="24"/>
              </w:rPr>
              <w:t>, д</w:t>
            </w:r>
            <w:r>
              <w:rPr>
                <w:spacing w:val="1"/>
                <w:sz w:val="24"/>
                <w:szCs w:val="24"/>
              </w:rPr>
              <w:t>и</w:t>
            </w:r>
            <w:r>
              <w:rPr>
                <w:sz w:val="24"/>
                <w:szCs w:val="24"/>
              </w:rPr>
              <w:t>р</w:t>
            </w:r>
            <w:r>
              <w:rPr>
                <w:spacing w:val="-1"/>
                <w:sz w:val="24"/>
                <w:szCs w:val="24"/>
              </w:rPr>
              <w:t>е</w:t>
            </w:r>
            <w:r>
              <w:rPr>
                <w:spacing w:val="1"/>
                <w:sz w:val="24"/>
                <w:szCs w:val="24"/>
              </w:rPr>
              <w:t>к</w:t>
            </w:r>
            <w:r>
              <w:rPr>
                <w:sz w:val="24"/>
                <w:szCs w:val="24"/>
              </w:rPr>
              <w:t xml:space="preserve">тор </w:t>
            </w:r>
          </w:p>
        </w:tc>
        <w:tc>
          <w:tcPr>
            <w:tcW w:w="2835" w:type="dxa"/>
            <w:tcBorders>
              <w:top w:val="single" w:sz="5" w:space="0" w:color="000000"/>
              <w:left w:val="single" w:sz="5" w:space="0" w:color="000000"/>
              <w:bottom w:val="single" w:sz="5" w:space="0" w:color="000000"/>
              <w:right w:val="single" w:sz="5" w:space="0" w:color="000000"/>
            </w:tcBorders>
          </w:tcPr>
          <w:p w14:paraId="7CDE25F2" w14:textId="00908BF7" w:rsidR="00E74E6B" w:rsidRPr="000162F8" w:rsidRDefault="000162F8" w:rsidP="00102914">
            <w:pPr>
              <w:spacing w:after="240"/>
              <w:ind w:left="102"/>
              <w:rPr>
                <w:sz w:val="24"/>
                <w:szCs w:val="24"/>
                <w:lang w:val="sr-Cyrl-RS"/>
              </w:rPr>
            </w:pPr>
            <w:r w:rsidRPr="000162F8">
              <w:rPr>
                <w:sz w:val="24"/>
                <w:szCs w:val="24"/>
                <w:lang w:val="sr-Cyrl-RS"/>
              </w:rPr>
              <w:t>Током школске сваке школске године</w:t>
            </w:r>
          </w:p>
        </w:tc>
        <w:tc>
          <w:tcPr>
            <w:tcW w:w="3118" w:type="dxa"/>
            <w:tcBorders>
              <w:top w:val="single" w:sz="5" w:space="0" w:color="000000"/>
              <w:left w:val="single" w:sz="5" w:space="0" w:color="000000"/>
              <w:bottom w:val="single" w:sz="5" w:space="0" w:color="000000"/>
              <w:right w:val="single" w:sz="5" w:space="0" w:color="000000"/>
            </w:tcBorders>
          </w:tcPr>
          <w:p w14:paraId="6FA915A6" w14:textId="580162F6" w:rsidR="00E74E6B" w:rsidRPr="003248AA" w:rsidRDefault="00E74E6B" w:rsidP="00102914">
            <w:pPr>
              <w:spacing w:after="240"/>
              <w:ind w:left="102"/>
              <w:rPr>
                <w:spacing w:val="1"/>
                <w:sz w:val="24"/>
                <w:szCs w:val="24"/>
                <w:lang w:val="sr-Cyrl-RS"/>
              </w:rPr>
            </w:pPr>
            <w:r>
              <w:rPr>
                <w:spacing w:val="1"/>
                <w:sz w:val="24"/>
                <w:szCs w:val="24"/>
                <w:lang w:val="sr-Cyrl-RS"/>
              </w:rPr>
              <w:t>Извештај</w:t>
            </w:r>
            <w:r w:rsidR="00151D69">
              <w:rPr>
                <w:spacing w:val="1"/>
                <w:sz w:val="24"/>
                <w:szCs w:val="24"/>
                <w:lang w:val="sr-Cyrl-RS"/>
              </w:rPr>
              <w:t xml:space="preserve"> наставника</w:t>
            </w:r>
            <w:r>
              <w:rPr>
                <w:spacing w:val="1"/>
                <w:sz w:val="24"/>
                <w:szCs w:val="24"/>
                <w:lang w:val="sr-Cyrl-RS"/>
              </w:rPr>
              <w:t xml:space="preserve"> о ПР,</w:t>
            </w:r>
            <w:r w:rsidR="003248AA">
              <w:rPr>
                <w:spacing w:val="1"/>
                <w:sz w:val="24"/>
                <w:szCs w:val="24"/>
                <w:lang w:val="sr-Cyrl-RS"/>
              </w:rPr>
              <w:t xml:space="preserve"> Извештај</w:t>
            </w:r>
            <w:r>
              <w:rPr>
                <w:sz w:val="24"/>
                <w:szCs w:val="24"/>
                <w:lang w:val="sr-Cyrl-RS"/>
              </w:rPr>
              <w:t xml:space="preserve"> </w:t>
            </w:r>
            <w:r w:rsidRPr="00E74E6B">
              <w:rPr>
                <w:sz w:val="24"/>
                <w:szCs w:val="24"/>
                <w:lang w:val="sr-Cyrl-RS"/>
              </w:rPr>
              <w:t>Тима за професионални развој наставника, васпитача и стручних сарадника</w:t>
            </w:r>
          </w:p>
        </w:tc>
      </w:tr>
      <w:tr w:rsidR="00E74E6B" w14:paraId="4A0BBE8A" w14:textId="77777777" w:rsidTr="003248AA">
        <w:trPr>
          <w:trHeight w:hRule="exact" w:val="1819"/>
        </w:trPr>
        <w:tc>
          <w:tcPr>
            <w:tcW w:w="3402" w:type="dxa"/>
            <w:tcBorders>
              <w:top w:val="single" w:sz="5" w:space="0" w:color="000000"/>
              <w:left w:val="single" w:sz="5" w:space="0" w:color="000000"/>
              <w:bottom w:val="single" w:sz="5" w:space="0" w:color="000000"/>
              <w:right w:val="single" w:sz="5" w:space="0" w:color="000000"/>
            </w:tcBorders>
          </w:tcPr>
          <w:p w14:paraId="2087D001" w14:textId="43D69C9C" w:rsidR="00E74E6B" w:rsidRDefault="00E74E6B" w:rsidP="00102914">
            <w:pPr>
              <w:spacing w:after="240"/>
              <w:ind w:left="102"/>
              <w:rPr>
                <w:sz w:val="24"/>
                <w:szCs w:val="24"/>
              </w:rPr>
            </w:pPr>
            <w:r>
              <w:rPr>
                <w:sz w:val="24"/>
                <w:szCs w:val="24"/>
              </w:rPr>
              <w:t>Умр</w:t>
            </w:r>
            <w:r>
              <w:rPr>
                <w:spacing w:val="-1"/>
                <w:sz w:val="24"/>
                <w:szCs w:val="24"/>
              </w:rPr>
              <w:t>е</w:t>
            </w:r>
            <w:r>
              <w:rPr>
                <w:sz w:val="24"/>
                <w:szCs w:val="24"/>
              </w:rPr>
              <w:t>ж</w:t>
            </w:r>
            <w:r>
              <w:rPr>
                <w:spacing w:val="-1"/>
                <w:sz w:val="24"/>
                <w:szCs w:val="24"/>
              </w:rPr>
              <w:t>а</w:t>
            </w:r>
            <w:r>
              <w:rPr>
                <w:spacing w:val="2"/>
                <w:sz w:val="24"/>
                <w:szCs w:val="24"/>
              </w:rPr>
              <w:t>в</w:t>
            </w:r>
            <w:r>
              <w:rPr>
                <w:spacing w:val="-1"/>
                <w:sz w:val="24"/>
                <w:szCs w:val="24"/>
              </w:rPr>
              <w:t>ањ</w:t>
            </w:r>
            <w:r>
              <w:rPr>
                <w:sz w:val="24"/>
                <w:szCs w:val="24"/>
              </w:rPr>
              <w:t>е</w:t>
            </w:r>
            <w:r>
              <w:rPr>
                <w:spacing w:val="1"/>
                <w:sz w:val="24"/>
                <w:szCs w:val="24"/>
              </w:rPr>
              <w:t xml:space="preserve"> </w:t>
            </w:r>
            <w:r>
              <w:rPr>
                <w:spacing w:val="-1"/>
                <w:sz w:val="24"/>
                <w:szCs w:val="24"/>
              </w:rPr>
              <w:t>с</w:t>
            </w:r>
            <w:r>
              <w:rPr>
                <w:sz w:val="24"/>
                <w:szCs w:val="24"/>
              </w:rPr>
              <w:t>а</w:t>
            </w:r>
            <w:r w:rsidR="000162F8">
              <w:rPr>
                <w:sz w:val="24"/>
                <w:szCs w:val="24"/>
                <w:lang w:val="sr-Cyrl-RS"/>
              </w:rPr>
              <w:t xml:space="preserve"> </w:t>
            </w:r>
            <w:r>
              <w:rPr>
                <w:sz w:val="24"/>
                <w:szCs w:val="24"/>
              </w:rPr>
              <w:t>д</w:t>
            </w:r>
            <w:r>
              <w:rPr>
                <w:spacing w:val="2"/>
                <w:sz w:val="24"/>
                <w:szCs w:val="24"/>
              </w:rPr>
              <w:t>р</w:t>
            </w:r>
            <w:r>
              <w:rPr>
                <w:spacing w:val="-5"/>
                <w:sz w:val="24"/>
                <w:szCs w:val="24"/>
              </w:rPr>
              <w:t>у</w:t>
            </w:r>
            <w:r>
              <w:rPr>
                <w:sz w:val="24"/>
                <w:szCs w:val="24"/>
              </w:rPr>
              <w:t>г</w:t>
            </w:r>
            <w:r>
              <w:rPr>
                <w:spacing w:val="1"/>
                <w:sz w:val="24"/>
                <w:szCs w:val="24"/>
              </w:rPr>
              <w:t>и</w:t>
            </w:r>
            <w:r>
              <w:rPr>
                <w:sz w:val="24"/>
                <w:szCs w:val="24"/>
              </w:rPr>
              <w:t>м</w:t>
            </w:r>
            <w:r>
              <w:rPr>
                <w:spacing w:val="-1"/>
                <w:sz w:val="24"/>
                <w:szCs w:val="24"/>
              </w:rPr>
              <w:t xml:space="preserve"> </w:t>
            </w:r>
            <w:r>
              <w:rPr>
                <w:spacing w:val="1"/>
                <w:sz w:val="24"/>
                <w:szCs w:val="24"/>
              </w:rPr>
              <w:t>н</w:t>
            </w:r>
            <w:r>
              <w:rPr>
                <w:spacing w:val="-1"/>
                <w:sz w:val="24"/>
                <w:szCs w:val="24"/>
              </w:rPr>
              <w:t>а</w:t>
            </w:r>
            <w:r>
              <w:rPr>
                <w:spacing w:val="1"/>
                <w:sz w:val="24"/>
                <w:szCs w:val="24"/>
              </w:rPr>
              <w:t>ци</w:t>
            </w:r>
            <w:r>
              <w:rPr>
                <w:sz w:val="24"/>
                <w:szCs w:val="24"/>
              </w:rPr>
              <w:t>о</w:t>
            </w:r>
            <w:r>
              <w:rPr>
                <w:spacing w:val="1"/>
                <w:sz w:val="24"/>
                <w:szCs w:val="24"/>
              </w:rPr>
              <w:t>н</w:t>
            </w:r>
            <w:r>
              <w:rPr>
                <w:spacing w:val="-1"/>
                <w:sz w:val="24"/>
                <w:szCs w:val="24"/>
              </w:rPr>
              <w:t>а</w:t>
            </w:r>
            <w:r>
              <w:rPr>
                <w:sz w:val="24"/>
                <w:szCs w:val="24"/>
              </w:rPr>
              <w:t>л</w:t>
            </w:r>
            <w:r>
              <w:rPr>
                <w:spacing w:val="1"/>
                <w:sz w:val="24"/>
                <w:szCs w:val="24"/>
              </w:rPr>
              <w:t>ни</w:t>
            </w:r>
            <w:r>
              <w:rPr>
                <w:sz w:val="24"/>
                <w:szCs w:val="24"/>
              </w:rPr>
              <w:t>м и</w:t>
            </w:r>
            <w:r>
              <w:rPr>
                <w:spacing w:val="1"/>
                <w:sz w:val="24"/>
                <w:szCs w:val="24"/>
              </w:rPr>
              <w:t xml:space="preserve"> ин</w:t>
            </w:r>
            <w:r>
              <w:rPr>
                <w:sz w:val="24"/>
                <w:szCs w:val="24"/>
              </w:rPr>
              <w:t>о</w:t>
            </w:r>
            <w:r>
              <w:rPr>
                <w:spacing w:val="-1"/>
                <w:sz w:val="24"/>
                <w:szCs w:val="24"/>
              </w:rPr>
              <w:t>с</w:t>
            </w:r>
            <w:r>
              <w:rPr>
                <w:sz w:val="24"/>
                <w:szCs w:val="24"/>
              </w:rPr>
              <w:t>тра</w:t>
            </w:r>
            <w:r>
              <w:rPr>
                <w:spacing w:val="-1"/>
                <w:sz w:val="24"/>
                <w:szCs w:val="24"/>
              </w:rPr>
              <w:t>н</w:t>
            </w:r>
            <w:r>
              <w:rPr>
                <w:spacing w:val="1"/>
                <w:sz w:val="24"/>
                <w:szCs w:val="24"/>
              </w:rPr>
              <w:t>и</w:t>
            </w:r>
            <w:r>
              <w:rPr>
                <w:sz w:val="24"/>
                <w:szCs w:val="24"/>
              </w:rPr>
              <w:t>м ш</w:t>
            </w:r>
            <w:r>
              <w:rPr>
                <w:spacing w:val="1"/>
                <w:sz w:val="24"/>
                <w:szCs w:val="24"/>
              </w:rPr>
              <w:t>к</w:t>
            </w:r>
            <w:r>
              <w:rPr>
                <w:sz w:val="24"/>
                <w:szCs w:val="24"/>
              </w:rPr>
              <w:t>ол</w:t>
            </w:r>
            <w:r>
              <w:rPr>
                <w:spacing w:val="-1"/>
                <w:sz w:val="24"/>
                <w:szCs w:val="24"/>
              </w:rPr>
              <w:t>ам</w:t>
            </w:r>
            <w:r>
              <w:rPr>
                <w:sz w:val="24"/>
                <w:szCs w:val="24"/>
              </w:rPr>
              <w:t>а</w:t>
            </w:r>
            <w:r>
              <w:rPr>
                <w:spacing w:val="-1"/>
                <w:sz w:val="24"/>
                <w:szCs w:val="24"/>
              </w:rPr>
              <w:t xml:space="preserve"> </w:t>
            </w:r>
            <w:r>
              <w:rPr>
                <w:sz w:val="24"/>
                <w:szCs w:val="24"/>
              </w:rPr>
              <w:t xml:space="preserve">и </w:t>
            </w:r>
            <w:r>
              <w:rPr>
                <w:spacing w:val="1"/>
                <w:sz w:val="24"/>
                <w:szCs w:val="24"/>
              </w:rPr>
              <w:t>ин</w:t>
            </w:r>
            <w:r>
              <w:rPr>
                <w:spacing w:val="-1"/>
                <w:sz w:val="24"/>
                <w:szCs w:val="24"/>
              </w:rPr>
              <w:t>с</w:t>
            </w:r>
            <w:r>
              <w:rPr>
                <w:sz w:val="24"/>
                <w:szCs w:val="24"/>
              </w:rPr>
              <w:t>ти</w:t>
            </w:r>
            <w:r>
              <w:rPr>
                <w:spacing w:val="2"/>
                <w:sz w:val="24"/>
                <w:szCs w:val="24"/>
              </w:rPr>
              <w:t>т</w:t>
            </w:r>
            <w:r>
              <w:rPr>
                <w:spacing w:val="-7"/>
                <w:sz w:val="24"/>
                <w:szCs w:val="24"/>
              </w:rPr>
              <w:t>у</w:t>
            </w:r>
            <w:r>
              <w:rPr>
                <w:spacing w:val="1"/>
                <w:sz w:val="24"/>
                <w:szCs w:val="24"/>
              </w:rPr>
              <w:t>ци</w:t>
            </w:r>
            <w:r>
              <w:rPr>
                <w:sz w:val="24"/>
                <w:szCs w:val="24"/>
              </w:rPr>
              <w:t>ја</w:t>
            </w:r>
            <w:r>
              <w:rPr>
                <w:spacing w:val="-1"/>
                <w:sz w:val="24"/>
                <w:szCs w:val="24"/>
              </w:rPr>
              <w:t>м</w:t>
            </w:r>
            <w:r>
              <w:rPr>
                <w:sz w:val="24"/>
                <w:szCs w:val="24"/>
              </w:rPr>
              <w:t>а</w:t>
            </w:r>
          </w:p>
        </w:tc>
        <w:tc>
          <w:tcPr>
            <w:tcW w:w="2835" w:type="dxa"/>
            <w:tcBorders>
              <w:top w:val="single" w:sz="5" w:space="0" w:color="000000"/>
              <w:left w:val="single" w:sz="5" w:space="0" w:color="000000"/>
              <w:bottom w:val="single" w:sz="5" w:space="0" w:color="000000"/>
              <w:right w:val="single" w:sz="5" w:space="0" w:color="000000"/>
            </w:tcBorders>
          </w:tcPr>
          <w:p w14:paraId="5884D4A7" w14:textId="6FE2A926" w:rsidR="00E74E6B" w:rsidRDefault="00E74E6B" w:rsidP="00102914">
            <w:pPr>
              <w:spacing w:after="240"/>
              <w:ind w:left="102"/>
              <w:rPr>
                <w:sz w:val="24"/>
                <w:szCs w:val="24"/>
              </w:rPr>
            </w:pPr>
            <w:r>
              <w:rPr>
                <w:spacing w:val="1"/>
                <w:sz w:val="24"/>
                <w:szCs w:val="24"/>
              </w:rPr>
              <w:t>Р</w:t>
            </w:r>
            <w:r>
              <w:rPr>
                <w:spacing w:val="-1"/>
                <w:sz w:val="24"/>
                <w:szCs w:val="24"/>
              </w:rPr>
              <w:t>а</w:t>
            </w:r>
            <w:r>
              <w:rPr>
                <w:spacing w:val="1"/>
                <w:sz w:val="24"/>
                <w:szCs w:val="24"/>
              </w:rPr>
              <w:t>з</w:t>
            </w:r>
            <w:r>
              <w:rPr>
                <w:sz w:val="24"/>
                <w:szCs w:val="24"/>
              </w:rPr>
              <w:t>вијена</w:t>
            </w:r>
            <w:r>
              <w:rPr>
                <w:spacing w:val="-1"/>
                <w:sz w:val="24"/>
                <w:szCs w:val="24"/>
              </w:rPr>
              <w:t xml:space="preserve"> м</w:t>
            </w:r>
            <w:r>
              <w:rPr>
                <w:sz w:val="24"/>
                <w:szCs w:val="24"/>
              </w:rPr>
              <w:t>р</w:t>
            </w:r>
            <w:r>
              <w:rPr>
                <w:spacing w:val="-1"/>
                <w:sz w:val="24"/>
                <w:szCs w:val="24"/>
              </w:rPr>
              <w:t>е</w:t>
            </w:r>
            <w:r>
              <w:rPr>
                <w:sz w:val="24"/>
                <w:szCs w:val="24"/>
              </w:rPr>
              <w:t>жа</w:t>
            </w:r>
            <w:r w:rsidR="000162F8">
              <w:rPr>
                <w:sz w:val="24"/>
                <w:szCs w:val="24"/>
                <w:lang w:val="sr-Cyrl-RS"/>
              </w:rPr>
              <w:t xml:space="preserve"> </w:t>
            </w:r>
            <w:r>
              <w:rPr>
                <w:spacing w:val="-1"/>
                <w:sz w:val="24"/>
                <w:szCs w:val="24"/>
              </w:rPr>
              <w:t>са</w:t>
            </w:r>
            <w:r>
              <w:rPr>
                <w:sz w:val="24"/>
                <w:szCs w:val="24"/>
              </w:rPr>
              <w:t>р</w:t>
            </w:r>
            <w:r>
              <w:rPr>
                <w:spacing w:val="-1"/>
                <w:sz w:val="24"/>
                <w:szCs w:val="24"/>
              </w:rPr>
              <w:t>а</w:t>
            </w:r>
            <w:r>
              <w:rPr>
                <w:sz w:val="24"/>
                <w:szCs w:val="24"/>
              </w:rPr>
              <w:t>д</w:t>
            </w:r>
            <w:r>
              <w:rPr>
                <w:spacing w:val="2"/>
                <w:sz w:val="24"/>
                <w:szCs w:val="24"/>
              </w:rPr>
              <w:t>њ</w:t>
            </w:r>
            <w:r>
              <w:rPr>
                <w:sz w:val="24"/>
                <w:szCs w:val="24"/>
              </w:rPr>
              <w:t>е</w:t>
            </w:r>
            <w:r>
              <w:rPr>
                <w:spacing w:val="-1"/>
                <w:sz w:val="24"/>
                <w:szCs w:val="24"/>
              </w:rPr>
              <w:t xml:space="preserve"> </w:t>
            </w:r>
            <w:r>
              <w:rPr>
                <w:spacing w:val="1"/>
                <w:sz w:val="24"/>
                <w:szCs w:val="24"/>
              </w:rPr>
              <w:t>с</w:t>
            </w:r>
            <w:r>
              <w:rPr>
                <w:sz w:val="24"/>
                <w:szCs w:val="24"/>
              </w:rPr>
              <w:t>а</w:t>
            </w:r>
            <w:r>
              <w:rPr>
                <w:spacing w:val="-1"/>
                <w:sz w:val="24"/>
                <w:szCs w:val="24"/>
              </w:rPr>
              <w:t xml:space="preserve"> </w:t>
            </w:r>
            <w:r>
              <w:rPr>
                <w:sz w:val="24"/>
                <w:szCs w:val="24"/>
              </w:rPr>
              <w:t>д</w:t>
            </w:r>
            <w:r>
              <w:rPr>
                <w:spacing w:val="2"/>
                <w:sz w:val="24"/>
                <w:szCs w:val="24"/>
              </w:rPr>
              <w:t>р</w:t>
            </w:r>
            <w:r>
              <w:rPr>
                <w:spacing w:val="-5"/>
                <w:sz w:val="24"/>
                <w:szCs w:val="24"/>
              </w:rPr>
              <w:t>у</w:t>
            </w:r>
            <w:r>
              <w:rPr>
                <w:sz w:val="24"/>
                <w:szCs w:val="24"/>
              </w:rPr>
              <w:t>г</w:t>
            </w:r>
            <w:r>
              <w:rPr>
                <w:spacing w:val="1"/>
                <w:sz w:val="24"/>
                <w:szCs w:val="24"/>
              </w:rPr>
              <w:t>и</w:t>
            </w:r>
            <w:r>
              <w:rPr>
                <w:sz w:val="24"/>
                <w:szCs w:val="24"/>
              </w:rPr>
              <w:t>м ш</w:t>
            </w:r>
            <w:r>
              <w:rPr>
                <w:spacing w:val="1"/>
                <w:sz w:val="24"/>
                <w:szCs w:val="24"/>
              </w:rPr>
              <w:t>к</w:t>
            </w:r>
            <w:r>
              <w:rPr>
                <w:sz w:val="24"/>
                <w:szCs w:val="24"/>
              </w:rPr>
              <w:t>ол</w:t>
            </w:r>
            <w:r>
              <w:rPr>
                <w:spacing w:val="-1"/>
                <w:sz w:val="24"/>
                <w:szCs w:val="24"/>
              </w:rPr>
              <w:t>ам</w:t>
            </w:r>
            <w:r>
              <w:rPr>
                <w:sz w:val="24"/>
                <w:szCs w:val="24"/>
              </w:rPr>
              <w:t>а</w:t>
            </w:r>
            <w:r>
              <w:rPr>
                <w:spacing w:val="4"/>
                <w:sz w:val="24"/>
                <w:szCs w:val="24"/>
              </w:rPr>
              <w:t xml:space="preserve"> </w:t>
            </w:r>
            <w:r>
              <w:rPr>
                <w:sz w:val="24"/>
                <w:szCs w:val="24"/>
              </w:rPr>
              <w:t>у</w:t>
            </w:r>
            <w:r>
              <w:rPr>
                <w:spacing w:val="-5"/>
                <w:sz w:val="24"/>
                <w:szCs w:val="24"/>
              </w:rPr>
              <w:t xml:space="preserve"> </w:t>
            </w:r>
            <w:r>
              <w:rPr>
                <w:sz w:val="24"/>
                <w:szCs w:val="24"/>
              </w:rPr>
              <w:t>држ</w:t>
            </w:r>
            <w:r>
              <w:rPr>
                <w:spacing w:val="-1"/>
                <w:sz w:val="24"/>
                <w:szCs w:val="24"/>
              </w:rPr>
              <w:t>а</w:t>
            </w:r>
            <w:r>
              <w:rPr>
                <w:sz w:val="24"/>
                <w:szCs w:val="24"/>
              </w:rPr>
              <w:t>ви и о</w:t>
            </w:r>
            <w:r>
              <w:rPr>
                <w:spacing w:val="1"/>
                <w:sz w:val="24"/>
                <w:szCs w:val="24"/>
              </w:rPr>
              <w:t>к</w:t>
            </w:r>
            <w:r>
              <w:rPr>
                <w:spacing w:val="2"/>
                <w:sz w:val="24"/>
                <w:szCs w:val="24"/>
              </w:rPr>
              <w:t>р</w:t>
            </w:r>
            <w:r>
              <w:rPr>
                <w:spacing w:val="-5"/>
                <w:sz w:val="24"/>
                <w:szCs w:val="24"/>
              </w:rPr>
              <w:t>у</w:t>
            </w:r>
            <w:r>
              <w:rPr>
                <w:sz w:val="24"/>
                <w:szCs w:val="24"/>
              </w:rPr>
              <w:t>ж</w:t>
            </w:r>
            <w:r>
              <w:rPr>
                <w:spacing w:val="-1"/>
                <w:sz w:val="24"/>
                <w:szCs w:val="24"/>
              </w:rPr>
              <w:t>е</w:t>
            </w:r>
            <w:r>
              <w:rPr>
                <w:spacing w:val="4"/>
                <w:sz w:val="24"/>
                <w:szCs w:val="24"/>
              </w:rPr>
              <w:t>њ</w:t>
            </w:r>
            <w:r>
              <w:rPr>
                <w:sz w:val="24"/>
                <w:szCs w:val="24"/>
              </w:rPr>
              <w:t>у</w:t>
            </w:r>
          </w:p>
        </w:tc>
        <w:tc>
          <w:tcPr>
            <w:tcW w:w="2693" w:type="dxa"/>
            <w:tcBorders>
              <w:top w:val="single" w:sz="5" w:space="0" w:color="000000"/>
              <w:left w:val="single" w:sz="5" w:space="0" w:color="000000"/>
              <w:bottom w:val="single" w:sz="5" w:space="0" w:color="000000"/>
              <w:right w:val="single" w:sz="5" w:space="0" w:color="000000"/>
            </w:tcBorders>
          </w:tcPr>
          <w:p w14:paraId="559A8DC2" w14:textId="3A24C768" w:rsidR="00E74E6B" w:rsidRPr="003248AA" w:rsidRDefault="00E74E6B" w:rsidP="00102914">
            <w:pPr>
              <w:spacing w:after="240"/>
              <w:ind w:left="102"/>
            </w:pPr>
            <w:r>
              <w:rPr>
                <w:sz w:val="24"/>
                <w:szCs w:val="24"/>
              </w:rPr>
              <w:t>Т</w:t>
            </w:r>
            <w:r>
              <w:rPr>
                <w:spacing w:val="1"/>
                <w:sz w:val="24"/>
                <w:szCs w:val="24"/>
              </w:rPr>
              <w:t>и</w:t>
            </w:r>
            <w:r>
              <w:rPr>
                <w:sz w:val="24"/>
                <w:szCs w:val="24"/>
              </w:rPr>
              <w:t>м</w:t>
            </w:r>
            <w:r>
              <w:rPr>
                <w:spacing w:val="-1"/>
                <w:sz w:val="24"/>
                <w:szCs w:val="24"/>
              </w:rPr>
              <w:t xml:space="preserve"> </w:t>
            </w:r>
            <w:r>
              <w:rPr>
                <w:spacing w:val="1"/>
                <w:sz w:val="24"/>
                <w:szCs w:val="24"/>
              </w:rPr>
              <w:t>з</w:t>
            </w:r>
            <w:r>
              <w:rPr>
                <w:sz w:val="24"/>
                <w:szCs w:val="24"/>
              </w:rPr>
              <w:t>а</w:t>
            </w:r>
            <w:r w:rsidR="003248AA">
              <w:rPr>
                <w:sz w:val="24"/>
                <w:szCs w:val="24"/>
                <w:lang w:val="sr-Cyrl-RS"/>
              </w:rPr>
              <w:t>за квалитет</w:t>
            </w:r>
            <w:r>
              <w:rPr>
                <w:sz w:val="24"/>
                <w:szCs w:val="24"/>
              </w:rPr>
              <w:t xml:space="preserve">, </w:t>
            </w:r>
            <w:r w:rsidR="003248AA" w:rsidRPr="003248AA">
              <w:rPr>
                <w:sz w:val="24"/>
                <w:szCs w:val="24"/>
              </w:rPr>
              <w:t xml:space="preserve">Тим за развој међупредметних компетенција и реализацију пројеката </w:t>
            </w:r>
            <w:r>
              <w:rPr>
                <w:sz w:val="24"/>
                <w:szCs w:val="24"/>
              </w:rPr>
              <w:t>д</w:t>
            </w:r>
            <w:r>
              <w:rPr>
                <w:spacing w:val="1"/>
                <w:sz w:val="24"/>
                <w:szCs w:val="24"/>
              </w:rPr>
              <w:t>и</w:t>
            </w:r>
            <w:r>
              <w:rPr>
                <w:sz w:val="24"/>
                <w:szCs w:val="24"/>
              </w:rPr>
              <w:t>р</w:t>
            </w:r>
            <w:r>
              <w:rPr>
                <w:spacing w:val="-1"/>
                <w:sz w:val="24"/>
                <w:szCs w:val="24"/>
              </w:rPr>
              <w:t>е</w:t>
            </w:r>
            <w:r>
              <w:rPr>
                <w:spacing w:val="1"/>
                <w:sz w:val="24"/>
                <w:szCs w:val="24"/>
              </w:rPr>
              <w:t>к</w:t>
            </w:r>
            <w:r>
              <w:rPr>
                <w:sz w:val="24"/>
                <w:szCs w:val="24"/>
              </w:rPr>
              <w:t>то</w:t>
            </w:r>
            <w:r w:rsidR="003E0CE3">
              <w:rPr>
                <w:sz w:val="24"/>
                <w:szCs w:val="24"/>
                <w:lang w:val="sr-Cyrl-RS"/>
              </w:rPr>
              <w:t>р</w:t>
            </w:r>
          </w:p>
        </w:tc>
        <w:tc>
          <w:tcPr>
            <w:tcW w:w="2835" w:type="dxa"/>
            <w:tcBorders>
              <w:top w:val="single" w:sz="5" w:space="0" w:color="000000"/>
              <w:left w:val="single" w:sz="5" w:space="0" w:color="000000"/>
              <w:bottom w:val="single" w:sz="5" w:space="0" w:color="000000"/>
              <w:right w:val="single" w:sz="5" w:space="0" w:color="000000"/>
            </w:tcBorders>
          </w:tcPr>
          <w:p w14:paraId="51068139" w14:textId="67420DF1" w:rsidR="00E74E6B" w:rsidRPr="000162F8" w:rsidRDefault="000162F8" w:rsidP="00102914">
            <w:pPr>
              <w:spacing w:after="240"/>
              <w:ind w:left="102"/>
              <w:rPr>
                <w:sz w:val="24"/>
                <w:szCs w:val="24"/>
                <w:lang w:val="sr-Cyrl-RS"/>
              </w:rPr>
            </w:pPr>
            <w:r w:rsidRPr="000162F8">
              <w:rPr>
                <w:spacing w:val="1"/>
                <w:sz w:val="24"/>
                <w:szCs w:val="24"/>
              </w:rPr>
              <w:t>Током школске сваке школске године</w:t>
            </w:r>
          </w:p>
        </w:tc>
        <w:tc>
          <w:tcPr>
            <w:tcW w:w="3118" w:type="dxa"/>
            <w:tcBorders>
              <w:top w:val="single" w:sz="5" w:space="0" w:color="000000"/>
              <w:left w:val="single" w:sz="5" w:space="0" w:color="000000"/>
              <w:bottom w:val="single" w:sz="5" w:space="0" w:color="000000"/>
              <w:right w:val="single" w:sz="5" w:space="0" w:color="000000"/>
            </w:tcBorders>
          </w:tcPr>
          <w:p w14:paraId="019847EB" w14:textId="77777777" w:rsidR="00E74E6B" w:rsidRPr="00151D69" w:rsidRDefault="00151D69" w:rsidP="00102914">
            <w:pPr>
              <w:spacing w:after="240"/>
              <w:ind w:left="102"/>
              <w:rPr>
                <w:sz w:val="24"/>
                <w:szCs w:val="24"/>
                <w:lang w:val="sr-Cyrl-RS"/>
              </w:rPr>
            </w:pPr>
            <w:r>
              <w:rPr>
                <w:spacing w:val="1"/>
                <w:sz w:val="24"/>
                <w:szCs w:val="24"/>
                <w:lang w:val="sr-Cyrl-RS"/>
              </w:rPr>
              <w:t>Извештај о раду Школе</w:t>
            </w:r>
          </w:p>
        </w:tc>
      </w:tr>
      <w:tr w:rsidR="00E74E6B" w14:paraId="441E7F6A" w14:textId="77777777" w:rsidTr="003248AA">
        <w:trPr>
          <w:trHeight w:hRule="exact" w:val="1561"/>
        </w:trPr>
        <w:tc>
          <w:tcPr>
            <w:tcW w:w="3402" w:type="dxa"/>
            <w:tcBorders>
              <w:top w:val="single" w:sz="5" w:space="0" w:color="000000"/>
              <w:left w:val="single" w:sz="5" w:space="0" w:color="000000"/>
              <w:bottom w:val="single" w:sz="5" w:space="0" w:color="000000"/>
              <w:right w:val="single" w:sz="5" w:space="0" w:color="000000"/>
            </w:tcBorders>
          </w:tcPr>
          <w:p w14:paraId="3F998881" w14:textId="77777777" w:rsidR="00E74E6B" w:rsidRDefault="00E74E6B" w:rsidP="00102914">
            <w:pPr>
              <w:spacing w:after="240"/>
              <w:ind w:left="102"/>
              <w:rPr>
                <w:sz w:val="24"/>
                <w:szCs w:val="24"/>
              </w:rPr>
            </w:pPr>
            <w:r>
              <w:rPr>
                <w:sz w:val="24"/>
                <w:szCs w:val="24"/>
              </w:rPr>
              <w:t>У</w:t>
            </w:r>
            <w:r>
              <w:rPr>
                <w:spacing w:val="1"/>
                <w:sz w:val="24"/>
                <w:szCs w:val="24"/>
              </w:rPr>
              <w:t>к</w:t>
            </w:r>
            <w:r>
              <w:rPr>
                <w:spacing w:val="3"/>
                <w:sz w:val="24"/>
                <w:szCs w:val="24"/>
              </w:rPr>
              <w:t>љ</w:t>
            </w:r>
            <w:r>
              <w:rPr>
                <w:spacing w:val="-7"/>
                <w:sz w:val="24"/>
                <w:szCs w:val="24"/>
              </w:rPr>
              <w:t>у</w:t>
            </w:r>
            <w:r>
              <w:rPr>
                <w:spacing w:val="-1"/>
                <w:sz w:val="24"/>
                <w:szCs w:val="24"/>
              </w:rPr>
              <w:t>ч</w:t>
            </w:r>
            <w:r>
              <w:rPr>
                <w:spacing w:val="1"/>
                <w:sz w:val="24"/>
                <w:szCs w:val="24"/>
              </w:rPr>
              <w:t>и</w:t>
            </w:r>
            <w:r>
              <w:rPr>
                <w:spacing w:val="2"/>
                <w:sz w:val="24"/>
                <w:szCs w:val="24"/>
              </w:rPr>
              <w:t>в</w:t>
            </w:r>
            <w:r>
              <w:rPr>
                <w:spacing w:val="-1"/>
                <w:sz w:val="24"/>
                <w:szCs w:val="24"/>
              </w:rPr>
              <w:t>ањ</w:t>
            </w:r>
            <w:r>
              <w:rPr>
                <w:sz w:val="24"/>
                <w:szCs w:val="24"/>
              </w:rPr>
              <w:t>е</w:t>
            </w:r>
          </w:p>
          <w:p w14:paraId="0016900A" w14:textId="77777777" w:rsidR="00E74E6B" w:rsidRPr="00C76677" w:rsidRDefault="00E74E6B" w:rsidP="00102914">
            <w:pPr>
              <w:spacing w:after="240"/>
              <w:ind w:left="102" w:right="75"/>
              <w:rPr>
                <w:sz w:val="24"/>
                <w:szCs w:val="24"/>
                <w:lang w:val="sr-Cyrl-RS"/>
              </w:rPr>
            </w:pPr>
            <w:r>
              <w:rPr>
                <w:sz w:val="24"/>
                <w:szCs w:val="24"/>
              </w:rPr>
              <w:t>род</w:t>
            </w:r>
            <w:r>
              <w:rPr>
                <w:spacing w:val="1"/>
                <w:sz w:val="24"/>
                <w:szCs w:val="24"/>
              </w:rPr>
              <w:t>и</w:t>
            </w:r>
            <w:r>
              <w:rPr>
                <w:sz w:val="24"/>
                <w:szCs w:val="24"/>
              </w:rPr>
              <w:t xml:space="preserve">теља </w:t>
            </w:r>
            <w:r w:rsidR="00C76677">
              <w:rPr>
                <w:sz w:val="24"/>
                <w:szCs w:val="24"/>
                <w:lang w:val="sr-Cyrl-RS"/>
              </w:rPr>
              <w:t>у пројектне активности</w:t>
            </w:r>
          </w:p>
        </w:tc>
        <w:tc>
          <w:tcPr>
            <w:tcW w:w="2835" w:type="dxa"/>
            <w:tcBorders>
              <w:top w:val="single" w:sz="5" w:space="0" w:color="000000"/>
              <w:left w:val="single" w:sz="5" w:space="0" w:color="000000"/>
              <w:bottom w:val="single" w:sz="5" w:space="0" w:color="000000"/>
              <w:right w:val="single" w:sz="5" w:space="0" w:color="000000"/>
            </w:tcBorders>
          </w:tcPr>
          <w:p w14:paraId="32A4F3EF" w14:textId="081BB485" w:rsidR="00E74E6B" w:rsidRDefault="00E74E6B" w:rsidP="00102914">
            <w:pPr>
              <w:spacing w:after="240"/>
              <w:ind w:left="102"/>
              <w:rPr>
                <w:sz w:val="24"/>
                <w:szCs w:val="24"/>
              </w:rPr>
            </w:pPr>
            <w:r>
              <w:rPr>
                <w:spacing w:val="-2"/>
                <w:sz w:val="24"/>
                <w:szCs w:val="24"/>
              </w:rPr>
              <w:t>В</w:t>
            </w:r>
            <w:r>
              <w:rPr>
                <w:spacing w:val="1"/>
                <w:sz w:val="24"/>
                <w:szCs w:val="24"/>
              </w:rPr>
              <w:t>и</w:t>
            </w:r>
            <w:r>
              <w:rPr>
                <w:sz w:val="24"/>
                <w:szCs w:val="24"/>
              </w:rPr>
              <w:t>ше</w:t>
            </w:r>
            <w:r>
              <w:rPr>
                <w:spacing w:val="-1"/>
                <w:sz w:val="24"/>
                <w:szCs w:val="24"/>
              </w:rPr>
              <w:t xml:space="preserve"> </w:t>
            </w:r>
            <w:r>
              <w:rPr>
                <w:spacing w:val="1"/>
                <w:sz w:val="24"/>
                <w:szCs w:val="24"/>
              </w:rPr>
              <w:t>ин</w:t>
            </w:r>
            <w:r>
              <w:rPr>
                <w:sz w:val="24"/>
                <w:szCs w:val="24"/>
              </w:rPr>
              <w:t>форм</w:t>
            </w:r>
            <w:r>
              <w:rPr>
                <w:spacing w:val="-1"/>
                <w:sz w:val="24"/>
                <w:szCs w:val="24"/>
              </w:rPr>
              <w:t>а</w:t>
            </w:r>
            <w:r>
              <w:rPr>
                <w:spacing w:val="1"/>
                <w:sz w:val="24"/>
                <w:szCs w:val="24"/>
              </w:rPr>
              <w:t>ци</w:t>
            </w:r>
            <w:r>
              <w:rPr>
                <w:sz w:val="24"/>
                <w:szCs w:val="24"/>
              </w:rPr>
              <w:t xml:space="preserve">јао </w:t>
            </w:r>
            <w:r>
              <w:rPr>
                <w:spacing w:val="1"/>
                <w:sz w:val="24"/>
                <w:szCs w:val="24"/>
              </w:rPr>
              <w:t>п</w:t>
            </w:r>
            <w:r>
              <w:rPr>
                <w:sz w:val="24"/>
                <w:szCs w:val="24"/>
              </w:rPr>
              <w:t>ројек</w:t>
            </w:r>
            <w:r>
              <w:rPr>
                <w:spacing w:val="1"/>
                <w:sz w:val="24"/>
                <w:szCs w:val="24"/>
              </w:rPr>
              <w:t>ти</w:t>
            </w:r>
            <w:r>
              <w:rPr>
                <w:spacing w:val="-1"/>
                <w:sz w:val="24"/>
                <w:szCs w:val="24"/>
              </w:rPr>
              <w:t>ма</w:t>
            </w:r>
            <w:r>
              <w:rPr>
                <w:sz w:val="24"/>
                <w:szCs w:val="24"/>
              </w:rPr>
              <w:t>, Ш</w:t>
            </w:r>
            <w:r>
              <w:rPr>
                <w:spacing w:val="1"/>
                <w:sz w:val="24"/>
                <w:szCs w:val="24"/>
              </w:rPr>
              <w:t>к</w:t>
            </w:r>
            <w:r>
              <w:rPr>
                <w:sz w:val="24"/>
                <w:szCs w:val="24"/>
              </w:rPr>
              <w:t>ола</w:t>
            </w:r>
            <w:r>
              <w:rPr>
                <w:spacing w:val="-1"/>
                <w:sz w:val="24"/>
                <w:szCs w:val="24"/>
              </w:rPr>
              <w:t xml:space="preserve"> а</w:t>
            </w:r>
            <w:r>
              <w:rPr>
                <w:spacing w:val="1"/>
                <w:sz w:val="24"/>
                <w:szCs w:val="24"/>
              </w:rPr>
              <w:t>п</w:t>
            </w:r>
            <w:r>
              <w:rPr>
                <w:sz w:val="24"/>
                <w:szCs w:val="24"/>
              </w:rPr>
              <w:t>л</w:t>
            </w:r>
            <w:r>
              <w:rPr>
                <w:spacing w:val="1"/>
                <w:sz w:val="24"/>
                <w:szCs w:val="24"/>
              </w:rPr>
              <w:t>и</w:t>
            </w:r>
            <w:r>
              <w:rPr>
                <w:spacing w:val="-1"/>
                <w:sz w:val="24"/>
                <w:szCs w:val="24"/>
              </w:rPr>
              <w:t>ц</w:t>
            </w:r>
            <w:r>
              <w:rPr>
                <w:spacing w:val="1"/>
                <w:sz w:val="24"/>
                <w:szCs w:val="24"/>
              </w:rPr>
              <w:t>и</w:t>
            </w:r>
            <w:r>
              <w:rPr>
                <w:sz w:val="24"/>
                <w:szCs w:val="24"/>
              </w:rPr>
              <w:t>ра</w:t>
            </w:r>
            <w:r>
              <w:rPr>
                <w:spacing w:val="-1"/>
                <w:sz w:val="24"/>
                <w:szCs w:val="24"/>
              </w:rPr>
              <w:t xml:space="preserve"> </w:t>
            </w:r>
            <w:r>
              <w:rPr>
                <w:spacing w:val="1"/>
                <w:sz w:val="24"/>
                <w:szCs w:val="24"/>
              </w:rPr>
              <w:t>з</w:t>
            </w:r>
            <w:r>
              <w:rPr>
                <w:sz w:val="24"/>
                <w:szCs w:val="24"/>
              </w:rPr>
              <w:t xml:space="preserve">а </w:t>
            </w:r>
            <w:r>
              <w:rPr>
                <w:spacing w:val="1"/>
                <w:sz w:val="24"/>
                <w:szCs w:val="24"/>
              </w:rPr>
              <w:t>п</w:t>
            </w:r>
            <w:r>
              <w:rPr>
                <w:sz w:val="24"/>
                <w:szCs w:val="24"/>
              </w:rPr>
              <w:t>ројек</w:t>
            </w:r>
            <w:r>
              <w:rPr>
                <w:spacing w:val="1"/>
                <w:sz w:val="24"/>
                <w:szCs w:val="24"/>
              </w:rPr>
              <w:t>т</w:t>
            </w:r>
            <w:r>
              <w:rPr>
                <w:sz w:val="24"/>
                <w:szCs w:val="24"/>
              </w:rPr>
              <w:t>е</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к</w:t>
            </w:r>
            <w:r>
              <w:rPr>
                <w:sz w:val="24"/>
                <w:szCs w:val="24"/>
              </w:rPr>
              <w:t xml:space="preserve">оје </w:t>
            </w:r>
            <w:r>
              <w:rPr>
                <w:spacing w:val="1"/>
                <w:sz w:val="24"/>
                <w:szCs w:val="24"/>
              </w:rPr>
              <w:t>п</w:t>
            </w:r>
            <w:r>
              <w:rPr>
                <w:sz w:val="24"/>
                <w:szCs w:val="24"/>
              </w:rPr>
              <w:t>о</w:t>
            </w:r>
            <w:r>
              <w:rPr>
                <w:spacing w:val="-1"/>
                <w:sz w:val="24"/>
                <w:szCs w:val="24"/>
              </w:rPr>
              <w:t>с</w:t>
            </w:r>
            <w:r>
              <w:rPr>
                <w:sz w:val="24"/>
                <w:szCs w:val="24"/>
              </w:rPr>
              <w:t>то</w:t>
            </w:r>
            <w:r>
              <w:rPr>
                <w:spacing w:val="1"/>
                <w:sz w:val="24"/>
                <w:szCs w:val="24"/>
              </w:rPr>
              <w:t>ј</w:t>
            </w:r>
            <w:r>
              <w:rPr>
                <w:sz w:val="24"/>
                <w:szCs w:val="24"/>
              </w:rPr>
              <w:t>е</w:t>
            </w:r>
            <w:r>
              <w:rPr>
                <w:spacing w:val="-1"/>
                <w:sz w:val="24"/>
                <w:szCs w:val="24"/>
              </w:rPr>
              <w:t xml:space="preserve"> </w:t>
            </w:r>
            <w:r>
              <w:rPr>
                <w:sz w:val="24"/>
                <w:szCs w:val="24"/>
              </w:rPr>
              <w:t>р</w:t>
            </w:r>
            <w:r>
              <w:rPr>
                <w:spacing w:val="-1"/>
                <w:sz w:val="24"/>
                <w:szCs w:val="24"/>
              </w:rPr>
              <w:t>еа</w:t>
            </w:r>
            <w:r>
              <w:rPr>
                <w:sz w:val="24"/>
                <w:szCs w:val="24"/>
              </w:rPr>
              <w:t>л</w:t>
            </w:r>
            <w:r>
              <w:rPr>
                <w:spacing w:val="1"/>
                <w:sz w:val="24"/>
                <w:szCs w:val="24"/>
              </w:rPr>
              <w:t>н</w:t>
            </w:r>
            <w:r>
              <w:rPr>
                <w:sz w:val="24"/>
                <w:szCs w:val="24"/>
              </w:rPr>
              <w:t>а о</w:t>
            </w:r>
            <w:r>
              <w:rPr>
                <w:spacing w:val="-1"/>
                <w:sz w:val="24"/>
                <w:szCs w:val="24"/>
              </w:rPr>
              <w:t>че</w:t>
            </w:r>
            <w:r>
              <w:rPr>
                <w:spacing w:val="1"/>
                <w:sz w:val="24"/>
                <w:szCs w:val="24"/>
              </w:rPr>
              <w:t>ки</w:t>
            </w:r>
            <w:r>
              <w:rPr>
                <w:sz w:val="24"/>
                <w:szCs w:val="24"/>
              </w:rPr>
              <w:t>в</w:t>
            </w:r>
            <w:r>
              <w:rPr>
                <w:spacing w:val="-1"/>
                <w:sz w:val="24"/>
                <w:szCs w:val="24"/>
              </w:rPr>
              <w:t>ањ</w:t>
            </w:r>
            <w:r>
              <w:rPr>
                <w:sz w:val="24"/>
                <w:szCs w:val="24"/>
              </w:rPr>
              <w:t>а</w:t>
            </w:r>
          </w:p>
        </w:tc>
        <w:tc>
          <w:tcPr>
            <w:tcW w:w="2693" w:type="dxa"/>
            <w:tcBorders>
              <w:top w:val="single" w:sz="5" w:space="0" w:color="000000"/>
              <w:left w:val="single" w:sz="5" w:space="0" w:color="000000"/>
              <w:bottom w:val="single" w:sz="5" w:space="0" w:color="000000"/>
              <w:right w:val="single" w:sz="5" w:space="0" w:color="000000"/>
            </w:tcBorders>
          </w:tcPr>
          <w:p w14:paraId="0E0DCC05" w14:textId="4391EDCE" w:rsidR="00E74E6B" w:rsidRDefault="00E74E6B" w:rsidP="00102914">
            <w:pPr>
              <w:spacing w:after="240"/>
              <w:ind w:left="102"/>
              <w:rPr>
                <w:sz w:val="24"/>
                <w:szCs w:val="24"/>
              </w:rPr>
            </w:pPr>
            <w:r>
              <w:rPr>
                <w:sz w:val="24"/>
                <w:szCs w:val="24"/>
              </w:rPr>
              <w:t>С</w:t>
            </w:r>
            <w:r>
              <w:rPr>
                <w:spacing w:val="-1"/>
                <w:sz w:val="24"/>
                <w:szCs w:val="24"/>
              </w:rPr>
              <w:t>а</w:t>
            </w:r>
            <w:r>
              <w:rPr>
                <w:sz w:val="24"/>
                <w:szCs w:val="24"/>
              </w:rPr>
              <w:t>в</w:t>
            </w:r>
            <w:r>
              <w:rPr>
                <w:spacing w:val="-1"/>
                <w:sz w:val="24"/>
                <w:szCs w:val="24"/>
              </w:rPr>
              <w:t>е</w:t>
            </w:r>
            <w:r>
              <w:rPr>
                <w:sz w:val="24"/>
                <w:szCs w:val="24"/>
              </w:rPr>
              <w:t>т ро</w:t>
            </w:r>
            <w:r>
              <w:rPr>
                <w:spacing w:val="1"/>
                <w:sz w:val="24"/>
                <w:szCs w:val="24"/>
              </w:rPr>
              <w:t>ди</w:t>
            </w:r>
            <w:r>
              <w:rPr>
                <w:sz w:val="24"/>
                <w:szCs w:val="24"/>
              </w:rPr>
              <w:t>теља,</w:t>
            </w:r>
            <w:r w:rsidR="00332A3B">
              <w:rPr>
                <w:sz w:val="24"/>
                <w:szCs w:val="24"/>
                <w:lang w:val="sr-Cyrl-RS"/>
              </w:rPr>
              <w:t xml:space="preserve"> </w:t>
            </w:r>
            <w:r w:rsidR="003248AA" w:rsidRPr="003248AA">
              <w:rPr>
                <w:sz w:val="24"/>
                <w:szCs w:val="24"/>
              </w:rPr>
              <w:t>Тим за развој међупредметних компетенција и реализацију пројеката</w:t>
            </w:r>
          </w:p>
        </w:tc>
        <w:tc>
          <w:tcPr>
            <w:tcW w:w="2835" w:type="dxa"/>
            <w:tcBorders>
              <w:top w:val="single" w:sz="5" w:space="0" w:color="000000"/>
              <w:left w:val="single" w:sz="5" w:space="0" w:color="000000"/>
              <w:bottom w:val="single" w:sz="5" w:space="0" w:color="000000"/>
              <w:right w:val="single" w:sz="5" w:space="0" w:color="000000"/>
            </w:tcBorders>
          </w:tcPr>
          <w:p w14:paraId="58A69720" w14:textId="6EE11546" w:rsidR="00E74E6B" w:rsidRPr="00151D69" w:rsidRDefault="003E0CE3" w:rsidP="00102914">
            <w:pPr>
              <w:spacing w:after="240"/>
              <w:ind w:left="102"/>
              <w:rPr>
                <w:sz w:val="24"/>
                <w:szCs w:val="24"/>
                <w:lang w:val="sr-Cyrl-RS"/>
              </w:rPr>
            </w:pPr>
            <w:r>
              <w:rPr>
                <w:spacing w:val="1"/>
                <w:sz w:val="24"/>
                <w:szCs w:val="24"/>
              </w:rPr>
              <w:t>Т</w:t>
            </w:r>
            <w:r w:rsidR="00E74E6B">
              <w:rPr>
                <w:sz w:val="24"/>
                <w:szCs w:val="24"/>
              </w:rPr>
              <w:t>о</w:t>
            </w:r>
            <w:r w:rsidR="00E74E6B">
              <w:rPr>
                <w:spacing w:val="1"/>
                <w:sz w:val="24"/>
                <w:szCs w:val="24"/>
              </w:rPr>
              <w:t>к</w:t>
            </w:r>
            <w:r w:rsidR="00E74E6B">
              <w:rPr>
                <w:sz w:val="24"/>
                <w:szCs w:val="24"/>
              </w:rPr>
              <w:t>ом</w:t>
            </w:r>
            <w:r>
              <w:rPr>
                <w:sz w:val="24"/>
                <w:szCs w:val="24"/>
                <w:lang w:val="sr-Cyrl-RS"/>
              </w:rPr>
              <w:t xml:space="preserve"> </w:t>
            </w:r>
            <w:r w:rsidR="00E74E6B">
              <w:rPr>
                <w:sz w:val="24"/>
                <w:szCs w:val="24"/>
              </w:rPr>
              <w:t>ш</w:t>
            </w:r>
            <w:r w:rsidR="00E74E6B">
              <w:rPr>
                <w:spacing w:val="1"/>
                <w:sz w:val="24"/>
                <w:szCs w:val="24"/>
              </w:rPr>
              <w:t>к</w:t>
            </w:r>
            <w:r w:rsidR="00E74E6B">
              <w:rPr>
                <w:sz w:val="24"/>
                <w:szCs w:val="24"/>
              </w:rPr>
              <w:t>ол</w:t>
            </w:r>
            <w:r w:rsidR="00E74E6B">
              <w:rPr>
                <w:spacing w:val="-1"/>
                <w:sz w:val="24"/>
                <w:szCs w:val="24"/>
              </w:rPr>
              <w:t>с</w:t>
            </w:r>
            <w:r w:rsidR="00E74E6B">
              <w:rPr>
                <w:spacing w:val="1"/>
                <w:sz w:val="24"/>
                <w:szCs w:val="24"/>
              </w:rPr>
              <w:t>к</w:t>
            </w:r>
            <w:r w:rsidR="00E74E6B">
              <w:rPr>
                <w:sz w:val="24"/>
                <w:szCs w:val="24"/>
              </w:rPr>
              <w:t>е</w:t>
            </w:r>
            <w:r w:rsidR="00151D69">
              <w:rPr>
                <w:sz w:val="24"/>
                <w:szCs w:val="24"/>
                <w:lang w:val="sr-Cyrl-RS"/>
              </w:rPr>
              <w:t xml:space="preserve"> сваке школске године</w:t>
            </w:r>
          </w:p>
          <w:p w14:paraId="0A0097B2" w14:textId="77777777" w:rsidR="00E74E6B" w:rsidRDefault="00E74E6B" w:rsidP="00102914">
            <w:pPr>
              <w:spacing w:after="240"/>
              <w:ind w:left="102"/>
              <w:rPr>
                <w:sz w:val="24"/>
                <w:szCs w:val="24"/>
              </w:rPr>
            </w:pPr>
          </w:p>
        </w:tc>
        <w:tc>
          <w:tcPr>
            <w:tcW w:w="3118" w:type="dxa"/>
            <w:tcBorders>
              <w:top w:val="single" w:sz="5" w:space="0" w:color="000000"/>
              <w:left w:val="single" w:sz="5" w:space="0" w:color="000000"/>
              <w:bottom w:val="single" w:sz="5" w:space="0" w:color="000000"/>
              <w:right w:val="single" w:sz="5" w:space="0" w:color="000000"/>
            </w:tcBorders>
          </w:tcPr>
          <w:p w14:paraId="53C83ECF" w14:textId="77777777" w:rsidR="00E74E6B" w:rsidRPr="00151D69" w:rsidRDefault="00151D69" w:rsidP="00102914">
            <w:pPr>
              <w:spacing w:after="240"/>
              <w:ind w:left="102"/>
              <w:rPr>
                <w:sz w:val="24"/>
                <w:szCs w:val="24"/>
                <w:lang w:val="sr-Cyrl-RS"/>
              </w:rPr>
            </w:pPr>
            <w:r>
              <w:rPr>
                <w:sz w:val="24"/>
                <w:szCs w:val="24"/>
                <w:lang w:val="sr-Cyrl-RS"/>
              </w:rPr>
              <w:t>Извештај о раду Школе, Записник са Савета родитеља Школе</w:t>
            </w:r>
          </w:p>
        </w:tc>
      </w:tr>
    </w:tbl>
    <w:p w14:paraId="2B33F3C0" w14:textId="47030C77" w:rsidR="0004145E" w:rsidRPr="007047A3" w:rsidRDefault="0096048F" w:rsidP="007047A3">
      <w:pPr>
        <w:pStyle w:val="Heading2"/>
        <w:numPr>
          <w:ilvl w:val="0"/>
          <w:numId w:val="0"/>
        </w:numPr>
        <w:ind w:left="1440"/>
      </w:pPr>
      <w:bookmarkStart w:id="53" w:name="_Toc241826129"/>
      <w:r w:rsidRPr="007047A3">
        <w:t>9</w:t>
      </w:r>
      <w:r w:rsidR="0004145E" w:rsidRPr="007047A3">
        <w:t>.</w:t>
      </w:r>
      <w:r w:rsidR="00D47970" w:rsidRPr="007047A3">
        <w:t>11</w:t>
      </w:r>
      <w:r w:rsidR="0004145E" w:rsidRPr="007047A3">
        <w:t>.</w:t>
      </w:r>
      <w:r w:rsidR="00FB0CD8">
        <w:t xml:space="preserve"> </w:t>
      </w:r>
      <w:r w:rsidR="0004145E" w:rsidRPr="007047A3">
        <w:t>План стручног усавршавања наставника, стручних сарадника и директора</w:t>
      </w:r>
      <w:bookmarkEnd w:id="53"/>
    </w:p>
    <w:p w14:paraId="031AD655" w14:textId="77777777" w:rsidR="0004145E" w:rsidRDefault="0004145E" w:rsidP="00102914">
      <w:pPr>
        <w:spacing w:before="13"/>
        <w:rPr>
          <w:sz w:val="28"/>
          <w:szCs w:val="28"/>
        </w:rPr>
      </w:pPr>
    </w:p>
    <w:p w14:paraId="409ECF8D" w14:textId="29D626A1" w:rsidR="0004145E" w:rsidRDefault="000E7518" w:rsidP="00102914">
      <w:pPr>
        <w:spacing w:before="13"/>
        <w:ind w:firstLine="720"/>
        <w:rPr>
          <w:sz w:val="24"/>
          <w:szCs w:val="24"/>
          <w:lang w:val="sr-Cyrl-RS"/>
        </w:rPr>
      </w:pPr>
      <w:r>
        <w:rPr>
          <w:sz w:val="24"/>
          <w:szCs w:val="24"/>
          <w:lang w:val="sr-Cyrl-RS"/>
        </w:rPr>
        <w:t>У школи постоји</w:t>
      </w:r>
      <w:r w:rsidR="0004145E" w:rsidRPr="0073648C">
        <w:rPr>
          <w:sz w:val="24"/>
          <w:szCs w:val="24"/>
        </w:rPr>
        <w:t xml:space="preserve"> Тим за професионални развој. Стучно усавршавање планира се у складу са приоритетима образовања и васпитања деце, а на основу сагледавања нивоа   развијености свих компетенција за професију наставника. Потребе и приоритете установа планира   на основу исказаних личних планова професионалног развоја, резултата самовредновања и вредновања рада Школе и развојних приоритета Школе. Годишњи план Стручног усавршавања установе саставни је део Годишњег плана рада Школ</w:t>
      </w:r>
      <w:r w:rsidR="003248AA">
        <w:rPr>
          <w:sz w:val="24"/>
          <w:szCs w:val="24"/>
          <w:lang w:val="sr-Cyrl-RS"/>
        </w:rPr>
        <w:t>е.</w:t>
      </w:r>
    </w:p>
    <w:tbl>
      <w:tblPr>
        <w:tblpPr w:leftFromText="180" w:rightFromText="180" w:vertAnchor="text" w:horzAnchor="page" w:tblpX="804" w:tblpY="257"/>
        <w:tblW w:w="0" w:type="auto"/>
        <w:tblLayout w:type="fixed"/>
        <w:tblCellMar>
          <w:left w:w="0" w:type="dxa"/>
          <w:right w:w="0" w:type="dxa"/>
        </w:tblCellMar>
        <w:tblLook w:val="01E0" w:firstRow="1" w:lastRow="1" w:firstColumn="1" w:lastColumn="1" w:noHBand="0" w:noVBand="0"/>
      </w:tblPr>
      <w:tblGrid>
        <w:gridCol w:w="3402"/>
        <w:gridCol w:w="2835"/>
        <w:gridCol w:w="2693"/>
        <w:gridCol w:w="2835"/>
        <w:gridCol w:w="3118"/>
      </w:tblGrid>
      <w:tr w:rsidR="00332A3B" w:rsidRPr="00332A3B" w14:paraId="5EC8B545" w14:textId="77777777" w:rsidTr="0046236D">
        <w:trPr>
          <w:trHeight w:hRule="exact" w:val="562"/>
        </w:trPr>
        <w:tc>
          <w:tcPr>
            <w:tcW w:w="3402" w:type="dxa"/>
            <w:tcBorders>
              <w:top w:val="single" w:sz="5" w:space="0" w:color="000000"/>
              <w:left w:val="single" w:sz="5" w:space="0" w:color="000000"/>
              <w:bottom w:val="single" w:sz="5" w:space="0" w:color="000000"/>
              <w:right w:val="single" w:sz="5" w:space="0" w:color="000000"/>
            </w:tcBorders>
            <w:shd w:val="clear" w:color="auto" w:fill="CCECFF"/>
          </w:tcPr>
          <w:p w14:paraId="0CA33D39" w14:textId="77777777" w:rsidR="00332A3B" w:rsidRPr="003939A7" w:rsidRDefault="00332A3B" w:rsidP="00102914">
            <w:pPr>
              <w:spacing w:before="13"/>
              <w:ind w:firstLine="720"/>
              <w:rPr>
                <w:sz w:val="24"/>
                <w:szCs w:val="24"/>
              </w:rPr>
            </w:pPr>
            <w:r w:rsidRPr="003939A7">
              <w:rPr>
                <w:b/>
                <w:sz w:val="24"/>
                <w:szCs w:val="24"/>
              </w:rPr>
              <w:t>Активности</w:t>
            </w:r>
          </w:p>
        </w:tc>
        <w:tc>
          <w:tcPr>
            <w:tcW w:w="2835" w:type="dxa"/>
            <w:tcBorders>
              <w:top w:val="single" w:sz="5" w:space="0" w:color="000000"/>
              <w:left w:val="single" w:sz="5" w:space="0" w:color="000000"/>
              <w:bottom w:val="single" w:sz="5" w:space="0" w:color="000000"/>
              <w:right w:val="single" w:sz="5" w:space="0" w:color="000000"/>
            </w:tcBorders>
            <w:shd w:val="clear" w:color="auto" w:fill="CCECFF"/>
          </w:tcPr>
          <w:p w14:paraId="6D706EC0" w14:textId="5DE4896F" w:rsidR="00332A3B" w:rsidRPr="003939A7" w:rsidRDefault="003939A7" w:rsidP="00102914">
            <w:pPr>
              <w:spacing w:before="13"/>
              <w:rPr>
                <w:sz w:val="24"/>
                <w:szCs w:val="24"/>
                <w:lang w:val="sr-Cyrl-RS"/>
              </w:rPr>
            </w:pPr>
            <w:r w:rsidRPr="003939A7">
              <w:rPr>
                <w:b/>
                <w:sz w:val="24"/>
                <w:szCs w:val="24"/>
                <w:lang w:val="sr-Cyrl-RS"/>
              </w:rPr>
              <w:t xml:space="preserve">Критеријум </w:t>
            </w:r>
            <w:r w:rsidR="00332A3B" w:rsidRPr="003939A7">
              <w:rPr>
                <w:b/>
                <w:sz w:val="24"/>
                <w:szCs w:val="24"/>
                <w:lang w:val="sr-Cyrl-RS"/>
              </w:rPr>
              <w:t>успеха</w:t>
            </w:r>
          </w:p>
        </w:tc>
        <w:tc>
          <w:tcPr>
            <w:tcW w:w="2693" w:type="dxa"/>
            <w:tcBorders>
              <w:top w:val="single" w:sz="5" w:space="0" w:color="000000"/>
              <w:left w:val="single" w:sz="5" w:space="0" w:color="000000"/>
              <w:bottom w:val="single" w:sz="5" w:space="0" w:color="000000"/>
              <w:right w:val="single" w:sz="5" w:space="0" w:color="000000"/>
            </w:tcBorders>
            <w:shd w:val="clear" w:color="auto" w:fill="CCECFF"/>
          </w:tcPr>
          <w:p w14:paraId="0D559AB0" w14:textId="77777777" w:rsidR="00332A3B" w:rsidRPr="003939A7" w:rsidRDefault="00332A3B" w:rsidP="00102914">
            <w:pPr>
              <w:spacing w:before="13"/>
              <w:ind w:firstLine="720"/>
              <w:rPr>
                <w:sz w:val="24"/>
                <w:szCs w:val="24"/>
              </w:rPr>
            </w:pPr>
            <w:r w:rsidRPr="003939A7">
              <w:rPr>
                <w:b/>
                <w:sz w:val="24"/>
                <w:szCs w:val="24"/>
              </w:rPr>
              <w:t>Носиоци</w:t>
            </w:r>
          </w:p>
        </w:tc>
        <w:tc>
          <w:tcPr>
            <w:tcW w:w="2835" w:type="dxa"/>
            <w:tcBorders>
              <w:top w:val="single" w:sz="5" w:space="0" w:color="000000"/>
              <w:left w:val="single" w:sz="5" w:space="0" w:color="000000"/>
              <w:bottom w:val="single" w:sz="5" w:space="0" w:color="000000"/>
              <w:right w:val="single" w:sz="5" w:space="0" w:color="000000"/>
            </w:tcBorders>
            <w:shd w:val="clear" w:color="auto" w:fill="CCECFF"/>
          </w:tcPr>
          <w:p w14:paraId="56D77BDE" w14:textId="6868492B" w:rsidR="00332A3B" w:rsidRPr="003939A7" w:rsidRDefault="00332A3B" w:rsidP="00102914">
            <w:pPr>
              <w:spacing w:before="13"/>
              <w:rPr>
                <w:sz w:val="24"/>
                <w:szCs w:val="24"/>
              </w:rPr>
            </w:pPr>
            <w:r w:rsidRPr="003939A7">
              <w:rPr>
                <w:b/>
                <w:sz w:val="24"/>
                <w:szCs w:val="24"/>
              </w:rPr>
              <w:t>Време</w:t>
            </w:r>
            <w:r w:rsidR="003939A7" w:rsidRPr="003939A7">
              <w:rPr>
                <w:sz w:val="24"/>
                <w:szCs w:val="24"/>
                <w:lang w:val="sr-Cyrl-RS"/>
              </w:rPr>
              <w:t xml:space="preserve"> </w:t>
            </w:r>
            <w:r w:rsidRPr="003939A7">
              <w:rPr>
                <w:b/>
                <w:sz w:val="24"/>
                <w:szCs w:val="24"/>
              </w:rPr>
              <w:t>реализације</w:t>
            </w:r>
          </w:p>
        </w:tc>
        <w:tc>
          <w:tcPr>
            <w:tcW w:w="3118" w:type="dxa"/>
            <w:tcBorders>
              <w:top w:val="single" w:sz="5" w:space="0" w:color="000000"/>
              <w:left w:val="single" w:sz="5" w:space="0" w:color="000000"/>
              <w:bottom w:val="single" w:sz="5" w:space="0" w:color="000000"/>
              <w:right w:val="single" w:sz="5" w:space="0" w:color="000000"/>
            </w:tcBorders>
            <w:shd w:val="clear" w:color="auto" w:fill="CCECFF"/>
          </w:tcPr>
          <w:p w14:paraId="23B7D73B" w14:textId="77777777" w:rsidR="00332A3B" w:rsidRPr="003939A7" w:rsidRDefault="00332A3B" w:rsidP="00102914">
            <w:pPr>
              <w:spacing w:before="13"/>
              <w:ind w:firstLine="720"/>
              <w:rPr>
                <w:sz w:val="24"/>
                <w:szCs w:val="24"/>
                <w:lang w:val="sr-Cyrl-RS"/>
              </w:rPr>
            </w:pPr>
            <w:r w:rsidRPr="003939A7">
              <w:rPr>
                <w:b/>
                <w:sz w:val="24"/>
                <w:szCs w:val="24"/>
                <w:lang w:val="sr-Cyrl-RS"/>
              </w:rPr>
              <w:t>Начин праћења</w:t>
            </w:r>
          </w:p>
        </w:tc>
      </w:tr>
      <w:tr w:rsidR="00332A3B" w:rsidRPr="00332A3B" w14:paraId="3D9CB884" w14:textId="77777777" w:rsidTr="0046236D">
        <w:trPr>
          <w:trHeight w:hRule="exact" w:val="1443"/>
        </w:trPr>
        <w:tc>
          <w:tcPr>
            <w:tcW w:w="3402" w:type="dxa"/>
            <w:tcBorders>
              <w:top w:val="single" w:sz="5" w:space="0" w:color="000000"/>
              <w:left w:val="single" w:sz="5" w:space="0" w:color="000000"/>
              <w:bottom w:val="single" w:sz="5" w:space="0" w:color="000000"/>
              <w:right w:val="single" w:sz="5" w:space="0" w:color="000000"/>
            </w:tcBorders>
          </w:tcPr>
          <w:p w14:paraId="1FDBB0D6" w14:textId="77777777" w:rsidR="00332A3B" w:rsidRDefault="00332A3B" w:rsidP="00102914">
            <w:pPr>
              <w:ind w:left="102"/>
              <w:rPr>
                <w:sz w:val="24"/>
                <w:szCs w:val="24"/>
              </w:rPr>
            </w:pPr>
            <w:r>
              <w:rPr>
                <w:sz w:val="24"/>
                <w:szCs w:val="24"/>
              </w:rPr>
              <w:t>С</w:t>
            </w:r>
            <w:r>
              <w:rPr>
                <w:spacing w:val="-1"/>
                <w:sz w:val="24"/>
                <w:szCs w:val="24"/>
              </w:rPr>
              <w:t>ам</w:t>
            </w:r>
            <w:r>
              <w:rPr>
                <w:sz w:val="24"/>
                <w:szCs w:val="24"/>
              </w:rPr>
              <w:t>овр</w:t>
            </w:r>
            <w:r>
              <w:rPr>
                <w:spacing w:val="-1"/>
                <w:sz w:val="24"/>
                <w:szCs w:val="24"/>
              </w:rPr>
              <w:t>е</w:t>
            </w:r>
            <w:r>
              <w:rPr>
                <w:sz w:val="24"/>
                <w:szCs w:val="24"/>
              </w:rPr>
              <w:t>д</w:t>
            </w:r>
            <w:r>
              <w:rPr>
                <w:spacing w:val="1"/>
                <w:sz w:val="24"/>
                <w:szCs w:val="24"/>
              </w:rPr>
              <w:t>н</w:t>
            </w:r>
            <w:r>
              <w:rPr>
                <w:sz w:val="24"/>
                <w:szCs w:val="24"/>
              </w:rPr>
              <w:t>ов</w:t>
            </w:r>
            <w:r>
              <w:rPr>
                <w:spacing w:val="-1"/>
                <w:sz w:val="24"/>
                <w:szCs w:val="24"/>
              </w:rPr>
              <w:t>а</w:t>
            </w:r>
            <w:r>
              <w:rPr>
                <w:spacing w:val="1"/>
                <w:sz w:val="24"/>
                <w:szCs w:val="24"/>
              </w:rPr>
              <w:t>њ</w:t>
            </w:r>
            <w:r>
              <w:rPr>
                <w:sz w:val="24"/>
                <w:szCs w:val="24"/>
              </w:rPr>
              <w:t>е</w:t>
            </w:r>
          </w:p>
          <w:p w14:paraId="54DEF2CE" w14:textId="4A1BCDB8" w:rsidR="00332A3B" w:rsidRPr="00332A3B" w:rsidRDefault="00332A3B" w:rsidP="00102914">
            <w:pPr>
              <w:spacing w:before="13"/>
              <w:rPr>
                <w:sz w:val="24"/>
                <w:szCs w:val="24"/>
              </w:rPr>
            </w:pPr>
            <w:r>
              <w:rPr>
                <w:spacing w:val="1"/>
                <w:sz w:val="24"/>
                <w:szCs w:val="24"/>
              </w:rPr>
              <w:t>к</w:t>
            </w:r>
            <w:r>
              <w:rPr>
                <w:sz w:val="24"/>
                <w:szCs w:val="24"/>
              </w:rPr>
              <w:t>о</w:t>
            </w:r>
            <w:r>
              <w:rPr>
                <w:spacing w:val="-1"/>
                <w:sz w:val="24"/>
                <w:szCs w:val="24"/>
              </w:rPr>
              <w:t>м</w:t>
            </w:r>
            <w:r>
              <w:rPr>
                <w:spacing w:val="1"/>
                <w:sz w:val="24"/>
                <w:szCs w:val="24"/>
              </w:rPr>
              <w:t>п</w:t>
            </w:r>
            <w:r>
              <w:rPr>
                <w:spacing w:val="-1"/>
                <w:sz w:val="24"/>
                <w:szCs w:val="24"/>
              </w:rPr>
              <w:t>е</w:t>
            </w:r>
            <w:r>
              <w:rPr>
                <w:sz w:val="24"/>
                <w:szCs w:val="24"/>
              </w:rPr>
              <w:t>те</w:t>
            </w:r>
            <w:r>
              <w:rPr>
                <w:spacing w:val="1"/>
                <w:sz w:val="24"/>
                <w:szCs w:val="24"/>
              </w:rPr>
              <w:t>н</w:t>
            </w:r>
            <w:r>
              <w:rPr>
                <w:spacing w:val="-1"/>
                <w:sz w:val="24"/>
                <w:szCs w:val="24"/>
              </w:rPr>
              <w:t>ц</w:t>
            </w:r>
            <w:r>
              <w:rPr>
                <w:spacing w:val="1"/>
                <w:sz w:val="24"/>
                <w:szCs w:val="24"/>
              </w:rPr>
              <w:t>и</w:t>
            </w:r>
            <w:r>
              <w:rPr>
                <w:sz w:val="24"/>
                <w:szCs w:val="24"/>
              </w:rPr>
              <w:t>ја н</w:t>
            </w:r>
            <w:r>
              <w:rPr>
                <w:spacing w:val="-1"/>
                <w:sz w:val="24"/>
                <w:szCs w:val="24"/>
              </w:rPr>
              <w:t>ас</w:t>
            </w:r>
            <w:r>
              <w:rPr>
                <w:sz w:val="24"/>
                <w:szCs w:val="24"/>
              </w:rPr>
              <w:t>та</w:t>
            </w:r>
            <w:r>
              <w:rPr>
                <w:spacing w:val="-1"/>
                <w:sz w:val="24"/>
                <w:szCs w:val="24"/>
              </w:rPr>
              <w:t>в</w:t>
            </w:r>
            <w:r>
              <w:rPr>
                <w:spacing w:val="1"/>
                <w:sz w:val="24"/>
                <w:szCs w:val="24"/>
              </w:rPr>
              <w:t>н</w:t>
            </w:r>
            <w:r>
              <w:rPr>
                <w:spacing w:val="-1"/>
                <w:sz w:val="24"/>
                <w:szCs w:val="24"/>
              </w:rPr>
              <w:t>и</w:t>
            </w:r>
            <w:r>
              <w:rPr>
                <w:spacing w:val="1"/>
                <w:sz w:val="24"/>
                <w:szCs w:val="24"/>
              </w:rPr>
              <w:t>к</w:t>
            </w:r>
            <w:r>
              <w:rPr>
                <w:spacing w:val="-1"/>
                <w:sz w:val="24"/>
                <w:szCs w:val="24"/>
              </w:rPr>
              <w:t>а</w:t>
            </w:r>
            <w:r>
              <w:rPr>
                <w:sz w:val="24"/>
                <w:szCs w:val="24"/>
                <w:lang w:val="sr-Cyrl-RS"/>
              </w:rPr>
              <w:t xml:space="preserve"> (</w:t>
            </w:r>
            <w:r>
              <w:rPr>
                <w:spacing w:val="1"/>
                <w:sz w:val="24"/>
                <w:szCs w:val="24"/>
              </w:rPr>
              <w:t>п</w:t>
            </w:r>
            <w:r>
              <w:rPr>
                <w:sz w:val="24"/>
                <w:szCs w:val="24"/>
              </w:rPr>
              <w:t>о</w:t>
            </w:r>
            <w:r>
              <w:rPr>
                <w:spacing w:val="3"/>
                <w:sz w:val="24"/>
                <w:szCs w:val="24"/>
              </w:rPr>
              <w:t>п</w:t>
            </w:r>
            <w:r>
              <w:rPr>
                <w:spacing w:val="-7"/>
                <w:sz w:val="24"/>
                <w:szCs w:val="24"/>
              </w:rPr>
              <w:t>у</w:t>
            </w:r>
            <w:r>
              <w:rPr>
                <w:spacing w:val="1"/>
                <w:sz w:val="24"/>
                <w:szCs w:val="24"/>
              </w:rPr>
              <w:t>њ</w:t>
            </w:r>
            <w:r>
              <w:rPr>
                <w:spacing w:val="-1"/>
                <w:sz w:val="24"/>
                <w:szCs w:val="24"/>
              </w:rPr>
              <w:t>а</w:t>
            </w:r>
            <w:r>
              <w:rPr>
                <w:sz w:val="24"/>
                <w:szCs w:val="24"/>
              </w:rPr>
              <w:t>в</w:t>
            </w:r>
            <w:r>
              <w:rPr>
                <w:spacing w:val="1"/>
                <w:sz w:val="24"/>
                <w:szCs w:val="24"/>
              </w:rPr>
              <w:t>а</w:t>
            </w:r>
            <w:r>
              <w:rPr>
                <w:spacing w:val="-1"/>
                <w:sz w:val="24"/>
                <w:szCs w:val="24"/>
              </w:rPr>
              <w:t>њ</w:t>
            </w:r>
            <w:r>
              <w:rPr>
                <w:sz w:val="24"/>
                <w:szCs w:val="24"/>
              </w:rPr>
              <w:t>е</w:t>
            </w:r>
            <w:r>
              <w:rPr>
                <w:spacing w:val="4"/>
                <w:sz w:val="24"/>
                <w:szCs w:val="24"/>
              </w:rPr>
              <w:t xml:space="preserve"> </w:t>
            </w:r>
            <w:r>
              <w:rPr>
                <w:spacing w:val="-5"/>
                <w:sz w:val="24"/>
                <w:szCs w:val="24"/>
              </w:rPr>
              <w:t>у</w:t>
            </w:r>
            <w:r>
              <w:rPr>
                <w:spacing w:val="1"/>
                <w:sz w:val="24"/>
                <w:szCs w:val="24"/>
              </w:rPr>
              <w:t>пи</w:t>
            </w:r>
            <w:r>
              <w:rPr>
                <w:sz w:val="24"/>
                <w:szCs w:val="24"/>
              </w:rPr>
              <w:t>т</w:t>
            </w:r>
            <w:r>
              <w:rPr>
                <w:spacing w:val="2"/>
                <w:sz w:val="24"/>
                <w:szCs w:val="24"/>
              </w:rPr>
              <w:t>н</w:t>
            </w:r>
            <w:r>
              <w:rPr>
                <w:spacing w:val="-1"/>
                <w:sz w:val="24"/>
                <w:szCs w:val="24"/>
              </w:rPr>
              <w:t>и</w:t>
            </w:r>
            <w:r>
              <w:rPr>
                <w:spacing w:val="1"/>
                <w:sz w:val="24"/>
                <w:szCs w:val="24"/>
              </w:rPr>
              <w:t>к</w:t>
            </w:r>
            <w:r>
              <w:rPr>
                <w:sz w:val="24"/>
                <w:szCs w:val="24"/>
              </w:rPr>
              <w:t>а</w:t>
            </w:r>
            <w:r>
              <w:rPr>
                <w:spacing w:val="-1"/>
                <w:sz w:val="24"/>
                <w:szCs w:val="24"/>
              </w:rPr>
              <w:t xml:space="preserve"> </w:t>
            </w:r>
            <w:r>
              <w:rPr>
                <w:sz w:val="24"/>
                <w:szCs w:val="24"/>
              </w:rPr>
              <w:t xml:space="preserve">о </w:t>
            </w:r>
            <w:r>
              <w:rPr>
                <w:spacing w:val="-1"/>
                <w:sz w:val="24"/>
                <w:szCs w:val="24"/>
              </w:rPr>
              <w:t>сам</w:t>
            </w:r>
            <w:r>
              <w:rPr>
                <w:sz w:val="24"/>
                <w:szCs w:val="24"/>
              </w:rPr>
              <w:t>о</w:t>
            </w:r>
            <w:r>
              <w:rPr>
                <w:spacing w:val="1"/>
                <w:sz w:val="24"/>
                <w:szCs w:val="24"/>
              </w:rPr>
              <w:t>п</w:t>
            </w:r>
            <w:r>
              <w:rPr>
                <w:sz w:val="24"/>
                <w:szCs w:val="24"/>
              </w:rPr>
              <w:t>ро</w:t>
            </w:r>
            <w:r>
              <w:rPr>
                <w:spacing w:val="1"/>
                <w:sz w:val="24"/>
                <w:szCs w:val="24"/>
              </w:rPr>
              <w:t>ц</w:t>
            </w:r>
            <w:r>
              <w:rPr>
                <w:spacing w:val="-1"/>
                <w:sz w:val="24"/>
                <w:szCs w:val="24"/>
              </w:rPr>
              <w:t>е</w:t>
            </w:r>
            <w:r>
              <w:rPr>
                <w:spacing w:val="1"/>
                <w:sz w:val="24"/>
                <w:szCs w:val="24"/>
              </w:rPr>
              <w:t>н</w:t>
            </w:r>
            <w:r>
              <w:rPr>
                <w:sz w:val="24"/>
                <w:szCs w:val="24"/>
              </w:rPr>
              <w:t>и</w:t>
            </w:r>
            <w:r>
              <w:rPr>
                <w:sz w:val="24"/>
                <w:szCs w:val="24"/>
                <w:lang w:val="sr-Cyrl-RS"/>
              </w:rPr>
              <w:t>)</w:t>
            </w:r>
          </w:p>
        </w:tc>
        <w:tc>
          <w:tcPr>
            <w:tcW w:w="2835" w:type="dxa"/>
            <w:tcBorders>
              <w:top w:val="single" w:sz="5" w:space="0" w:color="000000"/>
              <w:left w:val="single" w:sz="5" w:space="0" w:color="000000"/>
              <w:bottom w:val="single" w:sz="5" w:space="0" w:color="000000"/>
              <w:right w:val="single" w:sz="5" w:space="0" w:color="000000"/>
            </w:tcBorders>
          </w:tcPr>
          <w:p w14:paraId="27AFECBA" w14:textId="77777777" w:rsidR="00332A3B" w:rsidRDefault="00332A3B" w:rsidP="00102914">
            <w:pPr>
              <w:ind w:left="103"/>
              <w:rPr>
                <w:sz w:val="24"/>
                <w:szCs w:val="24"/>
              </w:rPr>
            </w:pPr>
            <w:r>
              <w:rPr>
                <w:sz w:val="24"/>
                <w:szCs w:val="24"/>
              </w:rPr>
              <w:t>По</w:t>
            </w:r>
            <w:r>
              <w:rPr>
                <w:spacing w:val="-1"/>
                <w:sz w:val="24"/>
                <w:szCs w:val="24"/>
              </w:rPr>
              <w:t>с</w:t>
            </w:r>
            <w:r>
              <w:rPr>
                <w:sz w:val="24"/>
                <w:szCs w:val="24"/>
              </w:rPr>
              <w:t>то</w:t>
            </w:r>
            <w:r>
              <w:rPr>
                <w:spacing w:val="1"/>
                <w:sz w:val="24"/>
                <w:szCs w:val="24"/>
              </w:rPr>
              <w:t>ј</w:t>
            </w:r>
            <w:r>
              <w:rPr>
                <w:spacing w:val="-1"/>
                <w:sz w:val="24"/>
                <w:szCs w:val="24"/>
              </w:rPr>
              <w:t>ањ</w:t>
            </w:r>
            <w:r>
              <w:rPr>
                <w:sz w:val="24"/>
                <w:szCs w:val="24"/>
              </w:rPr>
              <w:t>е</w:t>
            </w:r>
            <w:r>
              <w:rPr>
                <w:spacing w:val="1"/>
                <w:sz w:val="24"/>
                <w:szCs w:val="24"/>
              </w:rPr>
              <w:t xml:space="preserve"> </w:t>
            </w:r>
            <w:r>
              <w:rPr>
                <w:spacing w:val="-1"/>
                <w:sz w:val="24"/>
                <w:szCs w:val="24"/>
              </w:rPr>
              <w:t>а</w:t>
            </w:r>
            <w:r>
              <w:rPr>
                <w:spacing w:val="1"/>
                <w:sz w:val="24"/>
                <w:szCs w:val="24"/>
              </w:rPr>
              <w:t>н</w:t>
            </w:r>
            <w:r>
              <w:rPr>
                <w:spacing w:val="-1"/>
                <w:sz w:val="24"/>
                <w:szCs w:val="24"/>
              </w:rPr>
              <w:t>а</w:t>
            </w:r>
            <w:r>
              <w:rPr>
                <w:sz w:val="24"/>
                <w:szCs w:val="24"/>
              </w:rPr>
              <w:t>л</w:t>
            </w:r>
            <w:r>
              <w:rPr>
                <w:spacing w:val="1"/>
                <w:sz w:val="24"/>
                <w:szCs w:val="24"/>
              </w:rPr>
              <w:t>из</w:t>
            </w:r>
            <w:r>
              <w:rPr>
                <w:sz w:val="24"/>
                <w:szCs w:val="24"/>
              </w:rPr>
              <w:t>е</w:t>
            </w:r>
          </w:p>
          <w:p w14:paraId="40DDBAB8" w14:textId="23197017" w:rsidR="00332A3B" w:rsidRPr="00332A3B" w:rsidRDefault="00332A3B" w:rsidP="00102914">
            <w:pPr>
              <w:spacing w:before="13"/>
              <w:rPr>
                <w:sz w:val="24"/>
                <w:szCs w:val="24"/>
              </w:rPr>
            </w:pPr>
            <w:r>
              <w:rPr>
                <w:spacing w:val="-1"/>
                <w:sz w:val="24"/>
                <w:szCs w:val="24"/>
              </w:rPr>
              <w:t>с</w:t>
            </w:r>
            <w:r>
              <w:rPr>
                <w:sz w:val="24"/>
                <w:szCs w:val="24"/>
              </w:rPr>
              <w:t>а</w:t>
            </w:r>
            <w:r>
              <w:rPr>
                <w:spacing w:val="4"/>
                <w:sz w:val="24"/>
                <w:szCs w:val="24"/>
              </w:rPr>
              <w:t xml:space="preserve"> </w:t>
            </w:r>
            <w:r>
              <w:rPr>
                <w:spacing w:val="-7"/>
                <w:sz w:val="24"/>
                <w:szCs w:val="24"/>
              </w:rPr>
              <w:t>у</w:t>
            </w:r>
            <w:r>
              <w:rPr>
                <w:spacing w:val="3"/>
                <w:sz w:val="24"/>
                <w:szCs w:val="24"/>
              </w:rPr>
              <w:t>т</w:t>
            </w:r>
            <w:r>
              <w:rPr>
                <w:sz w:val="24"/>
                <w:szCs w:val="24"/>
              </w:rPr>
              <w:t>вр</w:t>
            </w:r>
            <w:r>
              <w:rPr>
                <w:spacing w:val="-1"/>
                <w:sz w:val="24"/>
                <w:szCs w:val="24"/>
              </w:rPr>
              <w:t>ђе</w:t>
            </w:r>
            <w:r>
              <w:rPr>
                <w:spacing w:val="1"/>
                <w:sz w:val="24"/>
                <w:szCs w:val="24"/>
              </w:rPr>
              <w:t>ни</w:t>
            </w:r>
            <w:r>
              <w:rPr>
                <w:sz w:val="24"/>
                <w:szCs w:val="24"/>
              </w:rPr>
              <w:t xml:space="preserve">м </w:t>
            </w:r>
            <w:r>
              <w:rPr>
                <w:spacing w:val="1"/>
                <w:sz w:val="24"/>
                <w:szCs w:val="24"/>
              </w:rPr>
              <w:t>к</w:t>
            </w:r>
            <w:r>
              <w:rPr>
                <w:sz w:val="24"/>
                <w:szCs w:val="24"/>
              </w:rPr>
              <w:t>о</w:t>
            </w:r>
            <w:r>
              <w:rPr>
                <w:spacing w:val="-1"/>
                <w:sz w:val="24"/>
                <w:szCs w:val="24"/>
              </w:rPr>
              <w:t>м</w:t>
            </w:r>
            <w:r>
              <w:rPr>
                <w:spacing w:val="1"/>
                <w:sz w:val="24"/>
                <w:szCs w:val="24"/>
              </w:rPr>
              <w:t>п</w:t>
            </w:r>
            <w:r>
              <w:rPr>
                <w:spacing w:val="-1"/>
                <w:sz w:val="24"/>
                <w:szCs w:val="24"/>
              </w:rPr>
              <w:t>е</w:t>
            </w:r>
            <w:r>
              <w:rPr>
                <w:sz w:val="24"/>
                <w:szCs w:val="24"/>
              </w:rPr>
              <w:t>те</w:t>
            </w:r>
            <w:r>
              <w:rPr>
                <w:spacing w:val="1"/>
                <w:sz w:val="24"/>
                <w:szCs w:val="24"/>
              </w:rPr>
              <w:t>н</w:t>
            </w:r>
            <w:r>
              <w:rPr>
                <w:spacing w:val="-1"/>
                <w:sz w:val="24"/>
                <w:szCs w:val="24"/>
              </w:rPr>
              <w:t>ц</w:t>
            </w:r>
            <w:r>
              <w:rPr>
                <w:spacing w:val="1"/>
                <w:sz w:val="24"/>
                <w:szCs w:val="24"/>
              </w:rPr>
              <w:t>и</w:t>
            </w:r>
            <w:r>
              <w:rPr>
                <w:sz w:val="24"/>
                <w:szCs w:val="24"/>
              </w:rPr>
              <w:t>ја</w:t>
            </w:r>
            <w:r>
              <w:rPr>
                <w:spacing w:val="-1"/>
                <w:sz w:val="24"/>
                <w:szCs w:val="24"/>
              </w:rPr>
              <w:t>м</w:t>
            </w:r>
            <w:r>
              <w:rPr>
                <w:sz w:val="24"/>
                <w:szCs w:val="24"/>
              </w:rPr>
              <w:t>а</w:t>
            </w:r>
            <w:r>
              <w:rPr>
                <w:spacing w:val="-1"/>
                <w:sz w:val="24"/>
                <w:szCs w:val="24"/>
              </w:rPr>
              <w:t xml:space="preserve"> </w:t>
            </w:r>
            <w:r>
              <w:rPr>
                <w:spacing w:val="1"/>
                <w:sz w:val="24"/>
                <w:szCs w:val="24"/>
              </w:rPr>
              <w:t>з</w:t>
            </w:r>
            <w:r>
              <w:rPr>
                <w:sz w:val="24"/>
                <w:szCs w:val="24"/>
              </w:rPr>
              <w:t xml:space="preserve">а </w:t>
            </w:r>
            <w:r>
              <w:rPr>
                <w:spacing w:val="1"/>
                <w:sz w:val="24"/>
                <w:szCs w:val="24"/>
              </w:rPr>
              <w:t>к</w:t>
            </w:r>
            <w:r>
              <w:rPr>
                <w:sz w:val="24"/>
                <w:szCs w:val="24"/>
              </w:rPr>
              <w:t>оје је</w:t>
            </w:r>
            <w:r>
              <w:rPr>
                <w:spacing w:val="-1"/>
                <w:sz w:val="24"/>
                <w:szCs w:val="24"/>
              </w:rPr>
              <w:t xml:space="preserve"> </w:t>
            </w:r>
            <w:r>
              <w:rPr>
                <w:spacing w:val="1"/>
                <w:sz w:val="24"/>
                <w:szCs w:val="24"/>
              </w:rPr>
              <w:t>п</w:t>
            </w:r>
            <w:r>
              <w:rPr>
                <w:sz w:val="24"/>
                <w:szCs w:val="24"/>
              </w:rPr>
              <w:t>отреб</w:t>
            </w:r>
            <w:r>
              <w:rPr>
                <w:spacing w:val="1"/>
                <w:sz w:val="24"/>
                <w:szCs w:val="24"/>
              </w:rPr>
              <w:t>н</w:t>
            </w:r>
            <w:r>
              <w:rPr>
                <w:sz w:val="24"/>
                <w:szCs w:val="24"/>
              </w:rPr>
              <w:t xml:space="preserve">о </w:t>
            </w:r>
            <w:r>
              <w:rPr>
                <w:spacing w:val="-1"/>
                <w:sz w:val="24"/>
                <w:szCs w:val="24"/>
              </w:rPr>
              <w:t>с</w:t>
            </w:r>
            <w:r>
              <w:rPr>
                <w:sz w:val="24"/>
                <w:szCs w:val="24"/>
              </w:rPr>
              <w:t>т</w:t>
            </w:r>
            <w:r>
              <w:rPr>
                <w:spacing w:val="3"/>
                <w:sz w:val="24"/>
                <w:szCs w:val="24"/>
              </w:rPr>
              <w:t>р</w:t>
            </w:r>
            <w:r>
              <w:rPr>
                <w:spacing w:val="-5"/>
                <w:sz w:val="24"/>
                <w:szCs w:val="24"/>
              </w:rPr>
              <w:t>у</w:t>
            </w:r>
            <w:r>
              <w:rPr>
                <w:spacing w:val="-1"/>
                <w:sz w:val="24"/>
                <w:szCs w:val="24"/>
              </w:rPr>
              <w:t>ч</w:t>
            </w:r>
            <w:r>
              <w:rPr>
                <w:spacing w:val="1"/>
                <w:sz w:val="24"/>
                <w:szCs w:val="24"/>
              </w:rPr>
              <w:t>н</w:t>
            </w:r>
            <w:r>
              <w:rPr>
                <w:sz w:val="24"/>
                <w:szCs w:val="24"/>
              </w:rPr>
              <w:t xml:space="preserve">о </w:t>
            </w:r>
            <w:r>
              <w:rPr>
                <w:spacing w:val="-5"/>
                <w:sz w:val="24"/>
                <w:szCs w:val="24"/>
              </w:rPr>
              <w:t>у</w:t>
            </w:r>
            <w:r>
              <w:rPr>
                <w:spacing w:val="1"/>
                <w:sz w:val="24"/>
                <w:szCs w:val="24"/>
              </w:rPr>
              <w:t>са</w:t>
            </w:r>
            <w:r>
              <w:rPr>
                <w:sz w:val="24"/>
                <w:szCs w:val="24"/>
              </w:rPr>
              <w:t>врш</w:t>
            </w:r>
            <w:r>
              <w:rPr>
                <w:spacing w:val="1"/>
                <w:sz w:val="24"/>
                <w:szCs w:val="24"/>
              </w:rPr>
              <w:t>а</w:t>
            </w:r>
            <w:r>
              <w:rPr>
                <w:sz w:val="24"/>
                <w:szCs w:val="24"/>
              </w:rPr>
              <w:t>в</w:t>
            </w:r>
            <w:r>
              <w:rPr>
                <w:spacing w:val="-1"/>
                <w:sz w:val="24"/>
                <w:szCs w:val="24"/>
              </w:rPr>
              <w:t>а</w:t>
            </w:r>
            <w:r>
              <w:rPr>
                <w:spacing w:val="1"/>
                <w:sz w:val="24"/>
                <w:szCs w:val="24"/>
              </w:rPr>
              <w:t>њ</w:t>
            </w:r>
            <w:r>
              <w:rPr>
                <w:sz w:val="24"/>
                <w:szCs w:val="24"/>
              </w:rPr>
              <w:t>е</w:t>
            </w:r>
          </w:p>
        </w:tc>
        <w:tc>
          <w:tcPr>
            <w:tcW w:w="2693" w:type="dxa"/>
            <w:tcBorders>
              <w:top w:val="single" w:sz="5" w:space="0" w:color="000000"/>
              <w:left w:val="single" w:sz="5" w:space="0" w:color="000000"/>
              <w:bottom w:val="single" w:sz="5" w:space="0" w:color="000000"/>
              <w:right w:val="single" w:sz="5" w:space="0" w:color="000000"/>
            </w:tcBorders>
          </w:tcPr>
          <w:p w14:paraId="1550F791" w14:textId="01FE4CE4" w:rsidR="00332A3B" w:rsidRPr="00332A3B" w:rsidRDefault="00332A3B" w:rsidP="00102914">
            <w:pPr>
              <w:ind w:left="102"/>
              <w:rPr>
                <w:sz w:val="24"/>
                <w:szCs w:val="24"/>
              </w:rPr>
            </w:pPr>
            <w:r>
              <w:rPr>
                <w:sz w:val="24"/>
                <w:szCs w:val="24"/>
              </w:rPr>
              <w:t>Т</w:t>
            </w:r>
            <w:r>
              <w:rPr>
                <w:spacing w:val="1"/>
                <w:sz w:val="24"/>
                <w:szCs w:val="24"/>
              </w:rPr>
              <w:t>и</w:t>
            </w:r>
            <w:r>
              <w:rPr>
                <w:sz w:val="24"/>
                <w:szCs w:val="24"/>
              </w:rPr>
              <w:t>м</w:t>
            </w:r>
            <w:r>
              <w:rPr>
                <w:spacing w:val="-1"/>
                <w:sz w:val="24"/>
                <w:szCs w:val="24"/>
              </w:rPr>
              <w:t xml:space="preserve"> </w:t>
            </w:r>
            <w:r>
              <w:rPr>
                <w:spacing w:val="1"/>
                <w:sz w:val="24"/>
                <w:szCs w:val="24"/>
              </w:rPr>
              <w:t>з</w:t>
            </w:r>
            <w:r>
              <w:rPr>
                <w:sz w:val="24"/>
                <w:szCs w:val="24"/>
              </w:rPr>
              <w:t>а</w:t>
            </w:r>
            <w:r>
              <w:rPr>
                <w:sz w:val="24"/>
                <w:szCs w:val="24"/>
                <w:lang w:val="sr-Cyrl-RS"/>
              </w:rPr>
              <w:t xml:space="preserve"> </w:t>
            </w:r>
            <w:r>
              <w:rPr>
                <w:spacing w:val="1"/>
                <w:sz w:val="24"/>
                <w:szCs w:val="24"/>
              </w:rPr>
              <w:t>п</w:t>
            </w:r>
            <w:r>
              <w:rPr>
                <w:sz w:val="24"/>
                <w:szCs w:val="24"/>
              </w:rPr>
              <w:t>рофе</w:t>
            </w:r>
            <w:r>
              <w:rPr>
                <w:spacing w:val="-1"/>
                <w:sz w:val="24"/>
                <w:szCs w:val="24"/>
              </w:rPr>
              <w:t>с</w:t>
            </w:r>
            <w:r>
              <w:rPr>
                <w:spacing w:val="1"/>
                <w:sz w:val="24"/>
                <w:szCs w:val="24"/>
              </w:rPr>
              <w:t>и</w:t>
            </w:r>
            <w:r>
              <w:rPr>
                <w:sz w:val="24"/>
                <w:szCs w:val="24"/>
              </w:rPr>
              <w:t>о</w:t>
            </w:r>
            <w:r>
              <w:rPr>
                <w:spacing w:val="1"/>
                <w:sz w:val="24"/>
                <w:szCs w:val="24"/>
              </w:rPr>
              <w:t>н</w:t>
            </w:r>
            <w:r>
              <w:rPr>
                <w:spacing w:val="-1"/>
                <w:sz w:val="24"/>
                <w:szCs w:val="24"/>
              </w:rPr>
              <w:t>а</w:t>
            </w:r>
            <w:r>
              <w:rPr>
                <w:sz w:val="24"/>
                <w:szCs w:val="24"/>
              </w:rPr>
              <w:t>л</w:t>
            </w:r>
            <w:r>
              <w:rPr>
                <w:spacing w:val="-1"/>
                <w:sz w:val="24"/>
                <w:szCs w:val="24"/>
              </w:rPr>
              <w:t>н</w:t>
            </w:r>
            <w:r>
              <w:rPr>
                <w:sz w:val="24"/>
                <w:szCs w:val="24"/>
              </w:rPr>
              <w:t>и р</w:t>
            </w:r>
            <w:r>
              <w:rPr>
                <w:spacing w:val="-1"/>
                <w:sz w:val="24"/>
                <w:szCs w:val="24"/>
              </w:rPr>
              <w:t>а</w:t>
            </w:r>
            <w:r>
              <w:rPr>
                <w:spacing w:val="1"/>
                <w:sz w:val="24"/>
                <w:szCs w:val="24"/>
              </w:rPr>
              <w:t>з</w:t>
            </w:r>
            <w:r>
              <w:rPr>
                <w:sz w:val="24"/>
                <w:szCs w:val="24"/>
              </w:rPr>
              <w:t>вој</w:t>
            </w:r>
          </w:p>
        </w:tc>
        <w:tc>
          <w:tcPr>
            <w:tcW w:w="2835" w:type="dxa"/>
            <w:tcBorders>
              <w:top w:val="single" w:sz="5" w:space="0" w:color="000000"/>
              <w:left w:val="single" w:sz="5" w:space="0" w:color="000000"/>
              <w:bottom w:val="single" w:sz="5" w:space="0" w:color="000000"/>
              <w:right w:val="single" w:sz="5" w:space="0" w:color="000000"/>
            </w:tcBorders>
          </w:tcPr>
          <w:p w14:paraId="61E36BA9" w14:textId="30C75041" w:rsidR="00332A3B" w:rsidRPr="00332A3B" w:rsidRDefault="00332A3B" w:rsidP="00102914">
            <w:pPr>
              <w:spacing w:before="13"/>
              <w:ind w:firstLine="720"/>
              <w:rPr>
                <w:sz w:val="24"/>
                <w:szCs w:val="24"/>
              </w:rPr>
            </w:pPr>
            <w:r>
              <w:rPr>
                <w:spacing w:val="-1"/>
                <w:sz w:val="24"/>
                <w:szCs w:val="24"/>
                <w:lang w:val="sr-Cyrl-RS"/>
              </w:rPr>
              <w:t>Септембар сваке школске године</w:t>
            </w:r>
          </w:p>
        </w:tc>
        <w:tc>
          <w:tcPr>
            <w:tcW w:w="3118" w:type="dxa"/>
            <w:tcBorders>
              <w:top w:val="single" w:sz="5" w:space="0" w:color="000000"/>
              <w:left w:val="single" w:sz="5" w:space="0" w:color="000000"/>
              <w:bottom w:val="single" w:sz="5" w:space="0" w:color="000000"/>
              <w:right w:val="single" w:sz="5" w:space="0" w:color="000000"/>
            </w:tcBorders>
          </w:tcPr>
          <w:p w14:paraId="695EAD38" w14:textId="77777777" w:rsidR="00332A3B" w:rsidRDefault="00332A3B" w:rsidP="00102914">
            <w:pPr>
              <w:ind w:left="102"/>
              <w:rPr>
                <w:spacing w:val="1"/>
                <w:sz w:val="24"/>
                <w:szCs w:val="24"/>
                <w:lang w:val="sr-Cyrl-RS"/>
              </w:rPr>
            </w:pPr>
            <w:r>
              <w:rPr>
                <w:spacing w:val="1"/>
                <w:sz w:val="24"/>
                <w:szCs w:val="24"/>
                <w:lang w:val="sr-Cyrl-RS"/>
              </w:rPr>
              <w:t xml:space="preserve">Портфолио наставника </w:t>
            </w:r>
          </w:p>
          <w:p w14:paraId="6CA629C1" w14:textId="702834DA" w:rsidR="00332A3B" w:rsidRPr="00332A3B" w:rsidRDefault="00332A3B" w:rsidP="00102914">
            <w:pPr>
              <w:spacing w:before="13"/>
              <w:ind w:firstLine="720"/>
              <w:rPr>
                <w:sz w:val="24"/>
                <w:szCs w:val="24"/>
                <w:lang w:val="sr-Cyrl-RS"/>
              </w:rPr>
            </w:pPr>
            <w:r>
              <w:rPr>
                <w:spacing w:val="1"/>
                <w:sz w:val="24"/>
                <w:szCs w:val="24"/>
                <w:lang w:val="sr-Cyrl-RS"/>
              </w:rPr>
              <w:t>Рамонда</w:t>
            </w:r>
          </w:p>
        </w:tc>
      </w:tr>
      <w:tr w:rsidR="00332A3B" w:rsidRPr="00332A3B" w14:paraId="60A0C280" w14:textId="77777777" w:rsidTr="00332A3B">
        <w:trPr>
          <w:trHeight w:hRule="exact" w:val="1823"/>
        </w:trPr>
        <w:tc>
          <w:tcPr>
            <w:tcW w:w="3402" w:type="dxa"/>
            <w:tcBorders>
              <w:top w:val="single" w:sz="5" w:space="0" w:color="000000"/>
              <w:left w:val="single" w:sz="5" w:space="0" w:color="000000"/>
              <w:bottom w:val="single" w:sz="5" w:space="0" w:color="000000"/>
              <w:right w:val="single" w:sz="5" w:space="0" w:color="000000"/>
            </w:tcBorders>
          </w:tcPr>
          <w:p w14:paraId="4A6940A1" w14:textId="042C3E85" w:rsidR="00332A3B" w:rsidRPr="00332A3B" w:rsidRDefault="00332A3B" w:rsidP="00102914">
            <w:pPr>
              <w:ind w:left="102"/>
              <w:rPr>
                <w:sz w:val="24"/>
                <w:szCs w:val="24"/>
                <w:lang w:val="sr-Cyrl-RS"/>
              </w:rPr>
            </w:pPr>
            <w:r>
              <w:rPr>
                <w:sz w:val="24"/>
                <w:szCs w:val="24"/>
                <w:lang w:val="sr-Cyrl-RS"/>
              </w:rPr>
              <w:lastRenderedPageBreak/>
              <w:t xml:space="preserve">Израда </w:t>
            </w:r>
            <w:r w:rsidRPr="00E072E9">
              <w:rPr>
                <w:sz w:val="24"/>
                <w:szCs w:val="24"/>
              </w:rPr>
              <w:t>планова стручног</w:t>
            </w:r>
          </w:p>
          <w:p w14:paraId="405F6CE8" w14:textId="42E1378E" w:rsidR="00332A3B" w:rsidRPr="00332A3B" w:rsidRDefault="00332A3B" w:rsidP="00102914">
            <w:pPr>
              <w:spacing w:before="13"/>
              <w:rPr>
                <w:sz w:val="24"/>
                <w:szCs w:val="24"/>
              </w:rPr>
            </w:pPr>
            <w:r w:rsidRPr="00E072E9">
              <w:rPr>
                <w:sz w:val="24"/>
                <w:szCs w:val="24"/>
              </w:rPr>
              <w:t xml:space="preserve">усавршавања </w:t>
            </w:r>
            <w:r>
              <w:rPr>
                <w:sz w:val="24"/>
                <w:szCs w:val="24"/>
                <w:lang w:val="sr-Cyrl-RS"/>
              </w:rPr>
              <w:t>у установи и ван установе</w:t>
            </w:r>
          </w:p>
        </w:tc>
        <w:tc>
          <w:tcPr>
            <w:tcW w:w="2835" w:type="dxa"/>
            <w:tcBorders>
              <w:top w:val="single" w:sz="5" w:space="0" w:color="000000"/>
              <w:left w:val="single" w:sz="5" w:space="0" w:color="000000"/>
              <w:bottom w:val="single" w:sz="5" w:space="0" w:color="000000"/>
              <w:right w:val="single" w:sz="5" w:space="0" w:color="000000"/>
            </w:tcBorders>
          </w:tcPr>
          <w:p w14:paraId="551D1EF9" w14:textId="77777777" w:rsidR="00332A3B" w:rsidRPr="00E072E9" w:rsidRDefault="00332A3B" w:rsidP="00102914">
            <w:pPr>
              <w:ind w:left="103"/>
              <w:rPr>
                <w:sz w:val="24"/>
                <w:szCs w:val="24"/>
              </w:rPr>
            </w:pPr>
            <w:r w:rsidRPr="00E072E9">
              <w:rPr>
                <w:sz w:val="24"/>
                <w:szCs w:val="24"/>
              </w:rPr>
              <w:t>Годишњи план</w:t>
            </w:r>
          </w:p>
          <w:p w14:paraId="593A0EDF" w14:textId="77777777" w:rsidR="00332A3B" w:rsidRPr="00E072E9" w:rsidRDefault="00332A3B" w:rsidP="00102914">
            <w:pPr>
              <w:ind w:left="103"/>
              <w:rPr>
                <w:sz w:val="24"/>
                <w:szCs w:val="24"/>
              </w:rPr>
            </w:pPr>
            <w:r w:rsidRPr="00E072E9">
              <w:rPr>
                <w:sz w:val="24"/>
                <w:szCs w:val="24"/>
              </w:rPr>
              <w:t>стручног</w:t>
            </w:r>
          </w:p>
          <w:p w14:paraId="235967BE" w14:textId="77777777" w:rsidR="00332A3B" w:rsidRPr="00E072E9" w:rsidRDefault="00332A3B" w:rsidP="00102914">
            <w:pPr>
              <w:ind w:left="103"/>
              <w:rPr>
                <w:sz w:val="24"/>
                <w:szCs w:val="24"/>
              </w:rPr>
            </w:pPr>
            <w:r w:rsidRPr="00E072E9">
              <w:rPr>
                <w:sz w:val="24"/>
                <w:szCs w:val="24"/>
              </w:rPr>
              <w:t>усавршавања на</w:t>
            </w:r>
          </w:p>
          <w:p w14:paraId="27E1C8AA" w14:textId="37ED98A0" w:rsidR="00332A3B" w:rsidRPr="00332A3B" w:rsidRDefault="00332A3B" w:rsidP="00102914">
            <w:pPr>
              <w:spacing w:before="13"/>
              <w:ind w:firstLine="720"/>
              <w:rPr>
                <w:sz w:val="24"/>
                <w:szCs w:val="24"/>
              </w:rPr>
            </w:pPr>
            <w:r w:rsidRPr="00E072E9">
              <w:rPr>
                <w:sz w:val="24"/>
                <w:szCs w:val="24"/>
              </w:rPr>
              <w:t>нивоу школе</w:t>
            </w:r>
            <w:r>
              <w:rPr>
                <w:sz w:val="24"/>
                <w:szCs w:val="24"/>
                <w:lang w:val="sr-Cyrl-RS"/>
              </w:rPr>
              <w:t xml:space="preserve"> </w:t>
            </w:r>
            <w:r w:rsidRPr="00E072E9">
              <w:rPr>
                <w:sz w:val="24"/>
                <w:szCs w:val="24"/>
              </w:rPr>
              <w:t>саставни је део</w:t>
            </w:r>
            <w:r>
              <w:rPr>
                <w:sz w:val="24"/>
                <w:szCs w:val="24"/>
                <w:lang w:val="sr-Cyrl-RS"/>
              </w:rPr>
              <w:t xml:space="preserve"> </w:t>
            </w:r>
            <w:r w:rsidRPr="00E072E9">
              <w:rPr>
                <w:sz w:val="24"/>
                <w:szCs w:val="24"/>
              </w:rPr>
              <w:t>годишњег плана</w:t>
            </w:r>
            <w:r>
              <w:rPr>
                <w:sz w:val="24"/>
                <w:szCs w:val="24"/>
                <w:lang w:val="sr-Cyrl-RS"/>
              </w:rPr>
              <w:t xml:space="preserve"> </w:t>
            </w:r>
            <w:r w:rsidRPr="00E072E9">
              <w:rPr>
                <w:sz w:val="24"/>
                <w:szCs w:val="24"/>
              </w:rPr>
              <w:t xml:space="preserve">рада </w:t>
            </w:r>
            <w:r>
              <w:rPr>
                <w:sz w:val="24"/>
                <w:szCs w:val="24"/>
                <w:lang w:val="sr-Cyrl-RS"/>
              </w:rPr>
              <w:t>Ш</w:t>
            </w:r>
            <w:r w:rsidRPr="00E072E9">
              <w:rPr>
                <w:sz w:val="24"/>
                <w:szCs w:val="24"/>
              </w:rPr>
              <w:t>коле</w:t>
            </w:r>
          </w:p>
        </w:tc>
        <w:tc>
          <w:tcPr>
            <w:tcW w:w="2693" w:type="dxa"/>
            <w:tcBorders>
              <w:top w:val="single" w:sz="5" w:space="0" w:color="000000"/>
              <w:left w:val="single" w:sz="5" w:space="0" w:color="000000"/>
              <w:bottom w:val="single" w:sz="5" w:space="0" w:color="000000"/>
              <w:right w:val="single" w:sz="5" w:space="0" w:color="000000"/>
            </w:tcBorders>
          </w:tcPr>
          <w:p w14:paraId="26DA34BC" w14:textId="7545B813" w:rsidR="00332A3B" w:rsidRPr="00E072E9" w:rsidRDefault="00332A3B" w:rsidP="00102914">
            <w:pPr>
              <w:ind w:left="102"/>
              <w:rPr>
                <w:sz w:val="24"/>
                <w:szCs w:val="24"/>
              </w:rPr>
            </w:pPr>
            <w:r w:rsidRPr="00E072E9">
              <w:rPr>
                <w:sz w:val="24"/>
                <w:szCs w:val="24"/>
              </w:rPr>
              <w:t>Педагошки</w:t>
            </w:r>
            <w:r>
              <w:rPr>
                <w:sz w:val="24"/>
                <w:szCs w:val="24"/>
                <w:lang w:val="sr-Cyrl-RS"/>
              </w:rPr>
              <w:t xml:space="preserve"> </w:t>
            </w:r>
            <w:r w:rsidRPr="00E072E9">
              <w:rPr>
                <w:sz w:val="24"/>
                <w:szCs w:val="24"/>
              </w:rPr>
              <w:t>колегијум,</w:t>
            </w:r>
          </w:p>
          <w:p w14:paraId="1C25E425" w14:textId="77777777" w:rsidR="00332A3B" w:rsidRPr="00E072E9" w:rsidRDefault="00332A3B" w:rsidP="00102914">
            <w:pPr>
              <w:ind w:left="102"/>
              <w:rPr>
                <w:sz w:val="24"/>
                <w:szCs w:val="24"/>
              </w:rPr>
            </w:pPr>
            <w:r w:rsidRPr="00E072E9">
              <w:rPr>
                <w:sz w:val="24"/>
                <w:szCs w:val="24"/>
              </w:rPr>
              <w:t>наставници</w:t>
            </w:r>
          </w:p>
          <w:p w14:paraId="1BDBE712" w14:textId="0EB39981" w:rsidR="00332A3B" w:rsidRPr="00332A3B" w:rsidRDefault="00332A3B" w:rsidP="00102914">
            <w:pPr>
              <w:spacing w:before="13"/>
              <w:ind w:firstLine="720"/>
              <w:rPr>
                <w:sz w:val="24"/>
                <w:szCs w:val="24"/>
              </w:rPr>
            </w:pPr>
          </w:p>
        </w:tc>
        <w:tc>
          <w:tcPr>
            <w:tcW w:w="2835" w:type="dxa"/>
            <w:tcBorders>
              <w:top w:val="single" w:sz="5" w:space="0" w:color="000000"/>
              <w:left w:val="single" w:sz="5" w:space="0" w:color="000000"/>
              <w:bottom w:val="single" w:sz="5" w:space="0" w:color="000000"/>
              <w:right w:val="single" w:sz="5" w:space="0" w:color="000000"/>
            </w:tcBorders>
          </w:tcPr>
          <w:p w14:paraId="4B16B6F6" w14:textId="5691221A" w:rsidR="00332A3B" w:rsidRPr="00332A3B" w:rsidRDefault="00332A3B" w:rsidP="00102914">
            <w:pPr>
              <w:spacing w:before="13"/>
              <w:ind w:firstLine="720"/>
              <w:rPr>
                <w:sz w:val="24"/>
                <w:szCs w:val="24"/>
              </w:rPr>
            </w:pPr>
            <w:r w:rsidRPr="00E072E9">
              <w:rPr>
                <w:sz w:val="24"/>
                <w:szCs w:val="24"/>
                <w:lang w:val="sr-Cyrl-RS"/>
              </w:rPr>
              <w:t>Септембар сваке школске године</w:t>
            </w:r>
          </w:p>
        </w:tc>
        <w:tc>
          <w:tcPr>
            <w:tcW w:w="3118" w:type="dxa"/>
            <w:tcBorders>
              <w:top w:val="single" w:sz="5" w:space="0" w:color="000000"/>
              <w:left w:val="single" w:sz="5" w:space="0" w:color="000000"/>
              <w:bottom w:val="single" w:sz="5" w:space="0" w:color="000000"/>
              <w:right w:val="single" w:sz="5" w:space="0" w:color="000000"/>
            </w:tcBorders>
          </w:tcPr>
          <w:p w14:paraId="18D61624" w14:textId="77777777" w:rsidR="00332A3B" w:rsidRPr="00E072E9" w:rsidRDefault="00332A3B" w:rsidP="00102914">
            <w:pPr>
              <w:rPr>
                <w:spacing w:val="1"/>
                <w:sz w:val="24"/>
                <w:szCs w:val="24"/>
                <w:lang w:val="sr-Cyrl-RS"/>
              </w:rPr>
            </w:pPr>
            <w:r w:rsidRPr="00E072E9">
              <w:rPr>
                <w:spacing w:val="1"/>
                <w:sz w:val="24"/>
                <w:szCs w:val="24"/>
                <w:lang w:val="sr-Cyrl-RS"/>
              </w:rPr>
              <w:t>Записник са</w:t>
            </w:r>
            <w:r>
              <w:rPr>
                <w:spacing w:val="1"/>
                <w:sz w:val="24"/>
                <w:szCs w:val="24"/>
                <w:lang w:val="sr-Cyrl-RS"/>
              </w:rPr>
              <w:t xml:space="preserve"> с</w:t>
            </w:r>
            <w:r w:rsidRPr="00E072E9">
              <w:rPr>
                <w:spacing w:val="1"/>
                <w:sz w:val="24"/>
                <w:szCs w:val="24"/>
                <w:lang w:val="sr-Cyrl-RS"/>
              </w:rPr>
              <w:t>астанка</w:t>
            </w:r>
            <w:r>
              <w:rPr>
                <w:spacing w:val="1"/>
                <w:sz w:val="24"/>
                <w:szCs w:val="24"/>
                <w:lang w:val="sr-Cyrl-RS"/>
              </w:rPr>
              <w:t xml:space="preserve"> </w:t>
            </w:r>
            <w:r w:rsidRPr="00E072E9">
              <w:rPr>
                <w:spacing w:val="1"/>
                <w:sz w:val="24"/>
                <w:szCs w:val="24"/>
                <w:lang w:val="sr-Cyrl-RS"/>
              </w:rPr>
              <w:t>Педагошког</w:t>
            </w:r>
          </w:p>
          <w:p w14:paraId="681C1C9F" w14:textId="77777777" w:rsidR="00332A3B" w:rsidRPr="00E072E9" w:rsidRDefault="00332A3B" w:rsidP="00102914">
            <w:pPr>
              <w:rPr>
                <w:spacing w:val="1"/>
                <w:sz w:val="24"/>
                <w:szCs w:val="24"/>
                <w:lang w:val="sr-Cyrl-RS"/>
              </w:rPr>
            </w:pPr>
            <w:r w:rsidRPr="00E072E9">
              <w:rPr>
                <w:spacing w:val="1"/>
                <w:sz w:val="24"/>
                <w:szCs w:val="24"/>
                <w:lang w:val="sr-Cyrl-RS"/>
              </w:rPr>
              <w:t>колегијума,</w:t>
            </w:r>
            <w:r>
              <w:rPr>
                <w:spacing w:val="1"/>
                <w:sz w:val="24"/>
                <w:szCs w:val="24"/>
                <w:lang w:val="sr-Cyrl-RS"/>
              </w:rPr>
              <w:t xml:space="preserve"> </w:t>
            </w:r>
            <w:r w:rsidRPr="00E072E9">
              <w:rPr>
                <w:spacing w:val="1"/>
                <w:sz w:val="24"/>
                <w:szCs w:val="24"/>
                <w:lang w:val="sr-Cyrl-RS"/>
              </w:rPr>
              <w:t>Годишњи план</w:t>
            </w:r>
          </w:p>
          <w:p w14:paraId="1982ECC9" w14:textId="77777777" w:rsidR="00332A3B" w:rsidRPr="00E072E9" w:rsidRDefault="00332A3B" w:rsidP="00102914">
            <w:pPr>
              <w:rPr>
                <w:spacing w:val="1"/>
                <w:sz w:val="24"/>
                <w:szCs w:val="24"/>
                <w:lang w:val="sr-Cyrl-RS"/>
              </w:rPr>
            </w:pPr>
            <w:r w:rsidRPr="00E072E9">
              <w:rPr>
                <w:spacing w:val="1"/>
                <w:sz w:val="24"/>
                <w:szCs w:val="24"/>
                <w:lang w:val="sr-Cyrl-RS"/>
              </w:rPr>
              <w:t>школе</w:t>
            </w:r>
            <w:r>
              <w:rPr>
                <w:spacing w:val="1"/>
                <w:sz w:val="24"/>
                <w:szCs w:val="24"/>
                <w:lang w:val="sr-Cyrl-RS"/>
              </w:rPr>
              <w:t xml:space="preserve">, </w:t>
            </w:r>
            <w:r w:rsidRPr="00E072E9">
              <w:rPr>
                <w:spacing w:val="1"/>
                <w:sz w:val="24"/>
                <w:szCs w:val="24"/>
                <w:lang w:val="sr-Cyrl-RS"/>
              </w:rPr>
              <w:t>План стручног</w:t>
            </w:r>
          </w:p>
          <w:p w14:paraId="4EC29982" w14:textId="34916AD2" w:rsidR="00332A3B" w:rsidRPr="00332A3B" w:rsidRDefault="00332A3B" w:rsidP="00102914">
            <w:pPr>
              <w:rPr>
                <w:sz w:val="24"/>
                <w:szCs w:val="24"/>
                <w:lang w:val="sr-Cyrl-RS"/>
              </w:rPr>
            </w:pPr>
            <w:r w:rsidRPr="00E072E9">
              <w:rPr>
                <w:spacing w:val="1"/>
                <w:sz w:val="24"/>
                <w:szCs w:val="24"/>
                <w:lang w:val="sr-Cyrl-RS"/>
              </w:rPr>
              <w:t xml:space="preserve">усавршавања </w:t>
            </w:r>
          </w:p>
          <w:p w14:paraId="4175D608" w14:textId="756687D4" w:rsidR="00332A3B" w:rsidRPr="00332A3B" w:rsidRDefault="00332A3B" w:rsidP="00102914">
            <w:pPr>
              <w:spacing w:before="13"/>
              <w:ind w:firstLine="720"/>
              <w:rPr>
                <w:sz w:val="24"/>
                <w:szCs w:val="24"/>
                <w:lang w:val="sr-Cyrl-RS"/>
              </w:rPr>
            </w:pPr>
          </w:p>
        </w:tc>
      </w:tr>
      <w:tr w:rsidR="00332A3B" w:rsidRPr="00332A3B" w14:paraId="669553DA" w14:textId="77777777" w:rsidTr="00332A3B">
        <w:trPr>
          <w:trHeight w:hRule="exact" w:val="1297"/>
        </w:trPr>
        <w:tc>
          <w:tcPr>
            <w:tcW w:w="3402" w:type="dxa"/>
            <w:tcBorders>
              <w:top w:val="single" w:sz="5" w:space="0" w:color="000000"/>
              <w:left w:val="single" w:sz="5" w:space="0" w:color="000000"/>
              <w:bottom w:val="single" w:sz="5" w:space="0" w:color="000000"/>
              <w:right w:val="single" w:sz="5" w:space="0" w:color="000000"/>
            </w:tcBorders>
          </w:tcPr>
          <w:p w14:paraId="2ACC49E4" w14:textId="77777777" w:rsidR="00332A3B" w:rsidRDefault="00332A3B" w:rsidP="00102914">
            <w:pPr>
              <w:rPr>
                <w:sz w:val="24"/>
                <w:szCs w:val="24"/>
              </w:rPr>
            </w:pPr>
            <w:r>
              <w:rPr>
                <w:spacing w:val="-2"/>
                <w:sz w:val="24"/>
                <w:szCs w:val="24"/>
              </w:rPr>
              <w:t>В</w:t>
            </w:r>
            <w:r>
              <w:rPr>
                <w:sz w:val="24"/>
                <w:szCs w:val="24"/>
              </w:rPr>
              <w:t>о</w:t>
            </w:r>
            <w:r>
              <w:rPr>
                <w:spacing w:val="-1"/>
                <w:sz w:val="24"/>
                <w:szCs w:val="24"/>
              </w:rPr>
              <w:t>ђ</w:t>
            </w:r>
            <w:r>
              <w:rPr>
                <w:spacing w:val="1"/>
                <w:sz w:val="24"/>
                <w:szCs w:val="24"/>
              </w:rPr>
              <w:t>е</w:t>
            </w:r>
            <w:r>
              <w:rPr>
                <w:spacing w:val="-1"/>
                <w:sz w:val="24"/>
                <w:szCs w:val="24"/>
              </w:rPr>
              <w:t>њ</w:t>
            </w:r>
            <w:r>
              <w:rPr>
                <w:sz w:val="24"/>
                <w:szCs w:val="24"/>
              </w:rPr>
              <w:t>е</w:t>
            </w:r>
            <w:r>
              <w:rPr>
                <w:spacing w:val="-1"/>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нци</w:t>
            </w:r>
            <w:r>
              <w:rPr>
                <w:sz w:val="24"/>
                <w:szCs w:val="24"/>
              </w:rPr>
              <w:t>је о</w:t>
            </w:r>
          </w:p>
          <w:p w14:paraId="1252A14A" w14:textId="7A3B68B2" w:rsidR="00332A3B" w:rsidRPr="00332A3B" w:rsidRDefault="00332A3B" w:rsidP="00102914">
            <w:pPr>
              <w:spacing w:before="13"/>
              <w:rPr>
                <w:sz w:val="24"/>
                <w:szCs w:val="24"/>
              </w:rPr>
            </w:pPr>
            <w:r>
              <w:rPr>
                <w:spacing w:val="1"/>
                <w:sz w:val="24"/>
                <w:szCs w:val="24"/>
              </w:rPr>
              <w:t>п</w:t>
            </w:r>
            <w:r>
              <w:rPr>
                <w:sz w:val="24"/>
                <w:szCs w:val="24"/>
              </w:rPr>
              <w:t>л</w:t>
            </w:r>
            <w:r>
              <w:rPr>
                <w:spacing w:val="-1"/>
                <w:sz w:val="24"/>
                <w:szCs w:val="24"/>
              </w:rPr>
              <w:t>а</w:t>
            </w:r>
            <w:r>
              <w:rPr>
                <w:spacing w:val="1"/>
                <w:sz w:val="24"/>
                <w:szCs w:val="24"/>
              </w:rPr>
              <w:t>ни</w:t>
            </w:r>
            <w:r>
              <w:rPr>
                <w:sz w:val="24"/>
                <w:szCs w:val="24"/>
              </w:rPr>
              <w:t>р</w:t>
            </w:r>
            <w:r>
              <w:rPr>
                <w:spacing w:val="-1"/>
                <w:sz w:val="24"/>
                <w:szCs w:val="24"/>
              </w:rPr>
              <w:t>а</w:t>
            </w:r>
            <w:r>
              <w:rPr>
                <w:spacing w:val="1"/>
                <w:sz w:val="24"/>
                <w:szCs w:val="24"/>
              </w:rPr>
              <w:t>њ</w:t>
            </w:r>
            <w:r>
              <w:rPr>
                <w:spacing w:val="-5"/>
                <w:sz w:val="24"/>
                <w:szCs w:val="24"/>
              </w:rPr>
              <w:t>у</w:t>
            </w:r>
            <w:r>
              <w:rPr>
                <w:sz w:val="24"/>
                <w:szCs w:val="24"/>
              </w:rPr>
              <w:t xml:space="preserve">, </w:t>
            </w:r>
            <w:r>
              <w:rPr>
                <w:spacing w:val="1"/>
                <w:sz w:val="24"/>
                <w:szCs w:val="24"/>
              </w:rPr>
              <w:t>п</w:t>
            </w:r>
            <w:r>
              <w:rPr>
                <w:sz w:val="24"/>
                <w:szCs w:val="24"/>
              </w:rPr>
              <w:t>р</w:t>
            </w:r>
            <w:r>
              <w:rPr>
                <w:spacing w:val="-1"/>
                <w:sz w:val="24"/>
                <w:szCs w:val="24"/>
              </w:rPr>
              <w:t>а</w:t>
            </w:r>
            <w:r>
              <w:rPr>
                <w:sz w:val="24"/>
                <w:szCs w:val="24"/>
              </w:rPr>
              <w:t>ћ</w:t>
            </w:r>
            <w:r>
              <w:rPr>
                <w:spacing w:val="-1"/>
                <w:sz w:val="24"/>
                <w:szCs w:val="24"/>
              </w:rPr>
              <w:t>е</w:t>
            </w:r>
            <w:r>
              <w:rPr>
                <w:spacing w:val="4"/>
                <w:sz w:val="24"/>
                <w:szCs w:val="24"/>
              </w:rPr>
              <w:t>њ</w:t>
            </w:r>
            <w:r>
              <w:rPr>
                <w:sz w:val="24"/>
                <w:szCs w:val="24"/>
              </w:rPr>
              <w:t>у</w:t>
            </w:r>
            <w:r>
              <w:rPr>
                <w:spacing w:val="-5"/>
                <w:sz w:val="24"/>
                <w:szCs w:val="24"/>
              </w:rPr>
              <w:t xml:space="preserve"> </w:t>
            </w:r>
            <w:r>
              <w:rPr>
                <w:sz w:val="24"/>
                <w:szCs w:val="24"/>
              </w:rPr>
              <w:t>и вр</w:t>
            </w:r>
            <w:r>
              <w:rPr>
                <w:spacing w:val="-1"/>
                <w:sz w:val="24"/>
                <w:szCs w:val="24"/>
              </w:rPr>
              <w:t>е</w:t>
            </w:r>
            <w:r>
              <w:rPr>
                <w:sz w:val="24"/>
                <w:szCs w:val="24"/>
              </w:rPr>
              <w:t>д</w:t>
            </w:r>
            <w:r>
              <w:rPr>
                <w:spacing w:val="1"/>
                <w:sz w:val="24"/>
                <w:szCs w:val="24"/>
              </w:rPr>
              <w:t>н</w:t>
            </w:r>
            <w:r>
              <w:rPr>
                <w:sz w:val="24"/>
                <w:szCs w:val="24"/>
              </w:rPr>
              <w:t>ов</w:t>
            </w:r>
            <w:r>
              <w:rPr>
                <w:spacing w:val="-1"/>
                <w:sz w:val="24"/>
                <w:szCs w:val="24"/>
              </w:rPr>
              <w:t>а</w:t>
            </w:r>
            <w:r>
              <w:rPr>
                <w:spacing w:val="4"/>
                <w:sz w:val="24"/>
                <w:szCs w:val="24"/>
              </w:rPr>
              <w:t>њ</w:t>
            </w:r>
            <w:r>
              <w:rPr>
                <w:sz w:val="24"/>
                <w:szCs w:val="24"/>
              </w:rPr>
              <w:t>у</w:t>
            </w:r>
            <w:r>
              <w:rPr>
                <w:spacing w:val="-5"/>
                <w:sz w:val="24"/>
                <w:szCs w:val="24"/>
              </w:rPr>
              <w:t xml:space="preserve"> </w:t>
            </w:r>
            <w:r>
              <w:rPr>
                <w:spacing w:val="-1"/>
                <w:sz w:val="24"/>
                <w:szCs w:val="24"/>
              </w:rPr>
              <w:t>с</w:t>
            </w:r>
            <w:r>
              <w:rPr>
                <w:sz w:val="24"/>
                <w:szCs w:val="24"/>
              </w:rPr>
              <w:t>т</w:t>
            </w:r>
            <w:r>
              <w:rPr>
                <w:spacing w:val="5"/>
                <w:sz w:val="24"/>
                <w:szCs w:val="24"/>
              </w:rPr>
              <w:t>р</w:t>
            </w:r>
            <w:r>
              <w:rPr>
                <w:spacing w:val="-5"/>
                <w:sz w:val="24"/>
                <w:szCs w:val="24"/>
              </w:rPr>
              <w:t>у</w:t>
            </w:r>
            <w:r>
              <w:rPr>
                <w:spacing w:val="-1"/>
                <w:sz w:val="24"/>
                <w:szCs w:val="24"/>
              </w:rPr>
              <w:t>ч</w:t>
            </w:r>
            <w:r>
              <w:rPr>
                <w:spacing w:val="1"/>
                <w:sz w:val="24"/>
                <w:szCs w:val="24"/>
              </w:rPr>
              <w:t>н</w:t>
            </w:r>
            <w:r>
              <w:rPr>
                <w:sz w:val="24"/>
                <w:szCs w:val="24"/>
              </w:rPr>
              <w:t xml:space="preserve">ог </w:t>
            </w:r>
            <w:r>
              <w:rPr>
                <w:spacing w:val="-5"/>
                <w:sz w:val="24"/>
                <w:szCs w:val="24"/>
              </w:rPr>
              <w:t>у</w:t>
            </w:r>
            <w:r>
              <w:rPr>
                <w:spacing w:val="1"/>
                <w:sz w:val="24"/>
                <w:szCs w:val="24"/>
              </w:rPr>
              <w:t>са</w:t>
            </w:r>
            <w:r>
              <w:rPr>
                <w:sz w:val="24"/>
                <w:szCs w:val="24"/>
              </w:rPr>
              <w:t>врш</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4"/>
                <w:sz w:val="24"/>
                <w:szCs w:val="24"/>
              </w:rPr>
              <w:t xml:space="preserve"> </w:t>
            </w:r>
          </w:p>
        </w:tc>
        <w:tc>
          <w:tcPr>
            <w:tcW w:w="2835" w:type="dxa"/>
            <w:tcBorders>
              <w:top w:val="single" w:sz="5" w:space="0" w:color="000000"/>
              <w:left w:val="single" w:sz="5" w:space="0" w:color="000000"/>
              <w:bottom w:val="single" w:sz="5" w:space="0" w:color="000000"/>
              <w:right w:val="single" w:sz="5" w:space="0" w:color="000000"/>
            </w:tcBorders>
          </w:tcPr>
          <w:p w14:paraId="542C6FB2" w14:textId="77777777" w:rsidR="00332A3B" w:rsidRDefault="00332A3B" w:rsidP="00102914">
            <w:pPr>
              <w:ind w:left="103"/>
              <w:rPr>
                <w:sz w:val="24"/>
                <w:szCs w:val="24"/>
              </w:rPr>
            </w:pPr>
            <w:r>
              <w:rPr>
                <w:sz w:val="24"/>
                <w:szCs w:val="24"/>
              </w:rPr>
              <w:t>Стиц</w:t>
            </w:r>
            <w:r>
              <w:rPr>
                <w:spacing w:val="-1"/>
                <w:sz w:val="24"/>
                <w:szCs w:val="24"/>
              </w:rPr>
              <w:t>ањ</w:t>
            </w:r>
            <w:r>
              <w:rPr>
                <w:sz w:val="24"/>
                <w:szCs w:val="24"/>
              </w:rPr>
              <w:t>е</w:t>
            </w:r>
            <w:r>
              <w:rPr>
                <w:spacing w:val="4"/>
                <w:sz w:val="24"/>
                <w:szCs w:val="24"/>
              </w:rPr>
              <w:t xml:space="preserve"> </w:t>
            </w:r>
            <w:r>
              <w:rPr>
                <w:spacing w:val="-5"/>
                <w:sz w:val="24"/>
                <w:szCs w:val="24"/>
              </w:rPr>
              <w:t>у</w:t>
            </w:r>
            <w:r>
              <w:rPr>
                <w:sz w:val="24"/>
                <w:szCs w:val="24"/>
              </w:rPr>
              <w:t>вида</w:t>
            </w:r>
            <w:r>
              <w:rPr>
                <w:spacing w:val="4"/>
                <w:sz w:val="24"/>
                <w:szCs w:val="24"/>
              </w:rPr>
              <w:t xml:space="preserve"> </w:t>
            </w:r>
            <w:r>
              <w:rPr>
                <w:sz w:val="24"/>
                <w:szCs w:val="24"/>
              </w:rPr>
              <w:t>у</w:t>
            </w:r>
          </w:p>
          <w:p w14:paraId="07023FDF" w14:textId="47C5E365" w:rsidR="00332A3B" w:rsidRPr="00332A3B" w:rsidRDefault="00332A3B" w:rsidP="00102914">
            <w:pPr>
              <w:spacing w:before="13"/>
              <w:rPr>
                <w:sz w:val="24"/>
                <w:szCs w:val="24"/>
              </w:rPr>
            </w:pPr>
            <w:r>
              <w:rPr>
                <w:sz w:val="24"/>
                <w:szCs w:val="24"/>
              </w:rPr>
              <w:t>р</w:t>
            </w:r>
            <w:r>
              <w:rPr>
                <w:spacing w:val="-1"/>
                <w:sz w:val="24"/>
                <w:szCs w:val="24"/>
              </w:rPr>
              <w:t>еа</w:t>
            </w:r>
            <w:r>
              <w:rPr>
                <w:sz w:val="24"/>
                <w:szCs w:val="24"/>
              </w:rPr>
              <w:t>л</w:t>
            </w:r>
            <w:r>
              <w:rPr>
                <w:spacing w:val="1"/>
                <w:sz w:val="24"/>
                <w:szCs w:val="24"/>
              </w:rPr>
              <w:t>из</w:t>
            </w:r>
            <w:r>
              <w:rPr>
                <w:spacing w:val="-1"/>
                <w:sz w:val="24"/>
                <w:szCs w:val="24"/>
              </w:rPr>
              <w:t>а</w:t>
            </w:r>
            <w:r>
              <w:rPr>
                <w:spacing w:val="1"/>
                <w:sz w:val="24"/>
                <w:szCs w:val="24"/>
              </w:rPr>
              <w:t>ци</w:t>
            </w:r>
            <w:r>
              <w:rPr>
                <w:spacing w:val="4"/>
                <w:sz w:val="24"/>
                <w:szCs w:val="24"/>
              </w:rPr>
              <w:t>ј</w:t>
            </w:r>
            <w:r>
              <w:rPr>
                <w:sz w:val="24"/>
                <w:szCs w:val="24"/>
              </w:rPr>
              <w:t>у</w:t>
            </w:r>
            <w:r>
              <w:rPr>
                <w:spacing w:val="-7"/>
                <w:sz w:val="24"/>
                <w:szCs w:val="24"/>
              </w:rPr>
              <w:t xml:space="preserve"> </w:t>
            </w:r>
            <w:r>
              <w:rPr>
                <w:spacing w:val="1"/>
                <w:sz w:val="24"/>
                <w:szCs w:val="24"/>
              </w:rPr>
              <w:t>п</w:t>
            </w:r>
            <w:r>
              <w:rPr>
                <w:sz w:val="24"/>
                <w:szCs w:val="24"/>
              </w:rPr>
              <w:t>л</w:t>
            </w:r>
            <w:r>
              <w:rPr>
                <w:spacing w:val="-1"/>
                <w:sz w:val="24"/>
                <w:szCs w:val="24"/>
              </w:rPr>
              <w:t>а</w:t>
            </w:r>
            <w:r>
              <w:rPr>
                <w:spacing w:val="1"/>
                <w:sz w:val="24"/>
                <w:szCs w:val="24"/>
              </w:rPr>
              <w:t>н</w:t>
            </w:r>
            <w:r>
              <w:rPr>
                <w:sz w:val="24"/>
                <w:szCs w:val="24"/>
              </w:rPr>
              <w:t xml:space="preserve">а </w:t>
            </w:r>
            <w:r>
              <w:rPr>
                <w:spacing w:val="-1"/>
                <w:sz w:val="24"/>
                <w:szCs w:val="24"/>
              </w:rPr>
              <w:t>с</w:t>
            </w:r>
            <w:r>
              <w:rPr>
                <w:sz w:val="24"/>
                <w:szCs w:val="24"/>
              </w:rPr>
              <w:t>т</w:t>
            </w:r>
            <w:r>
              <w:rPr>
                <w:spacing w:val="3"/>
                <w:sz w:val="24"/>
                <w:szCs w:val="24"/>
              </w:rPr>
              <w:t>р</w:t>
            </w:r>
            <w:r>
              <w:rPr>
                <w:spacing w:val="-5"/>
                <w:sz w:val="24"/>
                <w:szCs w:val="24"/>
              </w:rPr>
              <w:t>у</w:t>
            </w:r>
            <w:r>
              <w:rPr>
                <w:spacing w:val="-1"/>
                <w:sz w:val="24"/>
                <w:szCs w:val="24"/>
              </w:rPr>
              <w:t>ч</w:t>
            </w:r>
            <w:r>
              <w:rPr>
                <w:spacing w:val="1"/>
                <w:sz w:val="24"/>
                <w:szCs w:val="24"/>
              </w:rPr>
              <w:t>н</w:t>
            </w:r>
            <w:r>
              <w:rPr>
                <w:sz w:val="24"/>
                <w:szCs w:val="24"/>
              </w:rPr>
              <w:t xml:space="preserve">ог </w:t>
            </w:r>
            <w:r>
              <w:rPr>
                <w:spacing w:val="-5"/>
                <w:sz w:val="24"/>
                <w:szCs w:val="24"/>
              </w:rPr>
              <w:t>у</w:t>
            </w:r>
            <w:r>
              <w:rPr>
                <w:spacing w:val="1"/>
                <w:sz w:val="24"/>
                <w:szCs w:val="24"/>
              </w:rPr>
              <w:t>са</w:t>
            </w:r>
            <w:r>
              <w:rPr>
                <w:sz w:val="24"/>
                <w:szCs w:val="24"/>
              </w:rPr>
              <w:t>врш</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p>
        </w:tc>
        <w:tc>
          <w:tcPr>
            <w:tcW w:w="2693" w:type="dxa"/>
            <w:tcBorders>
              <w:top w:val="single" w:sz="5" w:space="0" w:color="000000"/>
              <w:left w:val="single" w:sz="5" w:space="0" w:color="000000"/>
              <w:bottom w:val="single" w:sz="5" w:space="0" w:color="000000"/>
              <w:right w:val="single" w:sz="5" w:space="0" w:color="000000"/>
            </w:tcBorders>
          </w:tcPr>
          <w:p w14:paraId="7C58F306" w14:textId="6129012E" w:rsidR="00332A3B" w:rsidRPr="00332A3B" w:rsidRDefault="00332A3B" w:rsidP="00102914">
            <w:r>
              <w:t>Т</w:t>
            </w:r>
            <w:r>
              <w:rPr>
                <w:spacing w:val="1"/>
              </w:rPr>
              <w:t>и</w:t>
            </w:r>
            <w:r>
              <w:t>м</w:t>
            </w:r>
            <w:r>
              <w:rPr>
                <w:spacing w:val="-1"/>
                <w:lang w:val="sr-Cyrl-RS"/>
              </w:rPr>
              <w:t xml:space="preserve"> </w:t>
            </w:r>
            <w:r>
              <w:rPr>
                <w:spacing w:val="1"/>
              </w:rPr>
              <w:t>з</w:t>
            </w:r>
            <w:r>
              <w:t>а</w:t>
            </w:r>
            <w:r>
              <w:rPr>
                <w:spacing w:val="1"/>
                <w:lang w:val="sr-Cyrl-RS"/>
              </w:rPr>
              <w:t>ПР</w:t>
            </w:r>
            <w:r>
              <w:t>,</w:t>
            </w:r>
            <w:r>
              <w:rPr>
                <w:lang w:val="sr-Cyrl-RS"/>
              </w:rPr>
              <w:t xml:space="preserve"> </w:t>
            </w:r>
            <w:r>
              <w:t>Ст</w:t>
            </w:r>
            <w:r>
              <w:rPr>
                <w:spacing w:val="3"/>
              </w:rPr>
              <w:t>р</w:t>
            </w:r>
            <w:r>
              <w:rPr>
                <w:spacing w:val="-5"/>
              </w:rPr>
              <w:t>у</w:t>
            </w:r>
            <w:r>
              <w:rPr>
                <w:spacing w:val="-1"/>
              </w:rPr>
              <w:t>ч</w:t>
            </w:r>
            <w:r>
              <w:rPr>
                <w:spacing w:val="1"/>
              </w:rPr>
              <w:t>н</w:t>
            </w:r>
            <w:r>
              <w:t xml:space="preserve">и </w:t>
            </w:r>
            <w:r>
              <w:rPr>
                <w:spacing w:val="-1"/>
              </w:rPr>
              <w:t>а</w:t>
            </w:r>
            <w:r>
              <w:rPr>
                <w:spacing w:val="1"/>
              </w:rPr>
              <w:t>к</w:t>
            </w:r>
            <w:r>
              <w:t>т</w:t>
            </w:r>
            <w:r>
              <w:rPr>
                <w:spacing w:val="2"/>
              </w:rPr>
              <w:t>и</w:t>
            </w:r>
            <w:r>
              <w:t>ви</w:t>
            </w:r>
          </w:p>
        </w:tc>
        <w:tc>
          <w:tcPr>
            <w:tcW w:w="2835" w:type="dxa"/>
            <w:tcBorders>
              <w:top w:val="single" w:sz="5" w:space="0" w:color="000000"/>
              <w:left w:val="single" w:sz="5" w:space="0" w:color="000000"/>
              <w:bottom w:val="single" w:sz="5" w:space="0" w:color="000000"/>
              <w:right w:val="single" w:sz="5" w:space="0" w:color="000000"/>
            </w:tcBorders>
          </w:tcPr>
          <w:p w14:paraId="7B70230A" w14:textId="53A39DE2" w:rsidR="00332A3B" w:rsidRPr="00332A3B" w:rsidRDefault="00332A3B" w:rsidP="00102914">
            <w:pPr>
              <w:spacing w:before="13"/>
              <w:rPr>
                <w:sz w:val="24"/>
                <w:szCs w:val="24"/>
                <w:lang w:val="sr-Cyrl-RS"/>
              </w:rPr>
            </w:pPr>
            <w:r>
              <w:rPr>
                <w:sz w:val="24"/>
                <w:szCs w:val="24"/>
                <w:lang w:val="sr-Cyrl-RS"/>
              </w:rPr>
              <w:t>Током сваке школскегодине</w:t>
            </w:r>
          </w:p>
        </w:tc>
        <w:tc>
          <w:tcPr>
            <w:tcW w:w="3118" w:type="dxa"/>
            <w:tcBorders>
              <w:top w:val="single" w:sz="5" w:space="0" w:color="000000"/>
              <w:left w:val="single" w:sz="5" w:space="0" w:color="000000"/>
              <w:bottom w:val="single" w:sz="5" w:space="0" w:color="000000"/>
              <w:right w:val="single" w:sz="5" w:space="0" w:color="000000"/>
            </w:tcBorders>
          </w:tcPr>
          <w:p w14:paraId="17FD2C33" w14:textId="46ECD4B9" w:rsidR="00332A3B" w:rsidRPr="00332A3B" w:rsidRDefault="00332A3B" w:rsidP="00102914">
            <w:pPr>
              <w:spacing w:before="13"/>
              <w:rPr>
                <w:sz w:val="24"/>
                <w:szCs w:val="24"/>
                <w:lang w:val="sr-Cyrl-RS"/>
              </w:rPr>
            </w:pPr>
            <w:r>
              <w:rPr>
                <w:sz w:val="24"/>
                <w:szCs w:val="24"/>
                <w:lang w:val="sr-Cyrl-RS"/>
              </w:rPr>
              <w:t>Извештај Тима за професионални развој запослених</w:t>
            </w:r>
          </w:p>
        </w:tc>
      </w:tr>
      <w:tr w:rsidR="00332A3B" w:rsidRPr="00332A3B" w14:paraId="5B915FD1" w14:textId="77777777" w:rsidTr="00332A3B">
        <w:trPr>
          <w:trHeight w:hRule="exact" w:val="1542"/>
        </w:trPr>
        <w:tc>
          <w:tcPr>
            <w:tcW w:w="3402" w:type="dxa"/>
            <w:tcBorders>
              <w:top w:val="single" w:sz="5" w:space="0" w:color="000000"/>
              <w:left w:val="single" w:sz="5" w:space="0" w:color="000000"/>
              <w:bottom w:val="single" w:sz="5" w:space="0" w:color="000000"/>
              <w:right w:val="single" w:sz="5" w:space="0" w:color="000000"/>
            </w:tcBorders>
          </w:tcPr>
          <w:p w14:paraId="09BEBC4C" w14:textId="4E6FD4F3" w:rsidR="00332A3B" w:rsidRPr="00332A3B" w:rsidRDefault="00332A3B" w:rsidP="00102914">
            <w:pPr>
              <w:ind w:left="102"/>
              <w:rPr>
                <w:spacing w:val="-2"/>
                <w:sz w:val="24"/>
                <w:szCs w:val="24"/>
              </w:rPr>
            </w:pPr>
            <w:r w:rsidRPr="00E072E9">
              <w:rPr>
                <w:spacing w:val="-2"/>
                <w:sz w:val="24"/>
                <w:szCs w:val="24"/>
              </w:rPr>
              <w:t>Информисање</w:t>
            </w:r>
            <w:r>
              <w:rPr>
                <w:spacing w:val="-2"/>
                <w:sz w:val="24"/>
                <w:szCs w:val="24"/>
                <w:lang w:val="sr-Cyrl-RS"/>
              </w:rPr>
              <w:t xml:space="preserve"> </w:t>
            </w:r>
            <w:r w:rsidRPr="00E072E9">
              <w:rPr>
                <w:spacing w:val="-2"/>
                <w:sz w:val="24"/>
                <w:szCs w:val="24"/>
              </w:rPr>
              <w:t>запослених у вези</w:t>
            </w:r>
            <w:r>
              <w:rPr>
                <w:spacing w:val="-2"/>
                <w:sz w:val="24"/>
                <w:szCs w:val="24"/>
                <w:lang w:val="sr-Cyrl-RS"/>
              </w:rPr>
              <w:t xml:space="preserve"> </w:t>
            </w:r>
            <w:r w:rsidRPr="00E072E9">
              <w:rPr>
                <w:spacing w:val="-2"/>
                <w:sz w:val="24"/>
                <w:szCs w:val="24"/>
              </w:rPr>
              <w:t>са стручним</w:t>
            </w:r>
            <w:r>
              <w:rPr>
                <w:spacing w:val="-2"/>
                <w:sz w:val="24"/>
                <w:szCs w:val="24"/>
                <w:lang w:val="sr-Cyrl-RS"/>
              </w:rPr>
              <w:t xml:space="preserve"> </w:t>
            </w:r>
            <w:r w:rsidRPr="00E072E9">
              <w:rPr>
                <w:spacing w:val="-2"/>
                <w:sz w:val="24"/>
                <w:szCs w:val="24"/>
              </w:rPr>
              <w:t>усавршавањем и</w:t>
            </w:r>
            <w:r>
              <w:rPr>
                <w:spacing w:val="-2"/>
                <w:sz w:val="24"/>
                <w:szCs w:val="24"/>
                <w:lang w:val="sr-Cyrl-RS"/>
              </w:rPr>
              <w:t xml:space="preserve"> </w:t>
            </w:r>
            <w:r w:rsidRPr="00E072E9">
              <w:rPr>
                <w:spacing w:val="-2"/>
                <w:sz w:val="24"/>
                <w:szCs w:val="24"/>
              </w:rPr>
              <w:t>напредовањем</w:t>
            </w:r>
          </w:p>
        </w:tc>
        <w:tc>
          <w:tcPr>
            <w:tcW w:w="2835" w:type="dxa"/>
            <w:tcBorders>
              <w:top w:val="single" w:sz="5" w:space="0" w:color="000000"/>
              <w:left w:val="single" w:sz="5" w:space="0" w:color="000000"/>
              <w:bottom w:val="single" w:sz="5" w:space="0" w:color="000000"/>
              <w:right w:val="single" w:sz="5" w:space="0" w:color="000000"/>
            </w:tcBorders>
          </w:tcPr>
          <w:p w14:paraId="413C47F1" w14:textId="77777777" w:rsidR="00332A3B" w:rsidRPr="00E072E9" w:rsidRDefault="00332A3B" w:rsidP="00102914">
            <w:pPr>
              <w:ind w:left="103"/>
              <w:rPr>
                <w:sz w:val="24"/>
                <w:szCs w:val="24"/>
              </w:rPr>
            </w:pPr>
            <w:r w:rsidRPr="00E072E9">
              <w:rPr>
                <w:sz w:val="24"/>
                <w:szCs w:val="24"/>
              </w:rPr>
              <w:t>Стручни</w:t>
            </w:r>
            <w:r>
              <w:rPr>
                <w:sz w:val="24"/>
                <w:szCs w:val="24"/>
                <w:lang w:val="sr-Cyrl-RS"/>
              </w:rPr>
              <w:t xml:space="preserve"> </w:t>
            </w:r>
            <w:r w:rsidRPr="00E072E9">
              <w:rPr>
                <w:sz w:val="24"/>
                <w:szCs w:val="24"/>
              </w:rPr>
              <w:t>сарадници и</w:t>
            </w:r>
          </w:p>
          <w:p w14:paraId="39FBE0C5" w14:textId="1C990736" w:rsidR="00332A3B" w:rsidRPr="00E072E9" w:rsidRDefault="00332A3B" w:rsidP="00102914">
            <w:pPr>
              <w:rPr>
                <w:sz w:val="24"/>
                <w:szCs w:val="24"/>
              </w:rPr>
            </w:pPr>
            <w:r>
              <w:rPr>
                <w:sz w:val="24"/>
                <w:szCs w:val="24"/>
                <w:lang w:val="sr-Cyrl-RS"/>
              </w:rPr>
              <w:t xml:space="preserve">  Тим за ПР р</w:t>
            </w:r>
            <w:r w:rsidRPr="00E072E9">
              <w:rPr>
                <w:sz w:val="24"/>
                <w:szCs w:val="24"/>
              </w:rPr>
              <w:t>едовно</w:t>
            </w:r>
            <w:r>
              <w:rPr>
                <w:sz w:val="24"/>
                <w:szCs w:val="24"/>
                <w:lang w:val="sr-Cyrl-RS"/>
              </w:rPr>
              <w:t xml:space="preserve"> </w:t>
            </w:r>
            <w:r w:rsidRPr="00E072E9">
              <w:rPr>
                <w:sz w:val="24"/>
                <w:szCs w:val="24"/>
              </w:rPr>
              <w:t>информи</w:t>
            </w:r>
            <w:r>
              <w:rPr>
                <w:sz w:val="24"/>
                <w:szCs w:val="24"/>
                <w:lang w:val="sr-Cyrl-RS"/>
              </w:rPr>
              <w:t>шу</w:t>
            </w:r>
            <w:r w:rsidRPr="00E072E9">
              <w:rPr>
                <w:sz w:val="24"/>
                <w:szCs w:val="24"/>
              </w:rPr>
              <w:t xml:space="preserve"> о</w:t>
            </w:r>
            <w:r>
              <w:rPr>
                <w:sz w:val="24"/>
                <w:szCs w:val="24"/>
                <w:lang w:val="sr-Cyrl-RS"/>
              </w:rPr>
              <w:t xml:space="preserve"> </w:t>
            </w:r>
            <w:r w:rsidRPr="00E072E9">
              <w:rPr>
                <w:sz w:val="24"/>
                <w:szCs w:val="24"/>
              </w:rPr>
              <w:t>акредитованим</w:t>
            </w:r>
          </w:p>
          <w:p w14:paraId="754A6AE0" w14:textId="0EEAC674" w:rsidR="00332A3B" w:rsidRPr="00332A3B" w:rsidRDefault="00332A3B" w:rsidP="00102914">
            <w:pPr>
              <w:spacing w:before="13"/>
              <w:rPr>
                <w:sz w:val="24"/>
                <w:szCs w:val="24"/>
              </w:rPr>
            </w:pPr>
            <w:r w:rsidRPr="00E072E9">
              <w:rPr>
                <w:sz w:val="24"/>
                <w:szCs w:val="24"/>
              </w:rPr>
              <w:t>семинарима</w:t>
            </w:r>
          </w:p>
        </w:tc>
        <w:tc>
          <w:tcPr>
            <w:tcW w:w="2693" w:type="dxa"/>
            <w:tcBorders>
              <w:top w:val="single" w:sz="5" w:space="0" w:color="000000"/>
              <w:left w:val="single" w:sz="5" w:space="0" w:color="000000"/>
              <w:bottom w:val="single" w:sz="5" w:space="0" w:color="000000"/>
              <w:right w:val="single" w:sz="5" w:space="0" w:color="000000"/>
            </w:tcBorders>
          </w:tcPr>
          <w:p w14:paraId="6C0F43A6" w14:textId="54FC5738" w:rsidR="00332A3B" w:rsidRDefault="00332A3B" w:rsidP="00102914">
            <w:pPr>
              <w:ind w:left="102" w:right="1098"/>
              <w:jc w:val="both"/>
              <w:rPr>
                <w:sz w:val="24"/>
                <w:szCs w:val="24"/>
                <w:lang w:val="sr-Cyrl-RS"/>
              </w:rPr>
            </w:pPr>
            <w:r>
              <w:rPr>
                <w:sz w:val="24"/>
                <w:szCs w:val="24"/>
                <w:lang w:val="sr-Cyrl-RS"/>
              </w:rPr>
              <w:t xml:space="preserve">Стручни сараднк </w:t>
            </w:r>
          </w:p>
          <w:p w14:paraId="42F30737" w14:textId="084F7A30" w:rsidR="00332A3B" w:rsidRPr="00332A3B" w:rsidRDefault="00332A3B" w:rsidP="00102914">
            <w:pPr>
              <w:ind w:left="102" w:right="1098"/>
              <w:jc w:val="both"/>
              <w:rPr>
                <w:sz w:val="24"/>
                <w:szCs w:val="24"/>
              </w:rPr>
            </w:pPr>
            <w:r w:rsidRPr="00E072E9">
              <w:rPr>
                <w:sz w:val="24"/>
                <w:szCs w:val="24"/>
              </w:rPr>
              <w:t>Тим за</w:t>
            </w:r>
            <w:r>
              <w:rPr>
                <w:sz w:val="24"/>
                <w:szCs w:val="24"/>
                <w:lang w:val="sr-Cyrl-RS"/>
              </w:rPr>
              <w:t>ПР</w:t>
            </w:r>
          </w:p>
        </w:tc>
        <w:tc>
          <w:tcPr>
            <w:tcW w:w="2835" w:type="dxa"/>
            <w:tcBorders>
              <w:top w:val="single" w:sz="5" w:space="0" w:color="000000"/>
              <w:left w:val="single" w:sz="5" w:space="0" w:color="000000"/>
              <w:bottom w:val="single" w:sz="5" w:space="0" w:color="000000"/>
              <w:right w:val="single" w:sz="5" w:space="0" w:color="000000"/>
            </w:tcBorders>
          </w:tcPr>
          <w:p w14:paraId="5F09ABB1" w14:textId="77777777" w:rsidR="00332A3B" w:rsidRPr="00E072E9" w:rsidRDefault="00332A3B" w:rsidP="00102914">
            <w:pPr>
              <w:ind w:left="102"/>
              <w:rPr>
                <w:sz w:val="24"/>
                <w:szCs w:val="24"/>
                <w:lang w:val="sr-Cyrl-RS"/>
              </w:rPr>
            </w:pPr>
            <w:r w:rsidRPr="00E072E9">
              <w:rPr>
                <w:sz w:val="24"/>
                <w:szCs w:val="24"/>
                <w:lang w:val="sr-Cyrl-RS"/>
              </w:rPr>
              <w:t>Континуирано</w:t>
            </w:r>
          </w:p>
          <w:p w14:paraId="110C7F4B" w14:textId="77777777" w:rsidR="00332A3B" w:rsidRPr="00E072E9" w:rsidRDefault="00332A3B" w:rsidP="00102914">
            <w:pPr>
              <w:ind w:left="102"/>
              <w:rPr>
                <w:sz w:val="24"/>
                <w:szCs w:val="24"/>
                <w:lang w:val="sr-Cyrl-RS"/>
              </w:rPr>
            </w:pPr>
            <w:r w:rsidRPr="00E072E9">
              <w:rPr>
                <w:sz w:val="24"/>
                <w:szCs w:val="24"/>
                <w:lang w:val="sr-Cyrl-RS"/>
              </w:rPr>
              <w:t xml:space="preserve">током </w:t>
            </w:r>
            <w:r>
              <w:rPr>
                <w:sz w:val="24"/>
                <w:szCs w:val="24"/>
                <w:lang w:val="sr-Cyrl-RS"/>
              </w:rPr>
              <w:t xml:space="preserve">сваке школске </w:t>
            </w:r>
          </w:p>
          <w:p w14:paraId="00689BEE" w14:textId="277C197E" w:rsidR="00332A3B" w:rsidRPr="00332A3B" w:rsidRDefault="00332A3B" w:rsidP="00102914">
            <w:pPr>
              <w:spacing w:before="13"/>
              <w:ind w:firstLine="720"/>
              <w:rPr>
                <w:sz w:val="24"/>
                <w:szCs w:val="24"/>
                <w:lang w:val="sr-Cyrl-RS"/>
              </w:rPr>
            </w:pPr>
            <w:r w:rsidRPr="00E072E9">
              <w:rPr>
                <w:sz w:val="24"/>
                <w:szCs w:val="24"/>
                <w:lang w:val="sr-Cyrl-RS"/>
              </w:rPr>
              <w:t>године</w:t>
            </w:r>
          </w:p>
        </w:tc>
        <w:tc>
          <w:tcPr>
            <w:tcW w:w="3118" w:type="dxa"/>
            <w:tcBorders>
              <w:top w:val="single" w:sz="5" w:space="0" w:color="000000"/>
              <w:left w:val="single" w:sz="5" w:space="0" w:color="000000"/>
              <w:bottom w:val="single" w:sz="5" w:space="0" w:color="000000"/>
              <w:right w:val="single" w:sz="5" w:space="0" w:color="000000"/>
            </w:tcBorders>
          </w:tcPr>
          <w:p w14:paraId="5EEAC7EB" w14:textId="77777777" w:rsidR="00332A3B" w:rsidRPr="00E072E9" w:rsidRDefault="00332A3B" w:rsidP="00102914">
            <w:pPr>
              <w:ind w:left="103"/>
              <w:rPr>
                <w:sz w:val="24"/>
                <w:szCs w:val="24"/>
              </w:rPr>
            </w:pPr>
            <w:r w:rsidRPr="00E072E9">
              <w:rPr>
                <w:sz w:val="24"/>
                <w:szCs w:val="24"/>
              </w:rPr>
              <w:t>Обавештења</w:t>
            </w:r>
            <w:r>
              <w:rPr>
                <w:sz w:val="24"/>
                <w:szCs w:val="24"/>
                <w:lang w:val="sr-Cyrl-RS"/>
              </w:rPr>
              <w:t xml:space="preserve"> </w:t>
            </w:r>
            <w:r w:rsidRPr="00E072E9">
              <w:rPr>
                <w:sz w:val="24"/>
                <w:szCs w:val="24"/>
              </w:rPr>
              <w:t>прослеђена</w:t>
            </w:r>
          </w:p>
          <w:p w14:paraId="767145D3" w14:textId="5762BB68" w:rsidR="00332A3B" w:rsidRPr="00E072E9" w:rsidRDefault="00332A3B" w:rsidP="00102914">
            <w:pPr>
              <w:ind w:left="103"/>
              <w:rPr>
                <w:sz w:val="24"/>
                <w:szCs w:val="24"/>
              </w:rPr>
            </w:pPr>
            <w:r w:rsidRPr="00E072E9">
              <w:rPr>
                <w:sz w:val="24"/>
                <w:szCs w:val="24"/>
              </w:rPr>
              <w:t>наставницима о</w:t>
            </w:r>
            <w:r>
              <w:rPr>
                <w:sz w:val="24"/>
                <w:szCs w:val="24"/>
                <w:lang w:val="sr-Cyrl-RS"/>
              </w:rPr>
              <w:t xml:space="preserve"> </w:t>
            </w:r>
            <w:r w:rsidRPr="00E072E9">
              <w:rPr>
                <w:sz w:val="24"/>
                <w:szCs w:val="24"/>
              </w:rPr>
              <w:t>најављеним и</w:t>
            </w:r>
            <w:r>
              <w:rPr>
                <w:sz w:val="24"/>
                <w:szCs w:val="24"/>
                <w:lang w:val="sr-Cyrl-RS"/>
              </w:rPr>
              <w:t xml:space="preserve"> </w:t>
            </w:r>
            <w:r w:rsidRPr="00E072E9">
              <w:rPr>
                <w:sz w:val="24"/>
                <w:szCs w:val="24"/>
              </w:rPr>
              <w:t>похађаним</w:t>
            </w:r>
            <w:r>
              <w:rPr>
                <w:sz w:val="24"/>
                <w:szCs w:val="24"/>
                <w:lang w:val="sr-Cyrl-RS"/>
              </w:rPr>
              <w:t xml:space="preserve"> </w:t>
            </w:r>
            <w:r w:rsidRPr="00E072E9">
              <w:rPr>
                <w:sz w:val="24"/>
                <w:szCs w:val="24"/>
              </w:rPr>
              <w:t>акредитованим</w:t>
            </w:r>
          </w:p>
          <w:p w14:paraId="4832AFDC" w14:textId="72909F38" w:rsidR="00332A3B" w:rsidRPr="00332A3B" w:rsidRDefault="00332A3B" w:rsidP="00102914">
            <w:pPr>
              <w:spacing w:before="13"/>
              <w:rPr>
                <w:sz w:val="24"/>
                <w:szCs w:val="24"/>
                <w:lang w:val="sr-Cyrl-RS"/>
              </w:rPr>
            </w:pPr>
            <w:r w:rsidRPr="00E072E9">
              <w:rPr>
                <w:sz w:val="24"/>
                <w:szCs w:val="24"/>
              </w:rPr>
              <w:t>семинарима</w:t>
            </w:r>
          </w:p>
        </w:tc>
      </w:tr>
      <w:tr w:rsidR="00332A3B" w:rsidRPr="00332A3B" w14:paraId="227F608C" w14:textId="77777777" w:rsidTr="00332A3B">
        <w:trPr>
          <w:trHeight w:hRule="exact" w:val="869"/>
        </w:trPr>
        <w:tc>
          <w:tcPr>
            <w:tcW w:w="3402" w:type="dxa"/>
            <w:tcBorders>
              <w:top w:val="single" w:sz="5" w:space="0" w:color="000000"/>
              <w:left w:val="single" w:sz="5" w:space="0" w:color="000000"/>
              <w:bottom w:val="single" w:sz="5" w:space="0" w:color="000000"/>
              <w:right w:val="single" w:sz="5" w:space="0" w:color="000000"/>
            </w:tcBorders>
          </w:tcPr>
          <w:p w14:paraId="22DE3B5E" w14:textId="4BD75849" w:rsidR="00332A3B" w:rsidRPr="00332A3B" w:rsidRDefault="00332A3B" w:rsidP="00102914">
            <w:pPr>
              <w:ind w:left="102"/>
              <w:rPr>
                <w:sz w:val="24"/>
                <w:szCs w:val="24"/>
              </w:rPr>
            </w:pPr>
            <w:r>
              <w:rPr>
                <w:sz w:val="24"/>
                <w:szCs w:val="24"/>
              </w:rPr>
              <w:t>Изр</w:t>
            </w:r>
            <w:r>
              <w:rPr>
                <w:spacing w:val="-1"/>
                <w:sz w:val="24"/>
                <w:szCs w:val="24"/>
              </w:rPr>
              <w:t>а</w:t>
            </w:r>
            <w:r>
              <w:rPr>
                <w:sz w:val="24"/>
                <w:szCs w:val="24"/>
              </w:rPr>
              <w:t>да</w:t>
            </w:r>
            <w:r>
              <w:rPr>
                <w:spacing w:val="-1"/>
                <w:sz w:val="24"/>
                <w:szCs w:val="24"/>
              </w:rPr>
              <w:t xml:space="preserve"> </w:t>
            </w:r>
            <w:r>
              <w:rPr>
                <w:sz w:val="24"/>
                <w:szCs w:val="24"/>
              </w:rPr>
              <w:t>Пл</w:t>
            </w:r>
            <w:r>
              <w:rPr>
                <w:spacing w:val="-1"/>
                <w:sz w:val="24"/>
                <w:szCs w:val="24"/>
              </w:rPr>
              <w:t>а</w:t>
            </w:r>
            <w:r>
              <w:rPr>
                <w:spacing w:val="1"/>
                <w:sz w:val="24"/>
                <w:szCs w:val="24"/>
              </w:rPr>
              <w:t>н</w:t>
            </w:r>
            <w:r>
              <w:rPr>
                <w:sz w:val="24"/>
                <w:szCs w:val="24"/>
              </w:rPr>
              <w:t>а</w:t>
            </w:r>
            <w:r>
              <w:rPr>
                <w:sz w:val="24"/>
                <w:szCs w:val="24"/>
                <w:lang w:val="sr-Cyrl-RS"/>
              </w:rPr>
              <w:t xml:space="preserve"> </w:t>
            </w:r>
            <w:r>
              <w:rPr>
                <w:sz w:val="24"/>
                <w:szCs w:val="24"/>
              </w:rPr>
              <w:t>р</w:t>
            </w:r>
            <w:r>
              <w:rPr>
                <w:spacing w:val="-1"/>
                <w:sz w:val="24"/>
                <w:szCs w:val="24"/>
              </w:rPr>
              <w:t>еа</w:t>
            </w:r>
            <w:r>
              <w:rPr>
                <w:sz w:val="24"/>
                <w:szCs w:val="24"/>
              </w:rPr>
              <w:t>л</w:t>
            </w:r>
            <w:r>
              <w:rPr>
                <w:spacing w:val="1"/>
                <w:sz w:val="24"/>
                <w:szCs w:val="24"/>
              </w:rPr>
              <w:t>из</w:t>
            </w:r>
            <w:r>
              <w:rPr>
                <w:spacing w:val="-1"/>
                <w:sz w:val="24"/>
                <w:szCs w:val="24"/>
              </w:rPr>
              <w:t>а</w:t>
            </w:r>
            <w:r>
              <w:rPr>
                <w:spacing w:val="1"/>
                <w:sz w:val="24"/>
                <w:szCs w:val="24"/>
              </w:rPr>
              <w:t>ци</w:t>
            </w:r>
            <w:r>
              <w:rPr>
                <w:sz w:val="24"/>
                <w:szCs w:val="24"/>
              </w:rPr>
              <w:t>је</w:t>
            </w:r>
            <w:r>
              <w:rPr>
                <w:spacing w:val="2"/>
                <w:sz w:val="24"/>
                <w:szCs w:val="24"/>
              </w:rPr>
              <w:t xml:space="preserve"> </w:t>
            </w:r>
            <w:r>
              <w:rPr>
                <w:spacing w:val="-7"/>
                <w:sz w:val="24"/>
                <w:szCs w:val="24"/>
              </w:rPr>
              <w:t>у</w:t>
            </w:r>
            <w:r>
              <w:rPr>
                <w:sz w:val="24"/>
                <w:szCs w:val="24"/>
              </w:rPr>
              <w:t>г</w:t>
            </w:r>
            <w:r>
              <w:rPr>
                <w:spacing w:val="2"/>
                <w:sz w:val="24"/>
                <w:szCs w:val="24"/>
              </w:rPr>
              <w:t>л</w:t>
            </w:r>
            <w:r>
              <w:rPr>
                <w:spacing w:val="-1"/>
                <w:sz w:val="24"/>
                <w:szCs w:val="24"/>
              </w:rPr>
              <w:t>е</w:t>
            </w:r>
            <w:r>
              <w:rPr>
                <w:sz w:val="24"/>
                <w:szCs w:val="24"/>
              </w:rPr>
              <w:t>д</w:t>
            </w:r>
            <w:r>
              <w:rPr>
                <w:spacing w:val="1"/>
                <w:sz w:val="24"/>
                <w:szCs w:val="24"/>
              </w:rPr>
              <w:t>ни</w:t>
            </w:r>
            <w:r>
              <w:rPr>
                <w:sz w:val="24"/>
                <w:szCs w:val="24"/>
              </w:rPr>
              <w:t>х</w:t>
            </w:r>
            <w:r>
              <w:rPr>
                <w:sz w:val="24"/>
                <w:szCs w:val="24"/>
                <w:lang w:val="sr-Cyrl-RS"/>
              </w:rPr>
              <w:t>/огледних/јавних часова</w:t>
            </w:r>
          </w:p>
        </w:tc>
        <w:tc>
          <w:tcPr>
            <w:tcW w:w="2835" w:type="dxa"/>
            <w:tcBorders>
              <w:top w:val="single" w:sz="5" w:space="0" w:color="000000"/>
              <w:left w:val="single" w:sz="5" w:space="0" w:color="000000"/>
              <w:bottom w:val="single" w:sz="5" w:space="0" w:color="000000"/>
              <w:right w:val="single" w:sz="5" w:space="0" w:color="000000"/>
            </w:tcBorders>
          </w:tcPr>
          <w:p w14:paraId="64007F9F" w14:textId="77777777" w:rsidR="00332A3B" w:rsidRDefault="00332A3B" w:rsidP="00102914">
            <w:pPr>
              <w:ind w:left="103"/>
              <w:rPr>
                <w:sz w:val="24"/>
                <w:szCs w:val="24"/>
              </w:rPr>
            </w:pPr>
            <w:r>
              <w:rPr>
                <w:spacing w:val="-1"/>
                <w:sz w:val="24"/>
                <w:szCs w:val="24"/>
              </w:rPr>
              <w:t>Б</w:t>
            </w:r>
            <w:r>
              <w:rPr>
                <w:sz w:val="24"/>
                <w:szCs w:val="24"/>
              </w:rPr>
              <w:t>л</w:t>
            </w:r>
            <w:r>
              <w:rPr>
                <w:spacing w:val="-1"/>
                <w:sz w:val="24"/>
                <w:szCs w:val="24"/>
              </w:rPr>
              <w:t>а</w:t>
            </w:r>
            <w:r>
              <w:rPr>
                <w:sz w:val="24"/>
                <w:szCs w:val="24"/>
              </w:rPr>
              <w:t>говр</w:t>
            </w:r>
            <w:r>
              <w:rPr>
                <w:spacing w:val="1"/>
                <w:sz w:val="24"/>
                <w:szCs w:val="24"/>
              </w:rPr>
              <w:t>е</w:t>
            </w:r>
            <w:r>
              <w:rPr>
                <w:spacing w:val="-1"/>
                <w:sz w:val="24"/>
                <w:szCs w:val="24"/>
              </w:rPr>
              <w:t>ме</w:t>
            </w:r>
            <w:r>
              <w:rPr>
                <w:spacing w:val="1"/>
                <w:sz w:val="24"/>
                <w:szCs w:val="24"/>
              </w:rPr>
              <w:t>н</w:t>
            </w:r>
            <w:r>
              <w:rPr>
                <w:sz w:val="24"/>
                <w:szCs w:val="24"/>
              </w:rPr>
              <w:t>о</w:t>
            </w:r>
          </w:p>
          <w:p w14:paraId="4298491C" w14:textId="022CF3AC" w:rsidR="00332A3B" w:rsidRPr="00332A3B" w:rsidRDefault="00332A3B" w:rsidP="00102914">
            <w:pPr>
              <w:spacing w:before="13"/>
              <w:rPr>
                <w:sz w:val="24"/>
                <w:szCs w:val="24"/>
              </w:rPr>
            </w:pPr>
            <w:r>
              <w:rPr>
                <w:spacing w:val="1"/>
                <w:sz w:val="24"/>
                <w:szCs w:val="24"/>
              </w:rPr>
              <w:t>п</w:t>
            </w:r>
            <w:r>
              <w:rPr>
                <w:sz w:val="24"/>
                <w:szCs w:val="24"/>
              </w:rPr>
              <w:t>л</w:t>
            </w:r>
            <w:r>
              <w:rPr>
                <w:spacing w:val="-1"/>
                <w:sz w:val="24"/>
                <w:szCs w:val="24"/>
              </w:rPr>
              <w:t>а</w:t>
            </w:r>
            <w:r>
              <w:rPr>
                <w:spacing w:val="1"/>
                <w:sz w:val="24"/>
                <w:szCs w:val="24"/>
              </w:rPr>
              <w:t>ни</w:t>
            </w:r>
            <w:r>
              <w:rPr>
                <w:sz w:val="24"/>
                <w:szCs w:val="24"/>
              </w:rPr>
              <w:t>р</w:t>
            </w:r>
            <w:r>
              <w:rPr>
                <w:spacing w:val="-1"/>
                <w:sz w:val="24"/>
                <w:szCs w:val="24"/>
              </w:rPr>
              <w:t>ањ</w:t>
            </w:r>
            <w:r>
              <w:rPr>
                <w:sz w:val="24"/>
                <w:szCs w:val="24"/>
              </w:rPr>
              <w:t>е</w:t>
            </w:r>
          </w:p>
        </w:tc>
        <w:tc>
          <w:tcPr>
            <w:tcW w:w="2693" w:type="dxa"/>
            <w:tcBorders>
              <w:top w:val="single" w:sz="5" w:space="0" w:color="000000"/>
              <w:left w:val="single" w:sz="5" w:space="0" w:color="000000"/>
              <w:bottom w:val="single" w:sz="5" w:space="0" w:color="000000"/>
              <w:right w:val="single" w:sz="5" w:space="0" w:color="000000"/>
            </w:tcBorders>
          </w:tcPr>
          <w:p w14:paraId="67398758" w14:textId="73E2605D" w:rsidR="00332A3B" w:rsidRPr="00332A3B" w:rsidRDefault="00332A3B" w:rsidP="00102914">
            <w:pPr>
              <w:ind w:left="102"/>
              <w:rPr>
                <w:sz w:val="24"/>
                <w:szCs w:val="24"/>
                <w:lang w:val="sr-Cyrl-RS"/>
              </w:rPr>
            </w:pPr>
            <w:r>
              <w:rPr>
                <w:sz w:val="24"/>
                <w:szCs w:val="24"/>
              </w:rPr>
              <w:t>Т</w:t>
            </w:r>
            <w:r>
              <w:rPr>
                <w:spacing w:val="1"/>
                <w:sz w:val="24"/>
                <w:szCs w:val="24"/>
              </w:rPr>
              <w:t>и</w:t>
            </w:r>
            <w:r>
              <w:rPr>
                <w:sz w:val="24"/>
                <w:szCs w:val="24"/>
              </w:rPr>
              <w:t>м</w:t>
            </w:r>
            <w:r>
              <w:rPr>
                <w:spacing w:val="-1"/>
                <w:sz w:val="24"/>
                <w:szCs w:val="24"/>
              </w:rPr>
              <w:t xml:space="preserve"> </w:t>
            </w:r>
            <w:r>
              <w:rPr>
                <w:spacing w:val="1"/>
                <w:sz w:val="24"/>
                <w:szCs w:val="24"/>
              </w:rPr>
              <w:t>з</w:t>
            </w:r>
            <w:r>
              <w:rPr>
                <w:sz w:val="24"/>
                <w:szCs w:val="24"/>
              </w:rPr>
              <w:t>а</w:t>
            </w:r>
            <w:r>
              <w:rPr>
                <w:sz w:val="24"/>
                <w:szCs w:val="24"/>
                <w:lang w:val="sr-Cyrl-RS"/>
              </w:rPr>
              <w:t xml:space="preserve"> </w:t>
            </w:r>
            <w:r>
              <w:rPr>
                <w:spacing w:val="1"/>
                <w:sz w:val="24"/>
                <w:szCs w:val="24"/>
                <w:lang w:val="sr-Cyrl-RS"/>
              </w:rPr>
              <w:t>ПР</w:t>
            </w:r>
          </w:p>
        </w:tc>
        <w:tc>
          <w:tcPr>
            <w:tcW w:w="2835" w:type="dxa"/>
            <w:tcBorders>
              <w:top w:val="single" w:sz="5" w:space="0" w:color="000000"/>
              <w:left w:val="single" w:sz="5" w:space="0" w:color="000000"/>
              <w:bottom w:val="single" w:sz="5" w:space="0" w:color="000000"/>
              <w:right w:val="single" w:sz="5" w:space="0" w:color="000000"/>
            </w:tcBorders>
          </w:tcPr>
          <w:p w14:paraId="10D84356" w14:textId="6B389BFE" w:rsidR="00332A3B" w:rsidRPr="00332A3B" w:rsidRDefault="00332A3B" w:rsidP="00102914">
            <w:pPr>
              <w:spacing w:before="13"/>
              <w:rPr>
                <w:sz w:val="24"/>
                <w:szCs w:val="24"/>
              </w:rPr>
            </w:pPr>
            <w:r>
              <w:rPr>
                <w:spacing w:val="-1"/>
                <w:sz w:val="24"/>
                <w:szCs w:val="24"/>
                <w:lang w:val="sr-Cyrl-RS"/>
              </w:rPr>
              <w:t>Септембар/октобар сваке школске године</w:t>
            </w:r>
          </w:p>
        </w:tc>
        <w:tc>
          <w:tcPr>
            <w:tcW w:w="3118" w:type="dxa"/>
            <w:tcBorders>
              <w:top w:val="single" w:sz="5" w:space="0" w:color="000000"/>
              <w:left w:val="single" w:sz="5" w:space="0" w:color="000000"/>
              <w:bottom w:val="single" w:sz="5" w:space="0" w:color="000000"/>
              <w:right w:val="single" w:sz="5" w:space="0" w:color="000000"/>
            </w:tcBorders>
          </w:tcPr>
          <w:p w14:paraId="539BFE80" w14:textId="79D9F9FC" w:rsidR="00332A3B" w:rsidRPr="00332A3B" w:rsidRDefault="00332A3B" w:rsidP="00102914">
            <w:pPr>
              <w:spacing w:before="13"/>
              <w:rPr>
                <w:sz w:val="24"/>
                <w:szCs w:val="24"/>
                <w:lang w:val="sr-Cyrl-RS"/>
              </w:rPr>
            </w:pPr>
            <w:r>
              <w:rPr>
                <w:spacing w:val="1"/>
                <w:sz w:val="24"/>
                <w:szCs w:val="24"/>
                <w:lang w:val="sr-Cyrl-RS"/>
              </w:rPr>
              <w:t>План реализације угледних /огледних/јавних часова</w:t>
            </w:r>
          </w:p>
        </w:tc>
      </w:tr>
      <w:tr w:rsidR="00332A3B" w:rsidRPr="00332A3B" w14:paraId="69B9527D" w14:textId="77777777" w:rsidTr="00332A3B">
        <w:trPr>
          <w:trHeight w:hRule="exact" w:val="869"/>
        </w:trPr>
        <w:tc>
          <w:tcPr>
            <w:tcW w:w="3402" w:type="dxa"/>
            <w:tcBorders>
              <w:top w:val="single" w:sz="5" w:space="0" w:color="000000"/>
              <w:left w:val="single" w:sz="5" w:space="0" w:color="000000"/>
              <w:bottom w:val="single" w:sz="5" w:space="0" w:color="000000"/>
              <w:right w:val="single" w:sz="5" w:space="0" w:color="000000"/>
            </w:tcBorders>
          </w:tcPr>
          <w:p w14:paraId="2A9E3C52" w14:textId="77777777" w:rsidR="00332A3B" w:rsidRDefault="00332A3B" w:rsidP="00102914">
            <w:pPr>
              <w:ind w:left="102"/>
              <w:rPr>
                <w:sz w:val="24"/>
                <w:szCs w:val="24"/>
              </w:rPr>
            </w:pPr>
            <w:r>
              <w:rPr>
                <w:sz w:val="24"/>
                <w:szCs w:val="24"/>
              </w:rPr>
              <w:t>Пр</w:t>
            </w:r>
            <w:r>
              <w:rPr>
                <w:spacing w:val="-1"/>
                <w:sz w:val="24"/>
                <w:szCs w:val="24"/>
              </w:rPr>
              <w:t>а</w:t>
            </w:r>
            <w:r>
              <w:rPr>
                <w:sz w:val="24"/>
                <w:szCs w:val="24"/>
              </w:rPr>
              <w:t>ћ</w:t>
            </w:r>
            <w:r>
              <w:rPr>
                <w:spacing w:val="-1"/>
                <w:sz w:val="24"/>
                <w:szCs w:val="24"/>
              </w:rPr>
              <w:t>е</w:t>
            </w:r>
            <w:r>
              <w:rPr>
                <w:spacing w:val="1"/>
                <w:sz w:val="24"/>
                <w:szCs w:val="24"/>
              </w:rPr>
              <w:t>њ</w:t>
            </w:r>
            <w:r>
              <w:rPr>
                <w:sz w:val="24"/>
                <w:szCs w:val="24"/>
              </w:rPr>
              <w:t>е</w:t>
            </w:r>
            <w:r>
              <w:rPr>
                <w:spacing w:val="-1"/>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ме</w:t>
            </w:r>
            <w:r>
              <w:rPr>
                <w:spacing w:val="1"/>
                <w:sz w:val="24"/>
                <w:szCs w:val="24"/>
              </w:rPr>
              <w:t>н</w:t>
            </w:r>
            <w:r>
              <w:rPr>
                <w:sz w:val="24"/>
                <w:szCs w:val="24"/>
              </w:rPr>
              <w:t>е</w:t>
            </w:r>
          </w:p>
          <w:p w14:paraId="137CCF56" w14:textId="77777777" w:rsidR="00332A3B" w:rsidRDefault="00332A3B" w:rsidP="00102914">
            <w:pPr>
              <w:ind w:left="102" w:right="857"/>
              <w:rPr>
                <w:sz w:val="24"/>
                <w:szCs w:val="24"/>
              </w:rPr>
            </w:pPr>
            <w:r>
              <w:rPr>
                <w:spacing w:val="-1"/>
                <w:sz w:val="24"/>
                <w:szCs w:val="24"/>
              </w:rPr>
              <w:t>с</w:t>
            </w:r>
            <w:r>
              <w:rPr>
                <w:sz w:val="24"/>
                <w:szCs w:val="24"/>
              </w:rPr>
              <w:t>те</w:t>
            </w:r>
            <w:r>
              <w:rPr>
                <w:spacing w:val="-1"/>
                <w:sz w:val="24"/>
                <w:szCs w:val="24"/>
              </w:rPr>
              <w:t>че</w:t>
            </w:r>
            <w:r>
              <w:rPr>
                <w:spacing w:val="1"/>
                <w:sz w:val="24"/>
                <w:szCs w:val="24"/>
              </w:rPr>
              <w:t>ни</w:t>
            </w:r>
            <w:r>
              <w:rPr>
                <w:sz w:val="24"/>
                <w:szCs w:val="24"/>
              </w:rPr>
              <w:t>х</w:t>
            </w:r>
            <w:r>
              <w:rPr>
                <w:spacing w:val="2"/>
                <w:sz w:val="24"/>
                <w:szCs w:val="24"/>
              </w:rPr>
              <w:t xml:space="preserve"> </w:t>
            </w:r>
            <w:r>
              <w:rPr>
                <w:spacing w:val="-1"/>
                <w:sz w:val="24"/>
                <w:szCs w:val="24"/>
              </w:rPr>
              <w:t>з</w:t>
            </w:r>
            <w:r>
              <w:rPr>
                <w:spacing w:val="1"/>
                <w:sz w:val="24"/>
                <w:szCs w:val="24"/>
              </w:rPr>
              <w:t>н</w:t>
            </w:r>
            <w:r>
              <w:rPr>
                <w:spacing w:val="-1"/>
                <w:sz w:val="24"/>
                <w:szCs w:val="24"/>
              </w:rPr>
              <w:t>ањ</w:t>
            </w:r>
            <w:r>
              <w:rPr>
                <w:sz w:val="24"/>
                <w:szCs w:val="24"/>
              </w:rPr>
              <w:t xml:space="preserve">а </w:t>
            </w:r>
            <w:r>
              <w:rPr>
                <w:spacing w:val="1"/>
                <w:sz w:val="24"/>
                <w:szCs w:val="24"/>
              </w:rPr>
              <w:t>н</w:t>
            </w:r>
            <w:r>
              <w:rPr>
                <w:sz w:val="24"/>
                <w:szCs w:val="24"/>
              </w:rPr>
              <w:t xml:space="preserve">а </w:t>
            </w:r>
            <w:r>
              <w:rPr>
                <w:spacing w:val="-1"/>
                <w:sz w:val="24"/>
                <w:szCs w:val="24"/>
              </w:rPr>
              <w:t>сем</w:t>
            </w:r>
            <w:r>
              <w:rPr>
                <w:spacing w:val="1"/>
                <w:sz w:val="24"/>
                <w:szCs w:val="24"/>
              </w:rPr>
              <w:t>ин</w:t>
            </w:r>
            <w:r>
              <w:rPr>
                <w:spacing w:val="-1"/>
                <w:sz w:val="24"/>
                <w:szCs w:val="24"/>
              </w:rPr>
              <w:t>а</w:t>
            </w:r>
            <w:r>
              <w:rPr>
                <w:sz w:val="24"/>
                <w:szCs w:val="24"/>
              </w:rPr>
              <w:t>р</w:t>
            </w:r>
            <w:r>
              <w:rPr>
                <w:spacing w:val="1"/>
                <w:sz w:val="24"/>
                <w:szCs w:val="24"/>
              </w:rPr>
              <w:t>и</w:t>
            </w:r>
            <w:r>
              <w:rPr>
                <w:spacing w:val="-1"/>
                <w:sz w:val="24"/>
                <w:szCs w:val="24"/>
              </w:rPr>
              <w:t>м</w:t>
            </w:r>
            <w:r>
              <w:rPr>
                <w:sz w:val="24"/>
                <w:szCs w:val="24"/>
              </w:rPr>
              <w:t>а</w:t>
            </w:r>
          </w:p>
          <w:p w14:paraId="362ADCE7" w14:textId="77777777" w:rsidR="00332A3B" w:rsidRDefault="00332A3B" w:rsidP="00102914">
            <w:pPr>
              <w:ind w:left="102" w:right="857"/>
              <w:rPr>
                <w:sz w:val="24"/>
                <w:szCs w:val="24"/>
              </w:rPr>
            </w:pPr>
          </w:p>
          <w:p w14:paraId="25694869" w14:textId="77777777" w:rsidR="00332A3B" w:rsidRDefault="00332A3B" w:rsidP="00102914">
            <w:pPr>
              <w:ind w:left="102" w:right="857"/>
              <w:rPr>
                <w:sz w:val="24"/>
                <w:szCs w:val="24"/>
              </w:rPr>
            </w:pPr>
          </w:p>
          <w:p w14:paraId="530BAA5A" w14:textId="77777777" w:rsidR="00332A3B" w:rsidRDefault="00332A3B" w:rsidP="00102914">
            <w:pPr>
              <w:ind w:left="102" w:right="857"/>
              <w:rPr>
                <w:sz w:val="24"/>
                <w:szCs w:val="24"/>
              </w:rPr>
            </w:pPr>
          </w:p>
          <w:p w14:paraId="0193201B" w14:textId="77777777" w:rsidR="00332A3B" w:rsidRDefault="00332A3B" w:rsidP="00102914">
            <w:pPr>
              <w:ind w:left="102" w:right="857"/>
              <w:rPr>
                <w:sz w:val="24"/>
                <w:szCs w:val="24"/>
              </w:rPr>
            </w:pPr>
          </w:p>
          <w:p w14:paraId="04436462" w14:textId="77777777" w:rsidR="00332A3B" w:rsidRDefault="00332A3B" w:rsidP="00102914">
            <w:pPr>
              <w:ind w:left="102" w:right="857"/>
              <w:rPr>
                <w:sz w:val="24"/>
                <w:szCs w:val="24"/>
              </w:rPr>
            </w:pPr>
          </w:p>
          <w:p w14:paraId="286EBC66" w14:textId="77777777" w:rsidR="00332A3B" w:rsidRDefault="00332A3B" w:rsidP="00102914">
            <w:pPr>
              <w:ind w:left="102" w:right="857"/>
              <w:rPr>
                <w:sz w:val="24"/>
                <w:szCs w:val="24"/>
              </w:rPr>
            </w:pPr>
          </w:p>
          <w:p w14:paraId="3B3E6E41" w14:textId="77777777" w:rsidR="00332A3B" w:rsidRDefault="00332A3B" w:rsidP="00102914">
            <w:pPr>
              <w:ind w:left="102" w:right="857"/>
              <w:rPr>
                <w:sz w:val="24"/>
                <w:szCs w:val="24"/>
              </w:rPr>
            </w:pPr>
          </w:p>
          <w:p w14:paraId="65187BF4" w14:textId="77777777" w:rsidR="00332A3B" w:rsidRDefault="00332A3B" w:rsidP="00102914">
            <w:pPr>
              <w:ind w:left="102" w:right="857"/>
              <w:rPr>
                <w:sz w:val="24"/>
                <w:szCs w:val="24"/>
              </w:rPr>
            </w:pPr>
          </w:p>
          <w:p w14:paraId="77583AF8" w14:textId="77777777" w:rsidR="00332A3B" w:rsidRDefault="00332A3B" w:rsidP="00102914">
            <w:pPr>
              <w:ind w:left="102" w:right="857"/>
              <w:rPr>
                <w:sz w:val="24"/>
                <w:szCs w:val="24"/>
              </w:rPr>
            </w:pPr>
          </w:p>
          <w:p w14:paraId="1C360274" w14:textId="77777777" w:rsidR="00332A3B" w:rsidRDefault="00332A3B" w:rsidP="00102914">
            <w:pPr>
              <w:ind w:left="102"/>
              <w:rPr>
                <w:sz w:val="24"/>
                <w:szCs w:val="24"/>
              </w:rPr>
            </w:pPr>
          </w:p>
        </w:tc>
        <w:tc>
          <w:tcPr>
            <w:tcW w:w="2835" w:type="dxa"/>
            <w:tcBorders>
              <w:top w:val="single" w:sz="5" w:space="0" w:color="000000"/>
              <w:left w:val="single" w:sz="5" w:space="0" w:color="000000"/>
              <w:bottom w:val="single" w:sz="5" w:space="0" w:color="000000"/>
              <w:right w:val="single" w:sz="5" w:space="0" w:color="000000"/>
            </w:tcBorders>
          </w:tcPr>
          <w:p w14:paraId="0EDB3B8D" w14:textId="77777777" w:rsidR="00332A3B" w:rsidRDefault="00332A3B" w:rsidP="00102914">
            <w:pPr>
              <w:ind w:left="103"/>
              <w:rPr>
                <w:sz w:val="24"/>
                <w:szCs w:val="24"/>
              </w:rPr>
            </w:pPr>
            <w:r>
              <w:rPr>
                <w:sz w:val="24"/>
                <w:szCs w:val="24"/>
              </w:rPr>
              <w:t>У</w:t>
            </w:r>
            <w:r>
              <w:rPr>
                <w:spacing w:val="1"/>
                <w:sz w:val="24"/>
                <w:szCs w:val="24"/>
              </w:rPr>
              <w:t>н</w:t>
            </w:r>
            <w:r>
              <w:rPr>
                <w:spacing w:val="-1"/>
                <w:sz w:val="24"/>
                <w:szCs w:val="24"/>
              </w:rPr>
              <w:t>а</w:t>
            </w:r>
            <w:r>
              <w:rPr>
                <w:spacing w:val="1"/>
                <w:sz w:val="24"/>
                <w:szCs w:val="24"/>
              </w:rPr>
              <w:t>п</w:t>
            </w:r>
            <w:r>
              <w:rPr>
                <w:sz w:val="24"/>
                <w:szCs w:val="24"/>
              </w:rPr>
              <w:t>р</w:t>
            </w:r>
            <w:r>
              <w:rPr>
                <w:spacing w:val="-1"/>
                <w:sz w:val="24"/>
                <w:szCs w:val="24"/>
              </w:rPr>
              <w:t>еђе</w:t>
            </w:r>
            <w:r>
              <w:rPr>
                <w:sz w:val="24"/>
                <w:szCs w:val="24"/>
              </w:rPr>
              <w:t>н</w:t>
            </w:r>
          </w:p>
          <w:p w14:paraId="0B8842A7" w14:textId="77777777" w:rsidR="00332A3B" w:rsidRPr="003E0CE3" w:rsidRDefault="00332A3B" w:rsidP="00102914">
            <w:pPr>
              <w:ind w:left="103" w:right="254"/>
              <w:rPr>
                <w:sz w:val="24"/>
                <w:szCs w:val="24"/>
                <w:lang w:val="sr-Cyrl-RS"/>
              </w:rPr>
            </w:pPr>
            <w:r>
              <w:rPr>
                <w:spacing w:val="1"/>
                <w:sz w:val="24"/>
                <w:szCs w:val="24"/>
              </w:rPr>
              <w:t>н</w:t>
            </w:r>
            <w:r>
              <w:rPr>
                <w:spacing w:val="-1"/>
                <w:sz w:val="24"/>
                <w:szCs w:val="24"/>
              </w:rPr>
              <w:t>ас</w:t>
            </w:r>
            <w:r>
              <w:rPr>
                <w:sz w:val="24"/>
                <w:szCs w:val="24"/>
              </w:rPr>
              <w:t>та</w:t>
            </w:r>
            <w:r>
              <w:rPr>
                <w:spacing w:val="-1"/>
                <w:sz w:val="24"/>
                <w:szCs w:val="24"/>
              </w:rPr>
              <w:t>в</w:t>
            </w:r>
            <w:r>
              <w:rPr>
                <w:spacing w:val="1"/>
                <w:sz w:val="24"/>
                <w:szCs w:val="24"/>
              </w:rPr>
              <w:t>н</w:t>
            </w:r>
            <w:r>
              <w:rPr>
                <w:sz w:val="24"/>
                <w:szCs w:val="24"/>
              </w:rPr>
              <w:t>и</w:t>
            </w:r>
            <w:r>
              <w:rPr>
                <w:spacing w:val="1"/>
                <w:sz w:val="24"/>
                <w:szCs w:val="24"/>
              </w:rPr>
              <w:t xml:space="preserve"> п</w:t>
            </w:r>
            <w:r>
              <w:rPr>
                <w:sz w:val="24"/>
                <w:szCs w:val="24"/>
              </w:rPr>
              <w:t>ро</w:t>
            </w:r>
            <w:r>
              <w:rPr>
                <w:spacing w:val="1"/>
                <w:sz w:val="24"/>
                <w:szCs w:val="24"/>
              </w:rPr>
              <w:t>ц</w:t>
            </w:r>
            <w:r>
              <w:rPr>
                <w:spacing w:val="-1"/>
                <w:sz w:val="24"/>
                <w:szCs w:val="24"/>
              </w:rPr>
              <w:t>ес</w:t>
            </w:r>
            <w:r>
              <w:rPr>
                <w:sz w:val="24"/>
                <w:szCs w:val="24"/>
              </w:rPr>
              <w:t>, в</w:t>
            </w:r>
            <w:r>
              <w:rPr>
                <w:spacing w:val="-1"/>
                <w:sz w:val="24"/>
                <w:szCs w:val="24"/>
              </w:rPr>
              <w:t>е</w:t>
            </w:r>
            <w:r>
              <w:rPr>
                <w:sz w:val="24"/>
                <w:szCs w:val="24"/>
              </w:rPr>
              <w:t>ће</w:t>
            </w:r>
            <w:r>
              <w:rPr>
                <w:spacing w:val="-1"/>
                <w:sz w:val="24"/>
                <w:szCs w:val="24"/>
              </w:rPr>
              <w:t xml:space="preserve"> а</w:t>
            </w:r>
            <w:r>
              <w:rPr>
                <w:spacing w:val="1"/>
                <w:sz w:val="24"/>
                <w:szCs w:val="24"/>
              </w:rPr>
              <w:t>н</w:t>
            </w:r>
            <w:r>
              <w:rPr>
                <w:sz w:val="24"/>
                <w:szCs w:val="24"/>
              </w:rPr>
              <w:t>г</w:t>
            </w:r>
            <w:r>
              <w:rPr>
                <w:spacing w:val="-1"/>
                <w:sz w:val="24"/>
                <w:szCs w:val="24"/>
              </w:rPr>
              <w:t>а</w:t>
            </w:r>
            <w:r>
              <w:rPr>
                <w:sz w:val="24"/>
                <w:szCs w:val="24"/>
              </w:rPr>
              <w:t>ж</w:t>
            </w:r>
            <w:r>
              <w:rPr>
                <w:spacing w:val="2"/>
                <w:sz w:val="24"/>
                <w:szCs w:val="24"/>
              </w:rPr>
              <w:t>о</w:t>
            </w:r>
            <w:r>
              <w:rPr>
                <w:sz w:val="24"/>
                <w:szCs w:val="24"/>
              </w:rPr>
              <w:t>в</w:t>
            </w:r>
            <w:r>
              <w:rPr>
                <w:spacing w:val="-1"/>
                <w:sz w:val="24"/>
                <w:szCs w:val="24"/>
              </w:rPr>
              <w:t>а</w:t>
            </w:r>
            <w:r>
              <w:rPr>
                <w:spacing w:val="1"/>
                <w:sz w:val="24"/>
                <w:szCs w:val="24"/>
              </w:rPr>
              <w:t>њ</w:t>
            </w:r>
            <w:r>
              <w:rPr>
                <w:sz w:val="24"/>
                <w:szCs w:val="24"/>
              </w:rPr>
              <w:t xml:space="preserve">е </w:t>
            </w:r>
            <w:r>
              <w:rPr>
                <w:spacing w:val="-5"/>
                <w:sz w:val="24"/>
                <w:szCs w:val="24"/>
              </w:rPr>
              <w:t>у</w:t>
            </w:r>
            <w:r>
              <w:rPr>
                <w:spacing w:val="1"/>
                <w:sz w:val="24"/>
                <w:szCs w:val="24"/>
              </w:rPr>
              <w:t>ч</w:t>
            </w:r>
            <w:r>
              <w:rPr>
                <w:spacing w:val="-1"/>
                <w:sz w:val="24"/>
                <w:szCs w:val="24"/>
              </w:rPr>
              <w:t>е</w:t>
            </w:r>
            <w:r>
              <w:rPr>
                <w:spacing w:val="1"/>
                <w:sz w:val="24"/>
                <w:szCs w:val="24"/>
              </w:rPr>
              <w:t>ник</w:t>
            </w:r>
            <w:r>
              <w:rPr>
                <w:sz w:val="24"/>
                <w:szCs w:val="24"/>
              </w:rPr>
              <w:t>а</w:t>
            </w:r>
            <w:r>
              <w:rPr>
                <w:spacing w:val="-1"/>
                <w:sz w:val="24"/>
                <w:szCs w:val="24"/>
              </w:rPr>
              <w:t xml:space="preserve"> </w:t>
            </w:r>
            <w:r>
              <w:rPr>
                <w:spacing w:val="1"/>
                <w:sz w:val="24"/>
                <w:szCs w:val="24"/>
              </w:rPr>
              <w:t>н</w:t>
            </w:r>
            <w:r>
              <w:rPr>
                <w:sz w:val="24"/>
                <w:szCs w:val="24"/>
              </w:rPr>
              <w:t xml:space="preserve">а </w:t>
            </w:r>
            <w:r>
              <w:rPr>
                <w:spacing w:val="-1"/>
                <w:sz w:val="24"/>
                <w:szCs w:val="24"/>
              </w:rPr>
              <w:t>час</w:t>
            </w:r>
            <w:r>
              <w:rPr>
                <w:sz w:val="24"/>
                <w:szCs w:val="24"/>
              </w:rPr>
              <w:t>ови</w:t>
            </w:r>
            <w:r>
              <w:rPr>
                <w:spacing w:val="-1"/>
                <w:sz w:val="24"/>
                <w:szCs w:val="24"/>
              </w:rPr>
              <w:t>ма</w:t>
            </w:r>
            <w:r>
              <w:rPr>
                <w:sz w:val="24"/>
                <w:szCs w:val="24"/>
                <w:lang w:val="sr-Cyrl-RS"/>
              </w:rPr>
              <w:t xml:space="preserve">, </w:t>
            </w:r>
            <w:r>
              <w:rPr>
                <w:sz w:val="24"/>
                <w:szCs w:val="24"/>
              </w:rPr>
              <w:t>Побољшана</w:t>
            </w:r>
            <w:r>
              <w:rPr>
                <w:sz w:val="24"/>
                <w:szCs w:val="24"/>
                <w:lang w:val="sr-Cyrl-RS"/>
              </w:rPr>
              <w:t xml:space="preserve"> </w:t>
            </w:r>
            <w:r>
              <w:rPr>
                <w:spacing w:val="1"/>
                <w:sz w:val="24"/>
                <w:szCs w:val="24"/>
              </w:rPr>
              <w:t>п</w:t>
            </w:r>
            <w:r>
              <w:rPr>
                <w:sz w:val="24"/>
                <w:szCs w:val="24"/>
              </w:rPr>
              <w:t>о</w:t>
            </w:r>
            <w:r>
              <w:rPr>
                <w:spacing w:val="-1"/>
                <w:sz w:val="24"/>
                <w:szCs w:val="24"/>
              </w:rPr>
              <w:t>с</w:t>
            </w:r>
            <w:r>
              <w:rPr>
                <w:sz w:val="24"/>
                <w:szCs w:val="24"/>
              </w:rPr>
              <w:t>т</w:t>
            </w:r>
            <w:r>
              <w:rPr>
                <w:spacing w:val="2"/>
                <w:sz w:val="24"/>
                <w:szCs w:val="24"/>
              </w:rPr>
              <w:t>и</w:t>
            </w:r>
            <w:r>
              <w:rPr>
                <w:sz w:val="24"/>
                <w:szCs w:val="24"/>
              </w:rPr>
              <w:t>г</w:t>
            </w:r>
            <w:r>
              <w:rPr>
                <w:spacing w:val="3"/>
                <w:sz w:val="24"/>
                <w:szCs w:val="24"/>
              </w:rPr>
              <w:t>н</w:t>
            </w:r>
            <w:r>
              <w:rPr>
                <w:spacing w:val="-7"/>
                <w:sz w:val="24"/>
                <w:szCs w:val="24"/>
              </w:rPr>
              <w:t>у</w:t>
            </w:r>
            <w:r>
              <w:rPr>
                <w:sz w:val="24"/>
                <w:szCs w:val="24"/>
              </w:rPr>
              <w:t xml:space="preserve">ћа </w:t>
            </w:r>
            <w:r>
              <w:rPr>
                <w:spacing w:val="-5"/>
                <w:sz w:val="24"/>
                <w:szCs w:val="24"/>
              </w:rPr>
              <w:t>у</w:t>
            </w:r>
            <w:r>
              <w:rPr>
                <w:spacing w:val="1"/>
                <w:sz w:val="24"/>
                <w:szCs w:val="24"/>
              </w:rPr>
              <w:t>ч</w:t>
            </w:r>
            <w:r>
              <w:rPr>
                <w:spacing w:val="-1"/>
                <w:sz w:val="24"/>
                <w:szCs w:val="24"/>
              </w:rPr>
              <w:t>е</w:t>
            </w:r>
            <w:r>
              <w:rPr>
                <w:spacing w:val="1"/>
                <w:sz w:val="24"/>
                <w:szCs w:val="24"/>
              </w:rPr>
              <w:t>ник</w:t>
            </w:r>
            <w:r>
              <w:rPr>
                <w:spacing w:val="-1"/>
                <w:sz w:val="24"/>
                <w:szCs w:val="24"/>
              </w:rPr>
              <w:t>а</w:t>
            </w:r>
            <w:r>
              <w:rPr>
                <w:sz w:val="24"/>
                <w:szCs w:val="24"/>
                <w:lang w:val="sr-Cyrl-RS"/>
              </w:rPr>
              <w:t>,</w:t>
            </w:r>
          </w:p>
          <w:p w14:paraId="0571BD83" w14:textId="77777777" w:rsidR="00332A3B" w:rsidRDefault="00332A3B" w:rsidP="00102914">
            <w:pPr>
              <w:ind w:left="103"/>
              <w:rPr>
                <w:sz w:val="24"/>
                <w:szCs w:val="24"/>
              </w:rPr>
            </w:pPr>
            <w:r>
              <w:rPr>
                <w:sz w:val="24"/>
                <w:szCs w:val="24"/>
              </w:rPr>
              <w:t>р</w:t>
            </w:r>
            <w:r>
              <w:rPr>
                <w:spacing w:val="-1"/>
                <w:sz w:val="24"/>
                <w:szCs w:val="24"/>
              </w:rPr>
              <w:t>а</w:t>
            </w:r>
            <w:r>
              <w:rPr>
                <w:spacing w:val="1"/>
                <w:sz w:val="24"/>
                <w:szCs w:val="24"/>
              </w:rPr>
              <w:t>з</w:t>
            </w:r>
            <w:r>
              <w:rPr>
                <w:spacing w:val="-1"/>
                <w:sz w:val="24"/>
                <w:szCs w:val="24"/>
              </w:rPr>
              <w:t>ме</w:t>
            </w:r>
            <w:r>
              <w:rPr>
                <w:spacing w:val="1"/>
                <w:sz w:val="24"/>
                <w:szCs w:val="24"/>
              </w:rPr>
              <w:t>н</w:t>
            </w:r>
            <w:r>
              <w:rPr>
                <w:sz w:val="24"/>
                <w:szCs w:val="24"/>
              </w:rPr>
              <w:t>а</w:t>
            </w:r>
            <w:r>
              <w:rPr>
                <w:spacing w:val="-1"/>
                <w:sz w:val="24"/>
                <w:szCs w:val="24"/>
              </w:rPr>
              <w:t xml:space="preserve"> </w:t>
            </w:r>
            <w:r>
              <w:rPr>
                <w:spacing w:val="1"/>
                <w:sz w:val="24"/>
                <w:szCs w:val="24"/>
              </w:rPr>
              <w:t>и</w:t>
            </w:r>
            <w:r>
              <w:rPr>
                <w:spacing w:val="-1"/>
                <w:sz w:val="24"/>
                <w:szCs w:val="24"/>
              </w:rPr>
              <w:t>с</w:t>
            </w:r>
            <w:r>
              <w:rPr>
                <w:spacing w:val="3"/>
                <w:sz w:val="24"/>
                <w:szCs w:val="24"/>
              </w:rPr>
              <w:t>к</w:t>
            </w:r>
            <w:r>
              <w:rPr>
                <w:spacing w:val="-5"/>
                <w:sz w:val="24"/>
                <w:szCs w:val="24"/>
              </w:rPr>
              <w:t>у</w:t>
            </w:r>
            <w:r>
              <w:rPr>
                <w:spacing w:val="-1"/>
                <w:sz w:val="24"/>
                <w:szCs w:val="24"/>
              </w:rPr>
              <w:t>с</w:t>
            </w:r>
            <w:r>
              <w:rPr>
                <w:sz w:val="24"/>
                <w:szCs w:val="24"/>
              </w:rPr>
              <w:t>т</w:t>
            </w:r>
            <w:r>
              <w:rPr>
                <w:spacing w:val="2"/>
                <w:sz w:val="24"/>
                <w:szCs w:val="24"/>
              </w:rPr>
              <w:t>в</w:t>
            </w:r>
            <w:r>
              <w:rPr>
                <w:sz w:val="24"/>
                <w:szCs w:val="24"/>
              </w:rPr>
              <w:t>а</w:t>
            </w:r>
          </w:p>
          <w:p w14:paraId="5F08EFAF" w14:textId="77777777" w:rsidR="00332A3B" w:rsidRDefault="00332A3B" w:rsidP="00102914">
            <w:pPr>
              <w:ind w:left="103"/>
              <w:rPr>
                <w:spacing w:val="-1"/>
                <w:sz w:val="24"/>
                <w:szCs w:val="24"/>
              </w:rPr>
            </w:pPr>
          </w:p>
        </w:tc>
        <w:tc>
          <w:tcPr>
            <w:tcW w:w="2693" w:type="dxa"/>
            <w:tcBorders>
              <w:top w:val="single" w:sz="5" w:space="0" w:color="000000"/>
              <w:left w:val="single" w:sz="5" w:space="0" w:color="000000"/>
              <w:bottom w:val="single" w:sz="5" w:space="0" w:color="000000"/>
              <w:right w:val="single" w:sz="5" w:space="0" w:color="000000"/>
            </w:tcBorders>
          </w:tcPr>
          <w:p w14:paraId="778010F2" w14:textId="77777777" w:rsidR="00332A3B" w:rsidRDefault="00332A3B" w:rsidP="00102914">
            <w:pPr>
              <w:ind w:left="102"/>
              <w:rPr>
                <w:sz w:val="24"/>
                <w:szCs w:val="24"/>
              </w:rPr>
            </w:pPr>
            <w:r>
              <w:rPr>
                <w:sz w:val="24"/>
                <w:szCs w:val="24"/>
              </w:rPr>
              <w:t>П</w:t>
            </w:r>
            <w:r>
              <w:rPr>
                <w:spacing w:val="-1"/>
                <w:sz w:val="24"/>
                <w:szCs w:val="24"/>
              </w:rPr>
              <w:t>Пс</w:t>
            </w:r>
            <w:r>
              <w:rPr>
                <w:spacing w:val="5"/>
                <w:sz w:val="24"/>
                <w:szCs w:val="24"/>
              </w:rPr>
              <w:t>л</w:t>
            </w:r>
            <w:r>
              <w:rPr>
                <w:spacing w:val="-5"/>
                <w:sz w:val="24"/>
                <w:szCs w:val="24"/>
              </w:rPr>
              <w:t>у</w:t>
            </w:r>
            <w:r>
              <w:rPr>
                <w:sz w:val="24"/>
                <w:szCs w:val="24"/>
              </w:rPr>
              <w:t>жб</w:t>
            </w:r>
            <w:r>
              <w:rPr>
                <w:spacing w:val="-1"/>
                <w:sz w:val="24"/>
                <w:szCs w:val="24"/>
              </w:rPr>
              <w:t>а</w:t>
            </w:r>
            <w:r>
              <w:rPr>
                <w:sz w:val="24"/>
                <w:szCs w:val="24"/>
              </w:rPr>
              <w:t>,</w:t>
            </w:r>
          </w:p>
          <w:p w14:paraId="74DFFAB7" w14:textId="07170343" w:rsidR="00332A3B" w:rsidRDefault="00332A3B" w:rsidP="00102914">
            <w:pPr>
              <w:ind w:left="102"/>
              <w:rPr>
                <w:sz w:val="24"/>
                <w:szCs w:val="24"/>
              </w:rPr>
            </w:pPr>
            <w:r>
              <w:rPr>
                <w:sz w:val="24"/>
                <w:szCs w:val="24"/>
              </w:rPr>
              <w:t>д</w:t>
            </w:r>
            <w:r>
              <w:rPr>
                <w:spacing w:val="1"/>
                <w:sz w:val="24"/>
                <w:szCs w:val="24"/>
              </w:rPr>
              <w:t>и</w:t>
            </w:r>
            <w:r>
              <w:rPr>
                <w:sz w:val="24"/>
                <w:szCs w:val="24"/>
              </w:rPr>
              <w:t>р</w:t>
            </w:r>
            <w:r>
              <w:rPr>
                <w:spacing w:val="-1"/>
                <w:sz w:val="24"/>
                <w:szCs w:val="24"/>
              </w:rPr>
              <w:t>е</w:t>
            </w:r>
            <w:r>
              <w:rPr>
                <w:spacing w:val="1"/>
                <w:sz w:val="24"/>
                <w:szCs w:val="24"/>
              </w:rPr>
              <w:t>к</w:t>
            </w:r>
            <w:r>
              <w:rPr>
                <w:sz w:val="24"/>
                <w:szCs w:val="24"/>
              </w:rPr>
              <w:t>тор</w:t>
            </w:r>
          </w:p>
        </w:tc>
        <w:tc>
          <w:tcPr>
            <w:tcW w:w="2835" w:type="dxa"/>
            <w:tcBorders>
              <w:top w:val="single" w:sz="5" w:space="0" w:color="000000"/>
              <w:left w:val="single" w:sz="5" w:space="0" w:color="000000"/>
              <w:bottom w:val="single" w:sz="5" w:space="0" w:color="000000"/>
              <w:right w:val="single" w:sz="5" w:space="0" w:color="000000"/>
            </w:tcBorders>
          </w:tcPr>
          <w:p w14:paraId="4FA23F22" w14:textId="18E4D1D2" w:rsidR="00332A3B" w:rsidRDefault="00332A3B" w:rsidP="00102914">
            <w:pPr>
              <w:spacing w:before="13"/>
              <w:rPr>
                <w:spacing w:val="-1"/>
                <w:sz w:val="24"/>
                <w:szCs w:val="24"/>
                <w:lang w:val="sr-Cyrl-RS"/>
              </w:rPr>
            </w:pPr>
            <w:r>
              <w:rPr>
                <w:sz w:val="24"/>
                <w:szCs w:val="24"/>
                <w:lang w:val="sr-Cyrl-RS"/>
              </w:rPr>
              <w:t>Током сваке школске године</w:t>
            </w:r>
          </w:p>
        </w:tc>
        <w:tc>
          <w:tcPr>
            <w:tcW w:w="3118" w:type="dxa"/>
            <w:tcBorders>
              <w:top w:val="single" w:sz="5" w:space="0" w:color="000000"/>
              <w:left w:val="single" w:sz="5" w:space="0" w:color="000000"/>
              <w:bottom w:val="single" w:sz="5" w:space="0" w:color="000000"/>
              <w:right w:val="single" w:sz="5" w:space="0" w:color="000000"/>
            </w:tcBorders>
          </w:tcPr>
          <w:p w14:paraId="1D522CC6" w14:textId="77777777" w:rsidR="00332A3B" w:rsidRDefault="00332A3B" w:rsidP="00102914">
            <w:pPr>
              <w:ind w:left="102"/>
              <w:rPr>
                <w:sz w:val="24"/>
                <w:szCs w:val="24"/>
                <w:lang w:val="sr-Cyrl-RS"/>
              </w:rPr>
            </w:pPr>
            <w:r>
              <w:rPr>
                <w:sz w:val="24"/>
                <w:szCs w:val="24"/>
                <w:lang w:val="sr-Cyrl-RS"/>
              </w:rPr>
              <w:t>Извештај о посматраним часовима</w:t>
            </w:r>
          </w:p>
          <w:p w14:paraId="748C6658" w14:textId="77777777" w:rsidR="00332A3B" w:rsidRDefault="00332A3B" w:rsidP="00102914">
            <w:pPr>
              <w:ind w:left="102"/>
              <w:rPr>
                <w:sz w:val="24"/>
                <w:szCs w:val="24"/>
                <w:lang w:val="sr-Cyrl-RS"/>
              </w:rPr>
            </w:pPr>
          </w:p>
          <w:p w14:paraId="493F2392" w14:textId="77777777" w:rsidR="00332A3B" w:rsidRDefault="00332A3B" w:rsidP="00102914">
            <w:pPr>
              <w:ind w:left="102"/>
              <w:rPr>
                <w:sz w:val="24"/>
                <w:szCs w:val="24"/>
                <w:lang w:val="sr-Cyrl-RS"/>
              </w:rPr>
            </w:pPr>
          </w:p>
          <w:p w14:paraId="16447D92" w14:textId="77777777" w:rsidR="00332A3B" w:rsidRDefault="00332A3B" w:rsidP="00102914">
            <w:pPr>
              <w:ind w:left="102"/>
              <w:rPr>
                <w:sz w:val="24"/>
                <w:szCs w:val="24"/>
                <w:lang w:val="sr-Cyrl-RS"/>
              </w:rPr>
            </w:pPr>
          </w:p>
          <w:p w14:paraId="5C92023C" w14:textId="77777777" w:rsidR="00332A3B" w:rsidRDefault="00332A3B" w:rsidP="00102914">
            <w:pPr>
              <w:ind w:left="102"/>
              <w:rPr>
                <w:sz w:val="24"/>
                <w:szCs w:val="24"/>
                <w:lang w:val="sr-Cyrl-RS"/>
              </w:rPr>
            </w:pPr>
          </w:p>
          <w:p w14:paraId="1E5CD08C" w14:textId="77777777" w:rsidR="00332A3B" w:rsidRDefault="00332A3B" w:rsidP="00102914">
            <w:pPr>
              <w:spacing w:before="13"/>
              <w:rPr>
                <w:spacing w:val="1"/>
                <w:sz w:val="24"/>
                <w:szCs w:val="24"/>
                <w:lang w:val="sr-Cyrl-RS"/>
              </w:rPr>
            </w:pPr>
          </w:p>
        </w:tc>
      </w:tr>
      <w:tr w:rsidR="00332A3B" w:rsidRPr="00332A3B" w14:paraId="6DB7993E" w14:textId="77777777" w:rsidTr="00332A3B">
        <w:trPr>
          <w:trHeight w:hRule="exact" w:val="1709"/>
        </w:trPr>
        <w:tc>
          <w:tcPr>
            <w:tcW w:w="3402" w:type="dxa"/>
            <w:tcBorders>
              <w:top w:val="single" w:sz="5" w:space="0" w:color="000000"/>
              <w:left w:val="single" w:sz="5" w:space="0" w:color="000000"/>
              <w:bottom w:val="single" w:sz="5" w:space="0" w:color="000000"/>
              <w:right w:val="single" w:sz="5" w:space="0" w:color="000000"/>
            </w:tcBorders>
          </w:tcPr>
          <w:p w14:paraId="686C9A7A" w14:textId="77777777" w:rsidR="00332A3B" w:rsidRDefault="00332A3B" w:rsidP="00102914">
            <w:pPr>
              <w:ind w:left="102"/>
              <w:rPr>
                <w:sz w:val="24"/>
                <w:szCs w:val="24"/>
              </w:rPr>
            </w:pPr>
            <w:r>
              <w:rPr>
                <w:spacing w:val="2"/>
                <w:sz w:val="24"/>
                <w:szCs w:val="24"/>
              </w:rPr>
              <w:t>П</w:t>
            </w:r>
            <w:r>
              <w:rPr>
                <w:spacing w:val="-5"/>
                <w:sz w:val="24"/>
                <w:szCs w:val="24"/>
              </w:rPr>
              <w:t>у</w:t>
            </w:r>
            <w:r>
              <w:rPr>
                <w:sz w:val="24"/>
                <w:szCs w:val="24"/>
              </w:rPr>
              <w:t>бл</w:t>
            </w:r>
            <w:r>
              <w:rPr>
                <w:spacing w:val="1"/>
                <w:sz w:val="24"/>
                <w:szCs w:val="24"/>
              </w:rPr>
              <w:t>икк</w:t>
            </w:r>
            <w:r>
              <w:rPr>
                <w:sz w:val="24"/>
                <w:szCs w:val="24"/>
              </w:rPr>
              <w:t>ов</w:t>
            </w:r>
            <w:r>
              <w:rPr>
                <w:spacing w:val="-1"/>
                <w:sz w:val="24"/>
                <w:szCs w:val="24"/>
              </w:rPr>
              <w:t>ањ</w:t>
            </w:r>
            <w:r>
              <w:rPr>
                <w:sz w:val="24"/>
                <w:szCs w:val="24"/>
              </w:rPr>
              <w:t>е</w:t>
            </w:r>
            <w:r>
              <w:rPr>
                <w:spacing w:val="-1"/>
                <w:sz w:val="24"/>
                <w:szCs w:val="24"/>
              </w:rPr>
              <w:t xml:space="preserve"> </w:t>
            </w:r>
            <w:r>
              <w:rPr>
                <w:sz w:val="24"/>
                <w:szCs w:val="24"/>
              </w:rPr>
              <w:t>и</w:t>
            </w:r>
          </w:p>
          <w:p w14:paraId="410BE845" w14:textId="296F1CA1" w:rsidR="00332A3B" w:rsidRDefault="00332A3B" w:rsidP="00102914">
            <w:pPr>
              <w:ind w:left="102"/>
              <w:rPr>
                <w:sz w:val="24"/>
                <w:szCs w:val="24"/>
              </w:rPr>
            </w:pPr>
            <w:r>
              <w:rPr>
                <w:spacing w:val="1"/>
                <w:sz w:val="24"/>
                <w:szCs w:val="24"/>
              </w:rPr>
              <w:t>п</w:t>
            </w:r>
            <w:r>
              <w:rPr>
                <w:sz w:val="24"/>
                <w:szCs w:val="24"/>
              </w:rPr>
              <w:t>р</w:t>
            </w:r>
            <w:r>
              <w:rPr>
                <w:spacing w:val="-1"/>
                <w:sz w:val="24"/>
                <w:szCs w:val="24"/>
              </w:rPr>
              <w:t>е</w:t>
            </w:r>
            <w:r>
              <w:rPr>
                <w:spacing w:val="1"/>
                <w:sz w:val="24"/>
                <w:szCs w:val="24"/>
              </w:rPr>
              <w:t>з</w:t>
            </w:r>
            <w:r>
              <w:rPr>
                <w:spacing w:val="-1"/>
                <w:sz w:val="24"/>
                <w:szCs w:val="24"/>
              </w:rPr>
              <w:t>е</w:t>
            </w:r>
            <w:r>
              <w:rPr>
                <w:spacing w:val="1"/>
                <w:sz w:val="24"/>
                <w:szCs w:val="24"/>
              </w:rPr>
              <w:t>н</w:t>
            </w:r>
            <w:r>
              <w:rPr>
                <w:sz w:val="24"/>
                <w:szCs w:val="24"/>
              </w:rPr>
              <w:t>тов</w:t>
            </w:r>
            <w:r>
              <w:rPr>
                <w:spacing w:val="-1"/>
                <w:sz w:val="24"/>
                <w:szCs w:val="24"/>
              </w:rPr>
              <w:t>ањ</w:t>
            </w:r>
            <w:r>
              <w:rPr>
                <w:sz w:val="24"/>
                <w:szCs w:val="24"/>
              </w:rPr>
              <w:t>е</w:t>
            </w:r>
            <w:r>
              <w:rPr>
                <w:spacing w:val="-1"/>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ме</w:t>
            </w:r>
            <w:r>
              <w:rPr>
                <w:sz w:val="24"/>
                <w:szCs w:val="24"/>
              </w:rPr>
              <w:t>ра добре праксе</w:t>
            </w:r>
          </w:p>
        </w:tc>
        <w:tc>
          <w:tcPr>
            <w:tcW w:w="2835" w:type="dxa"/>
            <w:tcBorders>
              <w:top w:val="single" w:sz="5" w:space="0" w:color="000000"/>
              <w:left w:val="single" w:sz="5" w:space="0" w:color="000000"/>
              <w:bottom w:val="single" w:sz="5" w:space="0" w:color="000000"/>
              <w:right w:val="single" w:sz="5" w:space="0" w:color="000000"/>
            </w:tcBorders>
          </w:tcPr>
          <w:p w14:paraId="00DA68A6" w14:textId="26AA0BF4" w:rsidR="00332A3B" w:rsidRDefault="00332A3B" w:rsidP="00102914">
            <w:pPr>
              <w:ind w:left="103"/>
              <w:rPr>
                <w:spacing w:val="-1"/>
                <w:sz w:val="24"/>
                <w:szCs w:val="24"/>
              </w:rPr>
            </w:pPr>
            <w:r>
              <w:rPr>
                <w:spacing w:val="-2"/>
                <w:sz w:val="24"/>
                <w:szCs w:val="24"/>
              </w:rPr>
              <w:t>В</w:t>
            </w:r>
            <w:r>
              <w:rPr>
                <w:spacing w:val="-1"/>
                <w:sz w:val="24"/>
                <w:szCs w:val="24"/>
              </w:rPr>
              <w:t>е</w:t>
            </w:r>
            <w:r>
              <w:rPr>
                <w:sz w:val="24"/>
                <w:szCs w:val="24"/>
              </w:rPr>
              <w:t>ћи</w:t>
            </w:r>
            <w:r>
              <w:rPr>
                <w:spacing w:val="1"/>
                <w:sz w:val="24"/>
                <w:szCs w:val="24"/>
              </w:rPr>
              <w:t xml:space="preserve"> </w:t>
            </w:r>
            <w:r>
              <w:rPr>
                <w:sz w:val="24"/>
                <w:szCs w:val="24"/>
              </w:rPr>
              <w:t>број</w:t>
            </w:r>
            <w:r>
              <w:rPr>
                <w:sz w:val="24"/>
                <w:szCs w:val="24"/>
                <w:lang w:val="sr-Cyrl-RS"/>
              </w:rPr>
              <w:t xml:space="preserve"> </w:t>
            </w:r>
            <w:r>
              <w:rPr>
                <w:spacing w:val="1"/>
                <w:sz w:val="24"/>
                <w:szCs w:val="24"/>
              </w:rPr>
              <w:t>н</w:t>
            </w:r>
            <w:r>
              <w:rPr>
                <w:spacing w:val="-1"/>
                <w:sz w:val="24"/>
                <w:szCs w:val="24"/>
              </w:rPr>
              <w:t>ас</w:t>
            </w:r>
            <w:r>
              <w:rPr>
                <w:sz w:val="24"/>
                <w:szCs w:val="24"/>
              </w:rPr>
              <w:t>та</w:t>
            </w:r>
            <w:r>
              <w:rPr>
                <w:spacing w:val="-1"/>
                <w:sz w:val="24"/>
                <w:szCs w:val="24"/>
              </w:rPr>
              <w:t>в</w:t>
            </w:r>
            <w:r>
              <w:rPr>
                <w:spacing w:val="1"/>
                <w:sz w:val="24"/>
                <w:szCs w:val="24"/>
              </w:rPr>
              <w:t>ник</w:t>
            </w:r>
            <w:r>
              <w:rPr>
                <w:sz w:val="24"/>
                <w:szCs w:val="24"/>
              </w:rPr>
              <w:t xml:space="preserve">а </w:t>
            </w:r>
            <w:r>
              <w:rPr>
                <w:spacing w:val="-5"/>
                <w:sz w:val="24"/>
                <w:szCs w:val="24"/>
              </w:rPr>
              <w:t>у</w:t>
            </w:r>
            <w:r>
              <w:rPr>
                <w:spacing w:val="1"/>
                <w:sz w:val="24"/>
                <w:szCs w:val="24"/>
              </w:rPr>
              <w:t>че</w:t>
            </w:r>
            <w:r>
              <w:rPr>
                <w:spacing w:val="-1"/>
                <w:sz w:val="24"/>
                <w:szCs w:val="24"/>
              </w:rPr>
              <w:t>с</w:t>
            </w:r>
            <w:r>
              <w:rPr>
                <w:sz w:val="24"/>
                <w:szCs w:val="24"/>
              </w:rPr>
              <w:t>т</w:t>
            </w:r>
            <w:r>
              <w:rPr>
                <w:spacing w:val="5"/>
                <w:sz w:val="24"/>
                <w:szCs w:val="24"/>
              </w:rPr>
              <w:t>в</w:t>
            </w:r>
            <w:r>
              <w:rPr>
                <w:spacing w:val="-5"/>
                <w:sz w:val="24"/>
                <w:szCs w:val="24"/>
              </w:rPr>
              <w:t>у</w:t>
            </w:r>
            <w:r>
              <w:rPr>
                <w:sz w:val="24"/>
                <w:szCs w:val="24"/>
              </w:rPr>
              <w:t xml:space="preserve">је на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z w:val="24"/>
                <w:szCs w:val="24"/>
              </w:rPr>
              <w:t>р</w:t>
            </w:r>
            <w:r>
              <w:rPr>
                <w:spacing w:val="-1"/>
                <w:sz w:val="24"/>
                <w:szCs w:val="24"/>
              </w:rPr>
              <w:t>с</w:t>
            </w:r>
            <w:r>
              <w:rPr>
                <w:spacing w:val="1"/>
                <w:sz w:val="24"/>
                <w:szCs w:val="24"/>
              </w:rPr>
              <w:t>и</w:t>
            </w:r>
            <w:r>
              <w:rPr>
                <w:spacing w:val="-1"/>
                <w:sz w:val="24"/>
                <w:szCs w:val="24"/>
              </w:rPr>
              <w:t>м</w:t>
            </w:r>
            <w:r>
              <w:rPr>
                <w:sz w:val="24"/>
                <w:szCs w:val="24"/>
              </w:rPr>
              <w:t>а (</w:t>
            </w:r>
            <w:r>
              <w:rPr>
                <w:spacing w:val="-1"/>
                <w:sz w:val="24"/>
                <w:szCs w:val="24"/>
              </w:rPr>
              <w:t>Д</w:t>
            </w:r>
            <w:r>
              <w:rPr>
                <w:spacing w:val="1"/>
                <w:sz w:val="24"/>
                <w:szCs w:val="24"/>
              </w:rPr>
              <w:t>и</w:t>
            </w:r>
            <w:r>
              <w:rPr>
                <w:sz w:val="24"/>
                <w:szCs w:val="24"/>
              </w:rPr>
              <w:t>г</w:t>
            </w:r>
            <w:r>
              <w:rPr>
                <w:spacing w:val="1"/>
                <w:sz w:val="24"/>
                <w:szCs w:val="24"/>
              </w:rPr>
              <w:t>и</w:t>
            </w:r>
            <w:r>
              <w:rPr>
                <w:sz w:val="24"/>
                <w:szCs w:val="24"/>
              </w:rPr>
              <w:t>тал</w:t>
            </w:r>
            <w:r>
              <w:rPr>
                <w:spacing w:val="1"/>
                <w:sz w:val="24"/>
                <w:szCs w:val="24"/>
              </w:rPr>
              <w:t>н</w:t>
            </w:r>
            <w:r>
              <w:rPr>
                <w:sz w:val="24"/>
                <w:szCs w:val="24"/>
              </w:rPr>
              <w:t>и</w:t>
            </w:r>
            <w:r>
              <w:rPr>
                <w:spacing w:val="1"/>
                <w:sz w:val="24"/>
                <w:szCs w:val="24"/>
              </w:rPr>
              <w:t xml:space="preserve"> </w:t>
            </w:r>
            <w:r>
              <w:rPr>
                <w:spacing w:val="-1"/>
                <w:sz w:val="24"/>
                <w:szCs w:val="24"/>
              </w:rPr>
              <w:t>час</w:t>
            </w:r>
            <w:r>
              <w:rPr>
                <w:sz w:val="24"/>
                <w:szCs w:val="24"/>
              </w:rPr>
              <w:t>, Ч</w:t>
            </w:r>
            <w:r>
              <w:rPr>
                <w:spacing w:val="-1"/>
                <w:sz w:val="24"/>
                <w:szCs w:val="24"/>
              </w:rPr>
              <w:t>а</w:t>
            </w:r>
            <w:r>
              <w:rPr>
                <w:sz w:val="24"/>
                <w:szCs w:val="24"/>
              </w:rPr>
              <w:t>с</w:t>
            </w:r>
            <w:r>
              <w:rPr>
                <w:spacing w:val="-1"/>
                <w:sz w:val="24"/>
                <w:szCs w:val="24"/>
              </w:rPr>
              <w:t xml:space="preserve"> </w:t>
            </w:r>
            <w:r>
              <w:rPr>
                <w:spacing w:val="1"/>
                <w:sz w:val="24"/>
                <w:szCs w:val="24"/>
              </w:rPr>
              <w:t>з</w:t>
            </w:r>
            <w:r>
              <w:rPr>
                <w:sz w:val="24"/>
                <w:szCs w:val="24"/>
              </w:rPr>
              <w:t>а</w:t>
            </w:r>
            <w:r>
              <w:rPr>
                <w:spacing w:val="4"/>
                <w:sz w:val="24"/>
                <w:szCs w:val="24"/>
              </w:rPr>
              <w:t xml:space="preserve"> </w:t>
            </w:r>
            <w:r>
              <w:rPr>
                <w:spacing w:val="-5"/>
                <w:sz w:val="24"/>
                <w:szCs w:val="24"/>
              </w:rPr>
              <w:t>у</w:t>
            </w:r>
            <w:r>
              <w:rPr>
                <w:sz w:val="24"/>
                <w:szCs w:val="24"/>
              </w:rPr>
              <w:t>гл</w:t>
            </w:r>
            <w:r>
              <w:rPr>
                <w:spacing w:val="-1"/>
                <w:sz w:val="24"/>
                <w:szCs w:val="24"/>
              </w:rPr>
              <w:t>е</w:t>
            </w:r>
            <w:r>
              <w:rPr>
                <w:sz w:val="24"/>
                <w:szCs w:val="24"/>
              </w:rPr>
              <w:t>д, Н</w:t>
            </w:r>
            <w:r>
              <w:rPr>
                <w:spacing w:val="3"/>
                <w:sz w:val="24"/>
                <w:szCs w:val="24"/>
              </w:rPr>
              <w:t>а</w:t>
            </w:r>
            <w:r>
              <w:rPr>
                <w:spacing w:val="-5"/>
                <w:sz w:val="24"/>
                <w:szCs w:val="24"/>
              </w:rPr>
              <w:t>у</w:t>
            </w:r>
            <w:r>
              <w:rPr>
                <w:spacing w:val="-1"/>
                <w:sz w:val="24"/>
                <w:szCs w:val="24"/>
              </w:rPr>
              <w:t>че</w:t>
            </w:r>
            <w:r>
              <w:rPr>
                <w:spacing w:val="1"/>
                <w:sz w:val="24"/>
                <w:szCs w:val="24"/>
              </w:rPr>
              <w:t>н</w:t>
            </w:r>
            <w:r>
              <w:rPr>
                <w:sz w:val="24"/>
                <w:szCs w:val="24"/>
              </w:rPr>
              <w:t xml:space="preserve">о </w:t>
            </w:r>
            <w:r>
              <w:rPr>
                <w:spacing w:val="1"/>
                <w:sz w:val="24"/>
                <w:szCs w:val="24"/>
              </w:rPr>
              <w:t>н</w:t>
            </w:r>
            <w:r>
              <w:rPr>
                <w:sz w:val="24"/>
                <w:szCs w:val="24"/>
              </w:rPr>
              <w:t xml:space="preserve">а </w:t>
            </w:r>
            <w:r>
              <w:rPr>
                <w:spacing w:val="-1"/>
                <w:sz w:val="24"/>
                <w:szCs w:val="24"/>
              </w:rPr>
              <w:t>сем</w:t>
            </w:r>
            <w:r>
              <w:rPr>
                <w:spacing w:val="1"/>
                <w:sz w:val="24"/>
                <w:szCs w:val="24"/>
              </w:rPr>
              <w:t>ин</w:t>
            </w:r>
            <w:r>
              <w:rPr>
                <w:spacing w:val="-1"/>
                <w:sz w:val="24"/>
                <w:szCs w:val="24"/>
              </w:rPr>
              <w:t>а</w:t>
            </w:r>
            <w:r>
              <w:rPr>
                <w:spacing w:val="2"/>
                <w:sz w:val="24"/>
                <w:szCs w:val="24"/>
              </w:rPr>
              <w:t>р</w:t>
            </w:r>
            <w:r>
              <w:rPr>
                <w:spacing w:val="-5"/>
                <w:sz w:val="24"/>
                <w:szCs w:val="24"/>
              </w:rPr>
              <w:t>у</w:t>
            </w:r>
            <w:r>
              <w:rPr>
                <w:sz w:val="24"/>
                <w:szCs w:val="24"/>
              </w:rPr>
              <w:t>,</w:t>
            </w:r>
            <w:r>
              <w:rPr>
                <w:sz w:val="24"/>
                <w:szCs w:val="24"/>
                <w:lang w:val="sr-Cyrl-RS"/>
              </w:rPr>
              <w:t xml:space="preserve"> </w:t>
            </w:r>
            <w:r>
              <w:rPr>
                <w:spacing w:val="1"/>
                <w:sz w:val="24"/>
                <w:szCs w:val="24"/>
              </w:rPr>
              <w:t>п</w:t>
            </w:r>
            <w:r>
              <w:rPr>
                <w:sz w:val="24"/>
                <w:szCs w:val="24"/>
              </w:rPr>
              <w:t>р</w:t>
            </w:r>
            <w:r>
              <w:rPr>
                <w:spacing w:val="1"/>
                <w:sz w:val="24"/>
                <w:szCs w:val="24"/>
              </w:rPr>
              <w:t>и</w:t>
            </w:r>
            <w:r>
              <w:rPr>
                <w:spacing w:val="-1"/>
                <w:sz w:val="24"/>
                <w:szCs w:val="24"/>
              </w:rPr>
              <w:t>мење</w:t>
            </w:r>
            <w:r>
              <w:rPr>
                <w:spacing w:val="1"/>
                <w:sz w:val="24"/>
                <w:szCs w:val="24"/>
              </w:rPr>
              <w:t>н</w:t>
            </w:r>
            <w:r>
              <w:rPr>
                <w:sz w:val="24"/>
                <w:szCs w:val="24"/>
              </w:rPr>
              <w:t>о</w:t>
            </w:r>
            <w:r>
              <w:rPr>
                <w:spacing w:val="2"/>
                <w:sz w:val="24"/>
                <w:szCs w:val="24"/>
              </w:rPr>
              <w:t xml:space="preserve"> </w:t>
            </w:r>
            <w:r>
              <w:rPr>
                <w:sz w:val="24"/>
                <w:szCs w:val="24"/>
              </w:rPr>
              <w:t xml:space="preserve">у </w:t>
            </w:r>
            <w:r>
              <w:rPr>
                <w:spacing w:val="1"/>
                <w:sz w:val="24"/>
                <w:szCs w:val="24"/>
              </w:rPr>
              <w:t>п</w:t>
            </w:r>
            <w:r>
              <w:rPr>
                <w:sz w:val="24"/>
                <w:szCs w:val="24"/>
              </w:rPr>
              <w:t>р</w:t>
            </w:r>
            <w:r>
              <w:rPr>
                <w:spacing w:val="-1"/>
                <w:sz w:val="24"/>
                <w:szCs w:val="24"/>
              </w:rPr>
              <w:t>а</w:t>
            </w:r>
            <w:r>
              <w:rPr>
                <w:spacing w:val="1"/>
                <w:sz w:val="24"/>
                <w:szCs w:val="24"/>
              </w:rPr>
              <w:t>к</w:t>
            </w:r>
            <w:r>
              <w:rPr>
                <w:spacing w:val="-1"/>
                <w:sz w:val="24"/>
                <w:szCs w:val="24"/>
              </w:rPr>
              <w:t>с</w:t>
            </w:r>
            <w:r>
              <w:rPr>
                <w:spacing w:val="1"/>
                <w:sz w:val="24"/>
                <w:szCs w:val="24"/>
              </w:rPr>
              <w:t>и</w:t>
            </w:r>
            <w:r>
              <w:rPr>
                <w:sz w:val="24"/>
                <w:szCs w:val="24"/>
              </w:rPr>
              <w:t>)</w:t>
            </w:r>
          </w:p>
        </w:tc>
        <w:tc>
          <w:tcPr>
            <w:tcW w:w="2693" w:type="dxa"/>
            <w:tcBorders>
              <w:top w:val="single" w:sz="5" w:space="0" w:color="000000"/>
              <w:left w:val="single" w:sz="5" w:space="0" w:color="000000"/>
              <w:bottom w:val="single" w:sz="5" w:space="0" w:color="000000"/>
              <w:right w:val="single" w:sz="5" w:space="0" w:color="000000"/>
            </w:tcBorders>
          </w:tcPr>
          <w:p w14:paraId="649963B5" w14:textId="77777777" w:rsidR="00332A3B" w:rsidRDefault="00332A3B" w:rsidP="00102914">
            <w:pPr>
              <w:ind w:left="102"/>
              <w:rPr>
                <w:sz w:val="24"/>
                <w:szCs w:val="24"/>
              </w:rPr>
            </w:pPr>
            <w:r>
              <w:rPr>
                <w:spacing w:val="1"/>
                <w:sz w:val="24"/>
                <w:szCs w:val="24"/>
              </w:rPr>
              <w:t>Н</w:t>
            </w:r>
            <w:r>
              <w:rPr>
                <w:spacing w:val="-1"/>
                <w:sz w:val="24"/>
                <w:szCs w:val="24"/>
              </w:rPr>
              <w:t>ас</w:t>
            </w:r>
            <w:r>
              <w:rPr>
                <w:sz w:val="24"/>
                <w:szCs w:val="24"/>
              </w:rPr>
              <w:t>та</w:t>
            </w:r>
            <w:r>
              <w:rPr>
                <w:spacing w:val="-1"/>
                <w:sz w:val="24"/>
                <w:szCs w:val="24"/>
              </w:rPr>
              <w:t>в</w:t>
            </w:r>
            <w:r>
              <w:rPr>
                <w:spacing w:val="1"/>
                <w:sz w:val="24"/>
                <w:szCs w:val="24"/>
              </w:rPr>
              <w:t>ници</w:t>
            </w:r>
            <w:r>
              <w:rPr>
                <w:sz w:val="24"/>
                <w:szCs w:val="24"/>
              </w:rPr>
              <w:t>,</w:t>
            </w:r>
          </w:p>
          <w:p w14:paraId="55ED6A04" w14:textId="6B930F50" w:rsidR="00332A3B" w:rsidRDefault="00332A3B" w:rsidP="00102914">
            <w:pPr>
              <w:ind w:left="102"/>
              <w:rPr>
                <w:sz w:val="24"/>
                <w:szCs w:val="24"/>
              </w:rPr>
            </w:pPr>
            <w:r>
              <w:rPr>
                <w:spacing w:val="-1"/>
                <w:sz w:val="24"/>
                <w:szCs w:val="24"/>
              </w:rPr>
              <w:t>с</w:t>
            </w:r>
            <w:r>
              <w:rPr>
                <w:sz w:val="24"/>
                <w:szCs w:val="24"/>
              </w:rPr>
              <w:t>т</w:t>
            </w:r>
            <w:r>
              <w:rPr>
                <w:spacing w:val="3"/>
                <w:sz w:val="24"/>
                <w:szCs w:val="24"/>
              </w:rPr>
              <w:t>р</w:t>
            </w:r>
            <w:r>
              <w:rPr>
                <w:spacing w:val="-5"/>
                <w:sz w:val="24"/>
                <w:szCs w:val="24"/>
              </w:rPr>
              <w:t>у</w:t>
            </w:r>
            <w:r>
              <w:rPr>
                <w:spacing w:val="-1"/>
                <w:sz w:val="24"/>
                <w:szCs w:val="24"/>
              </w:rPr>
              <w:t>ч</w:t>
            </w:r>
            <w:r>
              <w:rPr>
                <w:spacing w:val="1"/>
                <w:sz w:val="24"/>
                <w:szCs w:val="24"/>
              </w:rPr>
              <w:t>н</w:t>
            </w:r>
            <w:r>
              <w:rPr>
                <w:sz w:val="24"/>
                <w:szCs w:val="24"/>
              </w:rPr>
              <w:t>и</w:t>
            </w:r>
            <w:r>
              <w:rPr>
                <w:spacing w:val="1"/>
                <w:sz w:val="24"/>
                <w:szCs w:val="24"/>
              </w:rPr>
              <w:t xml:space="preserve"> </w:t>
            </w:r>
            <w:r>
              <w:rPr>
                <w:spacing w:val="-1"/>
                <w:sz w:val="24"/>
                <w:szCs w:val="24"/>
              </w:rPr>
              <w:t>а</w:t>
            </w:r>
            <w:r>
              <w:rPr>
                <w:spacing w:val="1"/>
                <w:sz w:val="24"/>
                <w:szCs w:val="24"/>
              </w:rPr>
              <w:t>к</w:t>
            </w:r>
            <w:r>
              <w:rPr>
                <w:sz w:val="24"/>
                <w:szCs w:val="24"/>
              </w:rPr>
              <w:t>т</w:t>
            </w:r>
            <w:r>
              <w:rPr>
                <w:spacing w:val="2"/>
                <w:sz w:val="24"/>
                <w:szCs w:val="24"/>
              </w:rPr>
              <w:t>и</w:t>
            </w:r>
            <w:r>
              <w:rPr>
                <w:sz w:val="24"/>
                <w:szCs w:val="24"/>
              </w:rPr>
              <w:t>ви</w:t>
            </w:r>
          </w:p>
        </w:tc>
        <w:tc>
          <w:tcPr>
            <w:tcW w:w="2835" w:type="dxa"/>
            <w:tcBorders>
              <w:top w:val="single" w:sz="5" w:space="0" w:color="000000"/>
              <w:left w:val="single" w:sz="5" w:space="0" w:color="000000"/>
              <w:bottom w:val="single" w:sz="5" w:space="0" w:color="000000"/>
              <w:right w:val="single" w:sz="5" w:space="0" w:color="000000"/>
            </w:tcBorders>
          </w:tcPr>
          <w:p w14:paraId="100900C3" w14:textId="03BF53DF" w:rsidR="00332A3B" w:rsidRDefault="00332A3B" w:rsidP="00102914">
            <w:pPr>
              <w:spacing w:before="13"/>
              <w:rPr>
                <w:spacing w:val="-1"/>
                <w:sz w:val="24"/>
                <w:szCs w:val="24"/>
                <w:lang w:val="sr-Cyrl-RS"/>
              </w:rPr>
            </w:pPr>
            <w:r>
              <w:rPr>
                <w:sz w:val="24"/>
                <w:szCs w:val="24"/>
                <w:lang w:val="sr-Cyrl-RS"/>
              </w:rPr>
              <w:t>Током сваке школске године</w:t>
            </w:r>
          </w:p>
        </w:tc>
        <w:tc>
          <w:tcPr>
            <w:tcW w:w="3118" w:type="dxa"/>
            <w:tcBorders>
              <w:top w:val="single" w:sz="5" w:space="0" w:color="000000"/>
              <w:left w:val="single" w:sz="5" w:space="0" w:color="000000"/>
              <w:bottom w:val="single" w:sz="5" w:space="0" w:color="000000"/>
              <w:right w:val="single" w:sz="5" w:space="0" w:color="000000"/>
            </w:tcBorders>
          </w:tcPr>
          <w:p w14:paraId="5E014363" w14:textId="7898F11C" w:rsidR="00332A3B" w:rsidRDefault="00332A3B" w:rsidP="00102914">
            <w:pPr>
              <w:ind w:left="102"/>
              <w:rPr>
                <w:sz w:val="24"/>
                <w:szCs w:val="24"/>
                <w:lang w:val="sr-Cyrl-RS"/>
              </w:rPr>
            </w:pPr>
            <w:r>
              <w:rPr>
                <w:sz w:val="24"/>
                <w:szCs w:val="24"/>
                <w:lang w:val="sr-Cyrl-RS"/>
              </w:rPr>
              <w:t>Интерна база радова</w:t>
            </w:r>
          </w:p>
          <w:p w14:paraId="446EE798" w14:textId="77777777" w:rsidR="00332A3B" w:rsidRDefault="00332A3B" w:rsidP="00102914">
            <w:pPr>
              <w:spacing w:before="13"/>
              <w:rPr>
                <w:spacing w:val="1"/>
                <w:sz w:val="24"/>
                <w:szCs w:val="24"/>
                <w:lang w:val="sr-Cyrl-RS"/>
              </w:rPr>
            </w:pPr>
          </w:p>
        </w:tc>
      </w:tr>
      <w:tr w:rsidR="00332A3B" w:rsidRPr="00332A3B" w14:paraId="7E1FBF4E" w14:textId="77777777" w:rsidTr="00332A3B">
        <w:trPr>
          <w:trHeight w:hRule="exact" w:val="1278"/>
        </w:trPr>
        <w:tc>
          <w:tcPr>
            <w:tcW w:w="3402" w:type="dxa"/>
            <w:tcBorders>
              <w:top w:val="single" w:sz="5" w:space="0" w:color="000000"/>
              <w:left w:val="single" w:sz="5" w:space="0" w:color="000000"/>
              <w:bottom w:val="single" w:sz="5" w:space="0" w:color="000000"/>
              <w:right w:val="single" w:sz="5" w:space="0" w:color="000000"/>
            </w:tcBorders>
          </w:tcPr>
          <w:p w14:paraId="718321B3" w14:textId="77777777" w:rsidR="00332A3B" w:rsidRDefault="00332A3B" w:rsidP="00102914">
            <w:pPr>
              <w:ind w:left="102"/>
              <w:rPr>
                <w:sz w:val="24"/>
                <w:szCs w:val="24"/>
              </w:rPr>
            </w:pPr>
            <w:r>
              <w:rPr>
                <w:sz w:val="24"/>
                <w:szCs w:val="24"/>
              </w:rPr>
              <w:t>Под</w:t>
            </w:r>
            <w:r>
              <w:rPr>
                <w:spacing w:val="-1"/>
                <w:sz w:val="24"/>
                <w:szCs w:val="24"/>
              </w:rPr>
              <w:t>с</w:t>
            </w:r>
            <w:r>
              <w:rPr>
                <w:sz w:val="24"/>
                <w:szCs w:val="24"/>
              </w:rPr>
              <w:t>т</w:t>
            </w:r>
            <w:r>
              <w:rPr>
                <w:spacing w:val="2"/>
                <w:sz w:val="24"/>
                <w:szCs w:val="24"/>
              </w:rPr>
              <w:t>и</w:t>
            </w:r>
            <w:r>
              <w:rPr>
                <w:spacing w:val="1"/>
                <w:sz w:val="24"/>
                <w:szCs w:val="24"/>
              </w:rPr>
              <w:t>ц</w:t>
            </w:r>
            <w:r>
              <w:rPr>
                <w:spacing w:val="-1"/>
                <w:sz w:val="24"/>
                <w:szCs w:val="24"/>
              </w:rPr>
              <w:t>ањ</w:t>
            </w:r>
            <w:r>
              <w:rPr>
                <w:sz w:val="24"/>
                <w:szCs w:val="24"/>
              </w:rPr>
              <w:t>е</w:t>
            </w:r>
            <w:r>
              <w:rPr>
                <w:spacing w:val="-1"/>
                <w:sz w:val="24"/>
                <w:szCs w:val="24"/>
              </w:rPr>
              <w:t xml:space="preserve"> </w:t>
            </w:r>
            <w:r>
              <w:rPr>
                <w:spacing w:val="1"/>
                <w:sz w:val="24"/>
                <w:szCs w:val="24"/>
              </w:rPr>
              <w:t>из</w:t>
            </w:r>
            <w:r>
              <w:rPr>
                <w:sz w:val="24"/>
                <w:szCs w:val="24"/>
              </w:rPr>
              <w:t>р</w:t>
            </w:r>
            <w:r>
              <w:rPr>
                <w:spacing w:val="-1"/>
                <w:sz w:val="24"/>
                <w:szCs w:val="24"/>
              </w:rPr>
              <w:t>а</w:t>
            </w:r>
            <w:r>
              <w:rPr>
                <w:sz w:val="24"/>
                <w:szCs w:val="24"/>
              </w:rPr>
              <w:t>де</w:t>
            </w:r>
          </w:p>
          <w:p w14:paraId="67DCAFA1" w14:textId="4EB0D014" w:rsidR="00332A3B" w:rsidRDefault="00332A3B" w:rsidP="00102914">
            <w:pPr>
              <w:ind w:left="102"/>
              <w:rPr>
                <w:sz w:val="24"/>
                <w:szCs w:val="24"/>
              </w:rPr>
            </w:pPr>
            <w:r>
              <w:rPr>
                <w:spacing w:val="1"/>
                <w:sz w:val="24"/>
                <w:szCs w:val="24"/>
              </w:rPr>
              <w:t>н</w:t>
            </w:r>
            <w:r>
              <w:rPr>
                <w:sz w:val="24"/>
                <w:szCs w:val="24"/>
              </w:rPr>
              <w:t>овог д</w:t>
            </w:r>
            <w:r>
              <w:rPr>
                <w:spacing w:val="1"/>
                <w:sz w:val="24"/>
                <w:szCs w:val="24"/>
              </w:rPr>
              <w:t>и</w:t>
            </w:r>
            <w:r>
              <w:rPr>
                <w:sz w:val="24"/>
                <w:szCs w:val="24"/>
              </w:rPr>
              <w:t>д</w:t>
            </w:r>
            <w:r>
              <w:rPr>
                <w:spacing w:val="-1"/>
                <w:sz w:val="24"/>
                <w:szCs w:val="24"/>
              </w:rPr>
              <w:t>а</w:t>
            </w:r>
            <w:r>
              <w:rPr>
                <w:spacing w:val="1"/>
                <w:sz w:val="24"/>
                <w:szCs w:val="24"/>
              </w:rPr>
              <w:t>к</w:t>
            </w:r>
            <w:r>
              <w:rPr>
                <w:spacing w:val="-2"/>
                <w:sz w:val="24"/>
                <w:szCs w:val="24"/>
              </w:rPr>
              <w:t>т</w:t>
            </w:r>
            <w:r>
              <w:rPr>
                <w:spacing w:val="1"/>
                <w:sz w:val="24"/>
                <w:szCs w:val="24"/>
              </w:rPr>
              <w:t>и</w:t>
            </w:r>
            <w:r>
              <w:rPr>
                <w:spacing w:val="-1"/>
                <w:sz w:val="24"/>
                <w:szCs w:val="24"/>
              </w:rPr>
              <w:t>ч</w:t>
            </w:r>
            <w:r>
              <w:rPr>
                <w:spacing w:val="1"/>
                <w:sz w:val="24"/>
                <w:szCs w:val="24"/>
              </w:rPr>
              <w:t>к</w:t>
            </w:r>
            <w:r>
              <w:rPr>
                <w:sz w:val="24"/>
                <w:szCs w:val="24"/>
              </w:rPr>
              <w:t xml:space="preserve">ог </w:t>
            </w:r>
            <w:r>
              <w:rPr>
                <w:spacing w:val="-1"/>
                <w:sz w:val="24"/>
                <w:szCs w:val="24"/>
              </w:rPr>
              <w:t>ма</w:t>
            </w:r>
            <w:r>
              <w:rPr>
                <w:sz w:val="24"/>
                <w:szCs w:val="24"/>
              </w:rPr>
              <w:t>тер</w:t>
            </w:r>
            <w:r>
              <w:rPr>
                <w:spacing w:val="1"/>
                <w:sz w:val="24"/>
                <w:szCs w:val="24"/>
              </w:rPr>
              <w:t>и</w:t>
            </w:r>
            <w:r>
              <w:rPr>
                <w:sz w:val="24"/>
                <w:szCs w:val="24"/>
              </w:rPr>
              <w:t xml:space="preserve">јала </w:t>
            </w:r>
            <w:r>
              <w:rPr>
                <w:sz w:val="24"/>
                <w:szCs w:val="24"/>
                <w:lang w:val="sr-Cyrl-RS"/>
              </w:rPr>
              <w:t>и наставних средстава</w:t>
            </w:r>
          </w:p>
        </w:tc>
        <w:tc>
          <w:tcPr>
            <w:tcW w:w="2835" w:type="dxa"/>
            <w:tcBorders>
              <w:top w:val="single" w:sz="5" w:space="0" w:color="000000"/>
              <w:left w:val="single" w:sz="5" w:space="0" w:color="000000"/>
              <w:bottom w:val="single" w:sz="5" w:space="0" w:color="000000"/>
              <w:right w:val="single" w:sz="5" w:space="0" w:color="000000"/>
            </w:tcBorders>
          </w:tcPr>
          <w:p w14:paraId="702B7970" w14:textId="77777777" w:rsidR="00332A3B" w:rsidRDefault="00332A3B" w:rsidP="00102914">
            <w:pPr>
              <w:ind w:left="103"/>
              <w:rPr>
                <w:sz w:val="24"/>
                <w:szCs w:val="24"/>
              </w:rPr>
            </w:pPr>
            <w:r>
              <w:rPr>
                <w:spacing w:val="-2"/>
                <w:sz w:val="24"/>
                <w:szCs w:val="24"/>
              </w:rPr>
              <w:t>В</w:t>
            </w:r>
            <w:r>
              <w:rPr>
                <w:spacing w:val="-1"/>
                <w:sz w:val="24"/>
                <w:szCs w:val="24"/>
              </w:rPr>
              <w:t>е</w:t>
            </w:r>
            <w:r>
              <w:rPr>
                <w:sz w:val="24"/>
                <w:szCs w:val="24"/>
              </w:rPr>
              <w:t>ће</w:t>
            </w:r>
            <w:r>
              <w:rPr>
                <w:spacing w:val="-1"/>
                <w:sz w:val="24"/>
                <w:szCs w:val="24"/>
              </w:rPr>
              <w:t xml:space="preserve"> </w:t>
            </w:r>
            <w:r>
              <w:rPr>
                <w:spacing w:val="1"/>
                <w:sz w:val="24"/>
                <w:szCs w:val="24"/>
              </w:rPr>
              <w:t>к</w:t>
            </w:r>
            <w:r>
              <w:rPr>
                <w:sz w:val="24"/>
                <w:szCs w:val="24"/>
              </w:rPr>
              <w:t>ор</w:t>
            </w:r>
            <w:r>
              <w:rPr>
                <w:spacing w:val="1"/>
                <w:sz w:val="24"/>
                <w:szCs w:val="24"/>
              </w:rPr>
              <w:t>и</w:t>
            </w:r>
            <w:r>
              <w:rPr>
                <w:sz w:val="24"/>
                <w:szCs w:val="24"/>
              </w:rPr>
              <w:t>шћ</w:t>
            </w:r>
            <w:r>
              <w:rPr>
                <w:spacing w:val="-1"/>
                <w:sz w:val="24"/>
                <w:szCs w:val="24"/>
              </w:rPr>
              <w:t>е</w:t>
            </w:r>
            <w:r>
              <w:rPr>
                <w:spacing w:val="1"/>
                <w:sz w:val="24"/>
                <w:szCs w:val="24"/>
              </w:rPr>
              <w:t>њ</w:t>
            </w:r>
            <w:r>
              <w:rPr>
                <w:sz w:val="24"/>
                <w:szCs w:val="24"/>
              </w:rPr>
              <w:t>е</w:t>
            </w:r>
          </w:p>
          <w:p w14:paraId="184AB3EB" w14:textId="4EDEA649" w:rsidR="00332A3B" w:rsidRDefault="00332A3B" w:rsidP="00102914">
            <w:pPr>
              <w:ind w:left="103"/>
              <w:rPr>
                <w:spacing w:val="-1"/>
                <w:sz w:val="24"/>
                <w:szCs w:val="24"/>
              </w:rPr>
            </w:pPr>
            <w:r>
              <w:rPr>
                <w:sz w:val="24"/>
                <w:szCs w:val="24"/>
              </w:rPr>
              <w:t>д</w:t>
            </w:r>
            <w:r>
              <w:rPr>
                <w:spacing w:val="1"/>
                <w:sz w:val="24"/>
                <w:szCs w:val="24"/>
              </w:rPr>
              <w:t>и</w:t>
            </w:r>
            <w:r>
              <w:rPr>
                <w:sz w:val="24"/>
                <w:szCs w:val="24"/>
              </w:rPr>
              <w:t>д</w:t>
            </w:r>
            <w:r>
              <w:rPr>
                <w:spacing w:val="-1"/>
                <w:sz w:val="24"/>
                <w:szCs w:val="24"/>
              </w:rPr>
              <w:t>а</w:t>
            </w:r>
            <w:r>
              <w:rPr>
                <w:spacing w:val="1"/>
                <w:sz w:val="24"/>
                <w:szCs w:val="24"/>
              </w:rPr>
              <w:t>к</w:t>
            </w:r>
            <w:r>
              <w:rPr>
                <w:spacing w:val="-2"/>
                <w:sz w:val="24"/>
                <w:szCs w:val="24"/>
              </w:rPr>
              <w:t>т</w:t>
            </w:r>
            <w:r>
              <w:rPr>
                <w:spacing w:val="1"/>
                <w:sz w:val="24"/>
                <w:szCs w:val="24"/>
              </w:rPr>
              <w:t>и</w:t>
            </w:r>
            <w:r>
              <w:rPr>
                <w:spacing w:val="-1"/>
                <w:sz w:val="24"/>
                <w:szCs w:val="24"/>
              </w:rPr>
              <w:t>ч</w:t>
            </w:r>
            <w:r>
              <w:rPr>
                <w:spacing w:val="1"/>
                <w:sz w:val="24"/>
                <w:szCs w:val="24"/>
              </w:rPr>
              <w:t>ко</w:t>
            </w:r>
            <w:r>
              <w:rPr>
                <w:sz w:val="24"/>
                <w:szCs w:val="24"/>
              </w:rPr>
              <w:t xml:space="preserve">- </w:t>
            </w:r>
            <w:r>
              <w:rPr>
                <w:spacing w:val="-1"/>
                <w:sz w:val="24"/>
                <w:szCs w:val="24"/>
              </w:rPr>
              <w:t>ме</w:t>
            </w:r>
            <w:r>
              <w:rPr>
                <w:sz w:val="24"/>
                <w:szCs w:val="24"/>
              </w:rPr>
              <w:t>то</w:t>
            </w:r>
            <w:r>
              <w:rPr>
                <w:spacing w:val="1"/>
                <w:sz w:val="24"/>
                <w:szCs w:val="24"/>
              </w:rPr>
              <w:t>ди</w:t>
            </w:r>
            <w:r>
              <w:rPr>
                <w:spacing w:val="-1"/>
                <w:sz w:val="24"/>
                <w:szCs w:val="24"/>
              </w:rPr>
              <w:t>ч</w:t>
            </w:r>
            <w:r>
              <w:rPr>
                <w:spacing w:val="1"/>
                <w:sz w:val="24"/>
                <w:szCs w:val="24"/>
              </w:rPr>
              <w:t>к</w:t>
            </w:r>
            <w:r>
              <w:rPr>
                <w:spacing w:val="-1"/>
                <w:sz w:val="24"/>
                <w:szCs w:val="24"/>
              </w:rPr>
              <w:t>и</w:t>
            </w:r>
            <w:r>
              <w:rPr>
                <w:sz w:val="24"/>
                <w:szCs w:val="24"/>
              </w:rPr>
              <w:t xml:space="preserve">х </w:t>
            </w:r>
            <w:r>
              <w:rPr>
                <w:spacing w:val="1"/>
                <w:sz w:val="24"/>
                <w:szCs w:val="24"/>
              </w:rPr>
              <w:t>зн</w:t>
            </w:r>
            <w:r>
              <w:rPr>
                <w:spacing w:val="-1"/>
                <w:sz w:val="24"/>
                <w:szCs w:val="24"/>
              </w:rPr>
              <w:t>ањ</w:t>
            </w:r>
            <w:r>
              <w:rPr>
                <w:sz w:val="24"/>
                <w:szCs w:val="24"/>
              </w:rPr>
              <w:t>а</w:t>
            </w:r>
            <w:r>
              <w:rPr>
                <w:spacing w:val="-1"/>
                <w:sz w:val="24"/>
                <w:szCs w:val="24"/>
              </w:rPr>
              <w:t xml:space="preserve"> </w:t>
            </w:r>
            <w:r>
              <w:rPr>
                <w:sz w:val="24"/>
                <w:szCs w:val="24"/>
              </w:rPr>
              <w:t>и</w:t>
            </w:r>
            <w:r>
              <w:rPr>
                <w:sz w:val="24"/>
                <w:szCs w:val="24"/>
                <w:lang w:val="sr-Cyrl-RS"/>
              </w:rPr>
              <w:t xml:space="preserve"> </w:t>
            </w:r>
            <w:r>
              <w:rPr>
                <w:spacing w:val="1"/>
                <w:sz w:val="24"/>
                <w:szCs w:val="24"/>
              </w:rPr>
              <w:t>ин</w:t>
            </w:r>
            <w:r>
              <w:rPr>
                <w:sz w:val="24"/>
                <w:szCs w:val="24"/>
              </w:rPr>
              <w:t>ов</w:t>
            </w:r>
            <w:r>
              <w:rPr>
                <w:spacing w:val="-1"/>
                <w:sz w:val="24"/>
                <w:szCs w:val="24"/>
              </w:rPr>
              <w:t>а</w:t>
            </w:r>
            <w:r>
              <w:rPr>
                <w:spacing w:val="1"/>
                <w:sz w:val="24"/>
                <w:szCs w:val="24"/>
              </w:rPr>
              <w:t>ц</w:t>
            </w:r>
            <w:r>
              <w:rPr>
                <w:spacing w:val="-1"/>
                <w:sz w:val="24"/>
                <w:szCs w:val="24"/>
              </w:rPr>
              <w:t>и</w:t>
            </w:r>
            <w:r>
              <w:rPr>
                <w:sz w:val="24"/>
                <w:szCs w:val="24"/>
              </w:rPr>
              <w:t>ја</w:t>
            </w:r>
            <w:r>
              <w:rPr>
                <w:spacing w:val="2"/>
                <w:sz w:val="24"/>
                <w:szCs w:val="24"/>
              </w:rPr>
              <w:t xml:space="preserve"> </w:t>
            </w:r>
            <w:r>
              <w:rPr>
                <w:sz w:val="24"/>
                <w:szCs w:val="24"/>
              </w:rPr>
              <w:t>у</w:t>
            </w:r>
            <w:r>
              <w:rPr>
                <w:spacing w:val="-5"/>
                <w:sz w:val="24"/>
                <w:szCs w:val="24"/>
              </w:rPr>
              <w:t xml:space="preserve"> </w:t>
            </w:r>
            <w:r>
              <w:rPr>
                <w:spacing w:val="-1"/>
                <w:sz w:val="24"/>
                <w:szCs w:val="24"/>
              </w:rPr>
              <w:t>с</w:t>
            </w:r>
            <w:r>
              <w:rPr>
                <w:sz w:val="24"/>
                <w:szCs w:val="24"/>
              </w:rPr>
              <w:t>вр</w:t>
            </w:r>
            <w:r>
              <w:rPr>
                <w:spacing w:val="4"/>
                <w:sz w:val="24"/>
                <w:szCs w:val="24"/>
              </w:rPr>
              <w:t>х</w:t>
            </w:r>
            <w:r>
              <w:rPr>
                <w:sz w:val="24"/>
                <w:szCs w:val="24"/>
              </w:rPr>
              <w:t xml:space="preserve">у </w:t>
            </w:r>
            <w:r>
              <w:rPr>
                <w:spacing w:val="1"/>
                <w:sz w:val="24"/>
                <w:szCs w:val="24"/>
              </w:rPr>
              <w:t>п</w:t>
            </w:r>
            <w:r>
              <w:rPr>
                <w:sz w:val="24"/>
                <w:szCs w:val="24"/>
              </w:rPr>
              <w:t>обо</w:t>
            </w:r>
            <w:r>
              <w:rPr>
                <w:spacing w:val="1"/>
                <w:sz w:val="24"/>
                <w:szCs w:val="24"/>
              </w:rPr>
              <w:t>љ</w:t>
            </w:r>
            <w:r>
              <w:rPr>
                <w:sz w:val="24"/>
                <w:szCs w:val="24"/>
              </w:rPr>
              <w:t>ш</w:t>
            </w:r>
            <w:r>
              <w:rPr>
                <w:spacing w:val="-1"/>
                <w:sz w:val="24"/>
                <w:szCs w:val="24"/>
              </w:rPr>
              <w:t>ањ</w:t>
            </w:r>
            <w:r>
              <w:rPr>
                <w:sz w:val="24"/>
                <w:szCs w:val="24"/>
              </w:rPr>
              <w:t>а</w:t>
            </w:r>
            <w:r>
              <w:rPr>
                <w:sz w:val="24"/>
                <w:szCs w:val="24"/>
                <w:lang w:val="sr-Cyrl-RS"/>
              </w:rPr>
              <w:t xml:space="preserve"> наставе</w:t>
            </w:r>
          </w:p>
        </w:tc>
        <w:tc>
          <w:tcPr>
            <w:tcW w:w="2693" w:type="dxa"/>
            <w:tcBorders>
              <w:top w:val="single" w:sz="5" w:space="0" w:color="000000"/>
              <w:left w:val="single" w:sz="5" w:space="0" w:color="000000"/>
              <w:bottom w:val="single" w:sz="5" w:space="0" w:color="000000"/>
              <w:right w:val="single" w:sz="5" w:space="0" w:color="000000"/>
            </w:tcBorders>
          </w:tcPr>
          <w:p w14:paraId="4E9E2E3D" w14:textId="77777777" w:rsidR="00332A3B" w:rsidRDefault="00332A3B" w:rsidP="00102914">
            <w:pPr>
              <w:ind w:left="102"/>
              <w:rPr>
                <w:sz w:val="24"/>
                <w:szCs w:val="24"/>
              </w:rPr>
            </w:pPr>
            <w:r>
              <w:rPr>
                <w:spacing w:val="1"/>
                <w:sz w:val="24"/>
                <w:szCs w:val="24"/>
              </w:rPr>
              <w:t>Н</w:t>
            </w:r>
            <w:r>
              <w:rPr>
                <w:spacing w:val="-1"/>
                <w:sz w:val="24"/>
                <w:szCs w:val="24"/>
              </w:rPr>
              <w:t>ас</w:t>
            </w:r>
            <w:r>
              <w:rPr>
                <w:sz w:val="24"/>
                <w:szCs w:val="24"/>
              </w:rPr>
              <w:t>та</w:t>
            </w:r>
            <w:r>
              <w:rPr>
                <w:spacing w:val="-1"/>
                <w:sz w:val="24"/>
                <w:szCs w:val="24"/>
              </w:rPr>
              <w:t>в</w:t>
            </w:r>
            <w:r>
              <w:rPr>
                <w:spacing w:val="1"/>
                <w:sz w:val="24"/>
                <w:szCs w:val="24"/>
              </w:rPr>
              <w:t>ници</w:t>
            </w:r>
            <w:r>
              <w:rPr>
                <w:sz w:val="24"/>
                <w:szCs w:val="24"/>
              </w:rPr>
              <w:t>,</w:t>
            </w:r>
          </w:p>
          <w:p w14:paraId="04E4FE97" w14:textId="2560AD55" w:rsidR="00332A3B" w:rsidRDefault="00332A3B" w:rsidP="00102914">
            <w:pPr>
              <w:ind w:left="102"/>
              <w:rPr>
                <w:sz w:val="24"/>
                <w:szCs w:val="24"/>
              </w:rPr>
            </w:pPr>
            <w:r>
              <w:rPr>
                <w:sz w:val="24"/>
                <w:szCs w:val="24"/>
              </w:rPr>
              <w:t>д</w:t>
            </w:r>
            <w:r>
              <w:rPr>
                <w:spacing w:val="1"/>
                <w:sz w:val="24"/>
                <w:szCs w:val="24"/>
              </w:rPr>
              <w:t>и</w:t>
            </w:r>
            <w:r>
              <w:rPr>
                <w:sz w:val="24"/>
                <w:szCs w:val="24"/>
              </w:rPr>
              <w:t>р</w:t>
            </w:r>
            <w:r>
              <w:rPr>
                <w:spacing w:val="-1"/>
                <w:sz w:val="24"/>
                <w:szCs w:val="24"/>
              </w:rPr>
              <w:t>е</w:t>
            </w:r>
            <w:r>
              <w:rPr>
                <w:spacing w:val="1"/>
                <w:sz w:val="24"/>
                <w:szCs w:val="24"/>
              </w:rPr>
              <w:t>к</w:t>
            </w:r>
            <w:r>
              <w:rPr>
                <w:sz w:val="24"/>
                <w:szCs w:val="24"/>
              </w:rPr>
              <w:t xml:space="preserve">тор, </w:t>
            </w:r>
            <w:r>
              <w:rPr>
                <w:spacing w:val="-1"/>
                <w:sz w:val="24"/>
                <w:szCs w:val="24"/>
              </w:rPr>
              <w:t>с</w:t>
            </w:r>
            <w:r>
              <w:rPr>
                <w:sz w:val="24"/>
                <w:szCs w:val="24"/>
              </w:rPr>
              <w:t>т</w:t>
            </w:r>
            <w:r>
              <w:rPr>
                <w:spacing w:val="3"/>
                <w:sz w:val="24"/>
                <w:szCs w:val="24"/>
              </w:rPr>
              <w:t>р</w:t>
            </w:r>
            <w:r>
              <w:rPr>
                <w:spacing w:val="-5"/>
                <w:sz w:val="24"/>
                <w:szCs w:val="24"/>
              </w:rPr>
              <w:t>у</w:t>
            </w:r>
            <w:r>
              <w:rPr>
                <w:spacing w:val="-1"/>
                <w:sz w:val="24"/>
                <w:szCs w:val="24"/>
              </w:rPr>
              <w:t>ч</w:t>
            </w:r>
            <w:r>
              <w:rPr>
                <w:spacing w:val="1"/>
                <w:sz w:val="24"/>
                <w:szCs w:val="24"/>
              </w:rPr>
              <w:t>н</w:t>
            </w:r>
            <w:r>
              <w:rPr>
                <w:sz w:val="24"/>
                <w:szCs w:val="24"/>
              </w:rPr>
              <w:t>а</w:t>
            </w:r>
            <w:r>
              <w:rPr>
                <w:spacing w:val="1"/>
                <w:sz w:val="24"/>
                <w:szCs w:val="24"/>
              </w:rPr>
              <w:t xml:space="preserve"> </w:t>
            </w:r>
            <w:r>
              <w:rPr>
                <w:sz w:val="24"/>
                <w:szCs w:val="24"/>
              </w:rPr>
              <w:t>в</w:t>
            </w:r>
            <w:r>
              <w:rPr>
                <w:spacing w:val="-1"/>
                <w:sz w:val="24"/>
                <w:szCs w:val="24"/>
              </w:rPr>
              <w:t>е</w:t>
            </w:r>
            <w:r>
              <w:rPr>
                <w:sz w:val="24"/>
                <w:szCs w:val="24"/>
              </w:rPr>
              <w:t>ћа</w:t>
            </w:r>
          </w:p>
        </w:tc>
        <w:tc>
          <w:tcPr>
            <w:tcW w:w="2835" w:type="dxa"/>
            <w:tcBorders>
              <w:top w:val="single" w:sz="5" w:space="0" w:color="000000"/>
              <w:left w:val="single" w:sz="5" w:space="0" w:color="000000"/>
              <w:bottom w:val="single" w:sz="5" w:space="0" w:color="000000"/>
              <w:right w:val="single" w:sz="5" w:space="0" w:color="000000"/>
            </w:tcBorders>
          </w:tcPr>
          <w:p w14:paraId="60078D84" w14:textId="08E6612F" w:rsidR="00332A3B" w:rsidRDefault="00332A3B" w:rsidP="00102914">
            <w:pPr>
              <w:spacing w:before="13"/>
              <w:rPr>
                <w:spacing w:val="-1"/>
                <w:sz w:val="24"/>
                <w:szCs w:val="24"/>
                <w:lang w:val="sr-Cyrl-RS"/>
              </w:rPr>
            </w:pPr>
            <w:r>
              <w:rPr>
                <w:sz w:val="24"/>
                <w:szCs w:val="24"/>
                <w:lang w:val="sr-Cyrl-RS"/>
              </w:rPr>
              <w:t>Током сваке школске године</w:t>
            </w:r>
          </w:p>
        </w:tc>
        <w:tc>
          <w:tcPr>
            <w:tcW w:w="3118" w:type="dxa"/>
            <w:tcBorders>
              <w:top w:val="single" w:sz="5" w:space="0" w:color="000000"/>
              <w:left w:val="single" w:sz="5" w:space="0" w:color="000000"/>
              <w:bottom w:val="single" w:sz="5" w:space="0" w:color="000000"/>
              <w:right w:val="single" w:sz="5" w:space="0" w:color="000000"/>
            </w:tcBorders>
          </w:tcPr>
          <w:p w14:paraId="1CCCF6AB" w14:textId="092B109C" w:rsidR="00332A3B" w:rsidRDefault="00332A3B" w:rsidP="00102914">
            <w:pPr>
              <w:spacing w:before="13"/>
              <w:rPr>
                <w:spacing w:val="1"/>
                <w:sz w:val="24"/>
                <w:szCs w:val="24"/>
                <w:lang w:val="sr-Cyrl-RS"/>
              </w:rPr>
            </w:pPr>
            <w:r>
              <w:rPr>
                <w:sz w:val="24"/>
                <w:szCs w:val="24"/>
                <w:lang w:val="sr-Cyrl-RS"/>
              </w:rPr>
              <w:t>Портфолио наставника, учионица, сајт Школе, Извештај о раду стручног већа</w:t>
            </w:r>
          </w:p>
        </w:tc>
      </w:tr>
    </w:tbl>
    <w:p w14:paraId="69E52A1D" w14:textId="178D8B61" w:rsidR="003248AA" w:rsidRDefault="003248AA" w:rsidP="00102914">
      <w:pPr>
        <w:spacing w:before="13"/>
        <w:ind w:firstLine="720"/>
        <w:rPr>
          <w:sz w:val="24"/>
          <w:szCs w:val="24"/>
          <w:lang w:val="sr-Cyrl-RS"/>
        </w:rPr>
      </w:pPr>
    </w:p>
    <w:p w14:paraId="180D6BAC" w14:textId="77777777" w:rsidR="00B52D29" w:rsidRDefault="00B52D29" w:rsidP="00102914">
      <w:pPr>
        <w:spacing w:before="29"/>
        <w:ind w:right="4907"/>
        <w:rPr>
          <w:sz w:val="24"/>
          <w:szCs w:val="24"/>
        </w:rPr>
        <w:sectPr w:rsidR="00B52D29" w:rsidSect="00063A1D">
          <w:footerReference w:type="default" r:id="rId18"/>
          <w:type w:val="continuous"/>
          <w:pgSz w:w="16840" w:h="11920" w:orient="landscape"/>
          <w:pgMar w:top="964" w:right="851" w:bottom="964" w:left="851" w:header="0" w:footer="1049" w:gutter="0"/>
          <w:cols w:space="720"/>
          <w:docGrid w:linePitch="272"/>
        </w:sectPr>
      </w:pPr>
    </w:p>
    <w:p w14:paraId="7823C51F" w14:textId="65C1F6CB" w:rsidR="00284599" w:rsidRPr="007047A3" w:rsidRDefault="0096048F" w:rsidP="007047A3">
      <w:pPr>
        <w:pStyle w:val="Heading2"/>
        <w:numPr>
          <w:ilvl w:val="0"/>
          <w:numId w:val="0"/>
        </w:numPr>
        <w:ind w:left="1440"/>
      </w:pPr>
      <w:bookmarkStart w:id="54" w:name="_Toc241826130"/>
      <w:r w:rsidRPr="007047A3">
        <w:t>9</w:t>
      </w:r>
      <w:r w:rsidR="0073648C" w:rsidRPr="007047A3">
        <w:t>.1</w:t>
      </w:r>
      <w:r w:rsidR="00D47970" w:rsidRPr="007047A3">
        <w:t>2.</w:t>
      </w:r>
      <w:r w:rsidR="0073648C" w:rsidRPr="007047A3">
        <w:t xml:space="preserve"> </w:t>
      </w:r>
      <w:r w:rsidR="00284599" w:rsidRPr="007047A3">
        <w:t>План напредовања и стицања звања наставника и стручних   сарадника</w:t>
      </w:r>
      <w:bookmarkEnd w:id="54"/>
    </w:p>
    <w:p w14:paraId="0F4E3A4A" w14:textId="77777777" w:rsidR="00284599" w:rsidRPr="005F527A" w:rsidRDefault="00284599" w:rsidP="00102914">
      <w:pPr>
        <w:rPr>
          <w:sz w:val="24"/>
          <w:szCs w:val="24"/>
        </w:rPr>
      </w:pPr>
    </w:p>
    <w:p w14:paraId="3A17120C" w14:textId="77777777" w:rsidR="00284599" w:rsidRPr="003939A7" w:rsidRDefault="00284599" w:rsidP="00102914">
      <w:pPr>
        <w:ind w:firstLine="720"/>
        <w:rPr>
          <w:sz w:val="24"/>
          <w:szCs w:val="24"/>
        </w:rPr>
      </w:pPr>
      <w:r w:rsidRPr="003939A7">
        <w:rPr>
          <w:sz w:val="24"/>
          <w:szCs w:val="24"/>
        </w:rPr>
        <w:t>Наставник, васпитач или стручни сарадник у току професионалног развоја може да напредује стицањем звања: педагошки саветник, самостални педагошки саветник, виши педагошки саветник и високи педагошки саветник.   Звања се стичу поступно. Задатак установе је да континуирано прати професионални   развој, подстиче стицање звања и обезбеди све услове даљег напредовања.</w:t>
      </w:r>
    </w:p>
    <w:p w14:paraId="221C2F14" w14:textId="77777777" w:rsidR="00284599" w:rsidRPr="003939A7" w:rsidRDefault="00284599" w:rsidP="00102914">
      <w:pPr>
        <w:rPr>
          <w:sz w:val="24"/>
          <w:szCs w:val="24"/>
        </w:rPr>
      </w:pPr>
    </w:p>
    <w:tbl>
      <w:tblPr>
        <w:tblW w:w="0" w:type="auto"/>
        <w:tblInd w:w="94" w:type="dxa"/>
        <w:tblLayout w:type="fixed"/>
        <w:tblCellMar>
          <w:left w:w="0" w:type="dxa"/>
          <w:right w:w="0" w:type="dxa"/>
        </w:tblCellMar>
        <w:tblLook w:val="01E0" w:firstRow="1" w:lastRow="1" w:firstColumn="1" w:lastColumn="1" w:noHBand="0" w:noVBand="0"/>
      </w:tblPr>
      <w:tblGrid>
        <w:gridCol w:w="3302"/>
        <w:gridCol w:w="2694"/>
        <w:gridCol w:w="2409"/>
        <w:gridCol w:w="2835"/>
        <w:gridCol w:w="3544"/>
      </w:tblGrid>
      <w:tr w:rsidR="00284599" w:rsidRPr="003939A7" w14:paraId="5B1744B9" w14:textId="77777777" w:rsidTr="00E6188D">
        <w:trPr>
          <w:trHeight w:hRule="exact" w:val="845"/>
        </w:trPr>
        <w:tc>
          <w:tcPr>
            <w:tcW w:w="3302" w:type="dxa"/>
            <w:tcBorders>
              <w:top w:val="single" w:sz="5" w:space="0" w:color="000000"/>
              <w:left w:val="single" w:sz="5" w:space="0" w:color="000000"/>
              <w:bottom w:val="single" w:sz="5" w:space="0" w:color="000000"/>
              <w:right w:val="single" w:sz="5" w:space="0" w:color="000000"/>
            </w:tcBorders>
            <w:shd w:val="clear" w:color="auto" w:fill="CCECFF"/>
          </w:tcPr>
          <w:p w14:paraId="72F2518D" w14:textId="77777777" w:rsidR="00284599" w:rsidRPr="003939A7" w:rsidRDefault="00284599" w:rsidP="00102914">
            <w:pPr>
              <w:rPr>
                <w:sz w:val="24"/>
                <w:szCs w:val="24"/>
              </w:rPr>
            </w:pPr>
            <w:r w:rsidRPr="003939A7">
              <w:rPr>
                <w:b/>
                <w:sz w:val="24"/>
                <w:szCs w:val="24"/>
              </w:rPr>
              <w:t>Активности</w:t>
            </w:r>
          </w:p>
        </w:tc>
        <w:tc>
          <w:tcPr>
            <w:tcW w:w="2694" w:type="dxa"/>
            <w:tcBorders>
              <w:top w:val="single" w:sz="5" w:space="0" w:color="000000"/>
              <w:left w:val="single" w:sz="5" w:space="0" w:color="000000"/>
              <w:bottom w:val="single" w:sz="5" w:space="0" w:color="000000"/>
              <w:right w:val="single" w:sz="5" w:space="0" w:color="000000"/>
            </w:tcBorders>
            <w:shd w:val="clear" w:color="auto" w:fill="CCECFF"/>
          </w:tcPr>
          <w:p w14:paraId="552F8EE0" w14:textId="77777777" w:rsidR="00284599" w:rsidRPr="003939A7" w:rsidRDefault="005F527A" w:rsidP="00102914">
            <w:pPr>
              <w:rPr>
                <w:sz w:val="24"/>
                <w:szCs w:val="24"/>
                <w:lang w:val="sr-Cyrl-RS"/>
              </w:rPr>
            </w:pPr>
            <w:r w:rsidRPr="003939A7">
              <w:rPr>
                <w:b/>
                <w:sz w:val="24"/>
                <w:szCs w:val="24"/>
                <w:lang w:val="sr-Cyrl-RS"/>
              </w:rPr>
              <w:t>Критеријуми успеха</w:t>
            </w:r>
          </w:p>
        </w:tc>
        <w:tc>
          <w:tcPr>
            <w:tcW w:w="2409" w:type="dxa"/>
            <w:tcBorders>
              <w:top w:val="single" w:sz="5" w:space="0" w:color="000000"/>
              <w:left w:val="single" w:sz="5" w:space="0" w:color="000000"/>
              <w:bottom w:val="single" w:sz="5" w:space="0" w:color="000000"/>
              <w:right w:val="single" w:sz="5" w:space="0" w:color="000000"/>
            </w:tcBorders>
            <w:shd w:val="clear" w:color="auto" w:fill="CCECFF"/>
          </w:tcPr>
          <w:p w14:paraId="1C88FC92" w14:textId="77777777" w:rsidR="00284599" w:rsidRPr="003939A7" w:rsidRDefault="00284599" w:rsidP="00102914">
            <w:pPr>
              <w:rPr>
                <w:sz w:val="24"/>
                <w:szCs w:val="24"/>
              </w:rPr>
            </w:pPr>
            <w:r w:rsidRPr="003939A7">
              <w:rPr>
                <w:b/>
                <w:sz w:val="24"/>
                <w:szCs w:val="24"/>
              </w:rPr>
              <w:t>Носиоци</w:t>
            </w:r>
          </w:p>
        </w:tc>
        <w:tc>
          <w:tcPr>
            <w:tcW w:w="2835" w:type="dxa"/>
            <w:tcBorders>
              <w:top w:val="single" w:sz="5" w:space="0" w:color="000000"/>
              <w:left w:val="single" w:sz="5" w:space="0" w:color="000000"/>
              <w:bottom w:val="single" w:sz="5" w:space="0" w:color="000000"/>
              <w:right w:val="single" w:sz="5" w:space="0" w:color="000000"/>
            </w:tcBorders>
            <w:shd w:val="clear" w:color="auto" w:fill="CCECFF"/>
          </w:tcPr>
          <w:p w14:paraId="294776D7" w14:textId="2DCC7AB8" w:rsidR="00284599" w:rsidRPr="003939A7" w:rsidRDefault="00284599" w:rsidP="00102914">
            <w:pPr>
              <w:rPr>
                <w:sz w:val="24"/>
                <w:szCs w:val="24"/>
              </w:rPr>
            </w:pPr>
            <w:r w:rsidRPr="003939A7">
              <w:rPr>
                <w:b/>
                <w:sz w:val="24"/>
                <w:szCs w:val="24"/>
              </w:rPr>
              <w:t>Време</w:t>
            </w:r>
            <w:r w:rsidR="003939A7" w:rsidRPr="003939A7">
              <w:rPr>
                <w:sz w:val="24"/>
                <w:szCs w:val="24"/>
                <w:lang w:val="sr-Cyrl-RS"/>
              </w:rPr>
              <w:t xml:space="preserve"> </w:t>
            </w:r>
            <w:r w:rsidRPr="003939A7">
              <w:rPr>
                <w:b/>
                <w:sz w:val="24"/>
                <w:szCs w:val="24"/>
              </w:rPr>
              <w:t>реализације</w:t>
            </w:r>
          </w:p>
        </w:tc>
        <w:tc>
          <w:tcPr>
            <w:tcW w:w="3544" w:type="dxa"/>
            <w:tcBorders>
              <w:top w:val="single" w:sz="5" w:space="0" w:color="000000"/>
              <w:left w:val="single" w:sz="5" w:space="0" w:color="000000"/>
              <w:bottom w:val="single" w:sz="5" w:space="0" w:color="000000"/>
              <w:right w:val="single" w:sz="5" w:space="0" w:color="000000"/>
            </w:tcBorders>
            <w:shd w:val="clear" w:color="auto" w:fill="CCECFF"/>
          </w:tcPr>
          <w:p w14:paraId="35A6CD1B" w14:textId="77777777" w:rsidR="00284599" w:rsidRPr="003939A7" w:rsidRDefault="005F527A" w:rsidP="00102914">
            <w:pPr>
              <w:rPr>
                <w:b/>
                <w:sz w:val="24"/>
                <w:szCs w:val="24"/>
                <w:lang w:val="sr-Cyrl-RS"/>
              </w:rPr>
            </w:pPr>
            <w:r w:rsidRPr="003939A7">
              <w:rPr>
                <w:b/>
                <w:sz w:val="24"/>
                <w:szCs w:val="24"/>
                <w:lang w:val="sr-Cyrl-RS"/>
              </w:rPr>
              <w:t>Начин праћења</w:t>
            </w:r>
          </w:p>
        </w:tc>
      </w:tr>
      <w:tr w:rsidR="00284599" w:rsidRPr="003939A7" w14:paraId="145CAEF2" w14:textId="77777777" w:rsidTr="00745A5E">
        <w:trPr>
          <w:trHeight w:hRule="exact" w:val="867"/>
        </w:trPr>
        <w:tc>
          <w:tcPr>
            <w:tcW w:w="3302" w:type="dxa"/>
            <w:tcBorders>
              <w:top w:val="single" w:sz="5" w:space="0" w:color="000000"/>
              <w:left w:val="single" w:sz="5" w:space="0" w:color="000000"/>
              <w:bottom w:val="single" w:sz="5" w:space="0" w:color="000000"/>
              <w:right w:val="single" w:sz="5" w:space="0" w:color="000000"/>
            </w:tcBorders>
          </w:tcPr>
          <w:p w14:paraId="26B444BA" w14:textId="77777777" w:rsidR="00284599" w:rsidRPr="003939A7" w:rsidRDefault="00284599" w:rsidP="00102914">
            <w:pPr>
              <w:rPr>
                <w:sz w:val="24"/>
                <w:szCs w:val="24"/>
              </w:rPr>
            </w:pPr>
            <w:r w:rsidRPr="003939A7">
              <w:rPr>
                <w:sz w:val="24"/>
                <w:szCs w:val="24"/>
              </w:rPr>
              <w:t>Упознавање</w:t>
            </w:r>
          </w:p>
          <w:p w14:paraId="6CBD4D0A" w14:textId="77777777" w:rsidR="00284599" w:rsidRPr="003939A7" w:rsidRDefault="00284599" w:rsidP="00102914">
            <w:pPr>
              <w:rPr>
                <w:sz w:val="24"/>
                <w:szCs w:val="24"/>
              </w:rPr>
            </w:pPr>
            <w:r w:rsidRPr="003939A7">
              <w:rPr>
                <w:sz w:val="24"/>
                <w:szCs w:val="24"/>
              </w:rPr>
              <w:t>Наставничког већа са условима стицања звања</w:t>
            </w:r>
          </w:p>
        </w:tc>
        <w:tc>
          <w:tcPr>
            <w:tcW w:w="2694" w:type="dxa"/>
            <w:tcBorders>
              <w:top w:val="single" w:sz="5" w:space="0" w:color="000000"/>
              <w:left w:val="single" w:sz="5" w:space="0" w:color="000000"/>
              <w:bottom w:val="single" w:sz="5" w:space="0" w:color="000000"/>
              <w:right w:val="single" w:sz="5" w:space="0" w:color="000000"/>
            </w:tcBorders>
          </w:tcPr>
          <w:p w14:paraId="35415EB0" w14:textId="77777777" w:rsidR="00284599" w:rsidRPr="003939A7" w:rsidRDefault="00284599" w:rsidP="00102914">
            <w:pPr>
              <w:rPr>
                <w:sz w:val="24"/>
                <w:szCs w:val="24"/>
              </w:rPr>
            </w:pPr>
            <w:r w:rsidRPr="003939A7">
              <w:rPr>
                <w:sz w:val="24"/>
                <w:szCs w:val="24"/>
              </w:rPr>
              <w:t>Наставници су</w:t>
            </w:r>
          </w:p>
          <w:p w14:paraId="27DA48B3" w14:textId="77777777" w:rsidR="00284599" w:rsidRPr="003939A7" w:rsidRDefault="00284599" w:rsidP="00102914">
            <w:pPr>
              <w:rPr>
                <w:sz w:val="24"/>
                <w:szCs w:val="24"/>
              </w:rPr>
            </w:pPr>
            <w:r w:rsidRPr="003939A7">
              <w:rPr>
                <w:sz w:val="24"/>
                <w:szCs w:val="24"/>
              </w:rPr>
              <w:t>упознати са условима стицања звања</w:t>
            </w:r>
          </w:p>
        </w:tc>
        <w:tc>
          <w:tcPr>
            <w:tcW w:w="2409" w:type="dxa"/>
            <w:tcBorders>
              <w:top w:val="single" w:sz="5" w:space="0" w:color="000000"/>
              <w:left w:val="single" w:sz="5" w:space="0" w:color="000000"/>
              <w:bottom w:val="single" w:sz="5" w:space="0" w:color="000000"/>
              <w:right w:val="single" w:sz="5" w:space="0" w:color="000000"/>
            </w:tcBorders>
          </w:tcPr>
          <w:p w14:paraId="7C23CECB" w14:textId="77777777" w:rsidR="00284599" w:rsidRPr="003939A7" w:rsidRDefault="00D54284" w:rsidP="00102914">
            <w:pPr>
              <w:rPr>
                <w:sz w:val="24"/>
                <w:szCs w:val="24"/>
              </w:rPr>
            </w:pPr>
            <w:r w:rsidRPr="003939A7">
              <w:rPr>
                <w:sz w:val="24"/>
                <w:szCs w:val="24"/>
              </w:rPr>
              <w:t>Д</w:t>
            </w:r>
            <w:r w:rsidR="00284599" w:rsidRPr="003939A7">
              <w:rPr>
                <w:sz w:val="24"/>
                <w:szCs w:val="24"/>
              </w:rPr>
              <w:t>иректор</w:t>
            </w:r>
            <w:r w:rsidRPr="003939A7">
              <w:rPr>
                <w:sz w:val="24"/>
                <w:szCs w:val="24"/>
                <w:lang w:val="sr-Cyrl-RS"/>
              </w:rPr>
              <w:t xml:space="preserve"> </w:t>
            </w:r>
            <w:r w:rsidR="00284599" w:rsidRPr="003939A7">
              <w:rPr>
                <w:sz w:val="24"/>
                <w:szCs w:val="24"/>
              </w:rPr>
              <w:t>школе,</w:t>
            </w:r>
          </w:p>
          <w:p w14:paraId="04C144CD" w14:textId="77777777" w:rsidR="00284599" w:rsidRPr="003939A7" w:rsidRDefault="00284599" w:rsidP="00102914">
            <w:pPr>
              <w:rPr>
                <w:sz w:val="24"/>
                <w:szCs w:val="24"/>
              </w:rPr>
            </w:pPr>
            <w:r w:rsidRPr="003939A7">
              <w:rPr>
                <w:sz w:val="24"/>
                <w:szCs w:val="24"/>
              </w:rPr>
              <w:t>стручни сарадници, секретар</w:t>
            </w:r>
          </w:p>
        </w:tc>
        <w:tc>
          <w:tcPr>
            <w:tcW w:w="2835" w:type="dxa"/>
            <w:tcBorders>
              <w:top w:val="single" w:sz="5" w:space="0" w:color="000000"/>
              <w:left w:val="single" w:sz="5" w:space="0" w:color="000000"/>
              <w:bottom w:val="single" w:sz="5" w:space="0" w:color="000000"/>
              <w:right w:val="single" w:sz="5" w:space="0" w:color="000000"/>
            </w:tcBorders>
          </w:tcPr>
          <w:p w14:paraId="0579141D" w14:textId="69D8EFC2" w:rsidR="00284599" w:rsidRPr="003939A7" w:rsidRDefault="00D54284" w:rsidP="00102914">
            <w:pPr>
              <w:rPr>
                <w:sz w:val="24"/>
                <w:szCs w:val="24"/>
                <w:lang w:val="sr-Cyrl-RS"/>
              </w:rPr>
            </w:pPr>
            <w:r w:rsidRPr="003939A7">
              <w:rPr>
                <w:sz w:val="24"/>
                <w:szCs w:val="24"/>
              </w:rPr>
              <w:t>Т</w:t>
            </w:r>
            <w:r w:rsidR="00284599" w:rsidRPr="003939A7">
              <w:rPr>
                <w:sz w:val="24"/>
                <w:szCs w:val="24"/>
              </w:rPr>
              <w:t>оком</w:t>
            </w:r>
            <w:r w:rsidRPr="003939A7">
              <w:rPr>
                <w:sz w:val="24"/>
                <w:szCs w:val="24"/>
                <w:lang w:val="sr-Cyrl-RS"/>
              </w:rPr>
              <w:t xml:space="preserve"> </w:t>
            </w:r>
            <w:r w:rsidR="00284599" w:rsidRPr="003939A7">
              <w:rPr>
                <w:sz w:val="24"/>
                <w:szCs w:val="24"/>
              </w:rPr>
              <w:t>школске</w:t>
            </w:r>
            <w:r w:rsidR="00E6188D" w:rsidRPr="003939A7">
              <w:rPr>
                <w:sz w:val="24"/>
                <w:szCs w:val="24"/>
                <w:lang w:val="sr-Cyrl-RS"/>
              </w:rPr>
              <w:t>године</w:t>
            </w:r>
            <w:r w:rsidRPr="003939A7">
              <w:rPr>
                <w:sz w:val="24"/>
                <w:szCs w:val="24"/>
                <w:lang w:val="sr-Cyrl-RS"/>
              </w:rPr>
              <w:t>.</w:t>
            </w:r>
          </w:p>
        </w:tc>
        <w:tc>
          <w:tcPr>
            <w:tcW w:w="3544" w:type="dxa"/>
            <w:tcBorders>
              <w:top w:val="single" w:sz="5" w:space="0" w:color="000000"/>
              <w:left w:val="single" w:sz="5" w:space="0" w:color="000000"/>
              <w:bottom w:val="single" w:sz="5" w:space="0" w:color="000000"/>
              <w:right w:val="single" w:sz="5" w:space="0" w:color="000000"/>
            </w:tcBorders>
          </w:tcPr>
          <w:p w14:paraId="11055363" w14:textId="77777777" w:rsidR="005F527A" w:rsidRPr="003939A7" w:rsidRDefault="005F527A" w:rsidP="00102914">
            <w:pPr>
              <w:rPr>
                <w:sz w:val="24"/>
                <w:szCs w:val="24"/>
                <w:lang w:val="sr-Cyrl-RS"/>
              </w:rPr>
            </w:pPr>
            <w:r w:rsidRPr="003939A7">
              <w:rPr>
                <w:sz w:val="24"/>
                <w:szCs w:val="24"/>
                <w:lang w:val="sr-Cyrl-RS"/>
              </w:rPr>
              <w:t>Записник са Наставничке седнице</w:t>
            </w:r>
          </w:p>
        </w:tc>
      </w:tr>
      <w:tr w:rsidR="005F527A" w:rsidRPr="003939A7" w14:paraId="6D929A57" w14:textId="77777777" w:rsidTr="00D54284">
        <w:trPr>
          <w:trHeight w:hRule="exact" w:val="688"/>
        </w:trPr>
        <w:tc>
          <w:tcPr>
            <w:tcW w:w="3302" w:type="dxa"/>
            <w:tcBorders>
              <w:top w:val="single" w:sz="5" w:space="0" w:color="000000"/>
              <w:left w:val="single" w:sz="5" w:space="0" w:color="000000"/>
              <w:bottom w:val="single" w:sz="5" w:space="0" w:color="000000"/>
              <w:right w:val="single" w:sz="5" w:space="0" w:color="000000"/>
            </w:tcBorders>
          </w:tcPr>
          <w:p w14:paraId="42B0334F" w14:textId="77777777" w:rsidR="005F527A" w:rsidRPr="003939A7" w:rsidRDefault="005F527A" w:rsidP="00102914">
            <w:pPr>
              <w:rPr>
                <w:sz w:val="24"/>
                <w:szCs w:val="24"/>
              </w:rPr>
            </w:pPr>
            <w:r w:rsidRPr="003939A7">
              <w:rPr>
                <w:sz w:val="24"/>
                <w:szCs w:val="24"/>
              </w:rPr>
              <w:t>Упознавање</w:t>
            </w:r>
          </w:p>
          <w:p w14:paraId="7CAD3CC8" w14:textId="77777777" w:rsidR="005F527A" w:rsidRPr="003939A7" w:rsidRDefault="005F527A" w:rsidP="00102914">
            <w:pPr>
              <w:rPr>
                <w:sz w:val="24"/>
                <w:szCs w:val="24"/>
              </w:rPr>
            </w:pPr>
            <w:r w:rsidRPr="003939A7">
              <w:rPr>
                <w:sz w:val="24"/>
                <w:szCs w:val="24"/>
              </w:rPr>
              <w:t>Наставничког већа са потенцијалним кандидатима</w:t>
            </w:r>
          </w:p>
        </w:tc>
        <w:tc>
          <w:tcPr>
            <w:tcW w:w="2694" w:type="dxa"/>
            <w:tcBorders>
              <w:top w:val="single" w:sz="5" w:space="0" w:color="000000"/>
              <w:left w:val="single" w:sz="5" w:space="0" w:color="000000"/>
              <w:bottom w:val="single" w:sz="5" w:space="0" w:color="000000"/>
              <w:right w:val="single" w:sz="5" w:space="0" w:color="000000"/>
            </w:tcBorders>
          </w:tcPr>
          <w:p w14:paraId="1D01B1C1" w14:textId="77777777" w:rsidR="005F527A" w:rsidRPr="003939A7" w:rsidRDefault="005F527A" w:rsidP="00102914">
            <w:pPr>
              <w:rPr>
                <w:sz w:val="24"/>
                <w:szCs w:val="24"/>
              </w:rPr>
            </w:pPr>
            <w:r w:rsidRPr="003939A7">
              <w:rPr>
                <w:sz w:val="24"/>
                <w:szCs w:val="24"/>
              </w:rPr>
              <w:t>Јавна подршка</w:t>
            </w:r>
          </w:p>
          <w:p w14:paraId="650CFE92" w14:textId="77777777" w:rsidR="005F527A" w:rsidRPr="003939A7" w:rsidRDefault="005F527A" w:rsidP="00102914">
            <w:pPr>
              <w:rPr>
                <w:sz w:val="24"/>
                <w:szCs w:val="24"/>
              </w:rPr>
            </w:pPr>
            <w:r w:rsidRPr="003939A7">
              <w:rPr>
                <w:sz w:val="24"/>
                <w:szCs w:val="24"/>
              </w:rPr>
              <w:t>чланова НВ за напредовање кандидата</w:t>
            </w:r>
          </w:p>
        </w:tc>
        <w:tc>
          <w:tcPr>
            <w:tcW w:w="2409" w:type="dxa"/>
            <w:tcBorders>
              <w:top w:val="single" w:sz="5" w:space="0" w:color="000000"/>
              <w:left w:val="single" w:sz="5" w:space="0" w:color="000000"/>
              <w:bottom w:val="single" w:sz="5" w:space="0" w:color="000000"/>
              <w:right w:val="single" w:sz="5" w:space="0" w:color="000000"/>
            </w:tcBorders>
          </w:tcPr>
          <w:p w14:paraId="3E8F0F7D" w14:textId="77777777" w:rsidR="005F527A" w:rsidRPr="003939A7" w:rsidRDefault="00D54284" w:rsidP="00102914">
            <w:pPr>
              <w:rPr>
                <w:sz w:val="24"/>
                <w:szCs w:val="24"/>
                <w:lang w:val="sr-Cyrl-RS"/>
              </w:rPr>
            </w:pPr>
            <w:r w:rsidRPr="003939A7">
              <w:rPr>
                <w:sz w:val="24"/>
                <w:szCs w:val="24"/>
              </w:rPr>
              <w:t>Д</w:t>
            </w:r>
            <w:r w:rsidR="005F527A" w:rsidRPr="003939A7">
              <w:rPr>
                <w:sz w:val="24"/>
                <w:szCs w:val="24"/>
              </w:rPr>
              <w:t>иректор</w:t>
            </w:r>
            <w:r w:rsidRPr="003939A7">
              <w:rPr>
                <w:sz w:val="24"/>
                <w:szCs w:val="24"/>
                <w:lang w:val="sr-Cyrl-RS"/>
              </w:rPr>
              <w:t xml:space="preserve">  </w:t>
            </w:r>
          </w:p>
        </w:tc>
        <w:tc>
          <w:tcPr>
            <w:tcW w:w="2835" w:type="dxa"/>
            <w:tcBorders>
              <w:top w:val="single" w:sz="5" w:space="0" w:color="000000"/>
              <w:left w:val="single" w:sz="5" w:space="0" w:color="000000"/>
              <w:bottom w:val="single" w:sz="5" w:space="0" w:color="000000"/>
              <w:right w:val="single" w:sz="5" w:space="0" w:color="000000"/>
            </w:tcBorders>
          </w:tcPr>
          <w:p w14:paraId="11521032" w14:textId="77777777" w:rsidR="005F527A" w:rsidRPr="003939A7" w:rsidRDefault="00D54284" w:rsidP="00102914">
            <w:pPr>
              <w:rPr>
                <w:sz w:val="24"/>
                <w:szCs w:val="24"/>
              </w:rPr>
            </w:pPr>
            <w:r w:rsidRPr="003939A7">
              <w:rPr>
                <w:sz w:val="24"/>
                <w:szCs w:val="24"/>
              </w:rPr>
              <w:t>Н</w:t>
            </w:r>
            <w:r w:rsidR="005F527A" w:rsidRPr="003939A7">
              <w:rPr>
                <w:sz w:val="24"/>
                <w:szCs w:val="24"/>
              </w:rPr>
              <w:t>акон</w:t>
            </w:r>
            <w:r w:rsidRPr="003939A7">
              <w:rPr>
                <w:sz w:val="24"/>
                <w:szCs w:val="24"/>
                <w:lang w:val="sr-Cyrl-RS"/>
              </w:rPr>
              <w:t xml:space="preserve"> </w:t>
            </w:r>
            <w:r w:rsidR="005F527A" w:rsidRPr="003939A7">
              <w:rPr>
                <w:sz w:val="24"/>
                <w:szCs w:val="24"/>
              </w:rPr>
              <w:t>утврђивања испуњености услова</w:t>
            </w:r>
          </w:p>
        </w:tc>
        <w:tc>
          <w:tcPr>
            <w:tcW w:w="3544" w:type="dxa"/>
            <w:tcBorders>
              <w:top w:val="single" w:sz="5" w:space="0" w:color="000000"/>
              <w:left w:val="single" w:sz="5" w:space="0" w:color="000000"/>
              <w:bottom w:val="single" w:sz="5" w:space="0" w:color="000000"/>
              <w:right w:val="single" w:sz="5" w:space="0" w:color="000000"/>
            </w:tcBorders>
          </w:tcPr>
          <w:p w14:paraId="14440337" w14:textId="77777777" w:rsidR="005F527A" w:rsidRPr="003939A7" w:rsidRDefault="00D54284" w:rsidP="00102914">
            <w:pPr>
              <w:rPr>
                <w:sz w:val="24"/>
                <w:szCs w:val="24"/>
                <w:lang w:val="sr-Cyrl-RS"/>
              </w:rPr>
            </w:pPr>
            <w:r w:rsidRPr="003939A7">
              <w:rPr>
                <w:sz w:val="24"/>
                <w:szCs w:val="24"/>
              </w:rPr>
              <w:t>П</w:t>
            </w:r>
            <w:r w:rsidR="005F527A" w:rsidRPr="003939A7">
              <w:rPr>
                <w:sz w:val="24"/>
                <w:szCs w:val="24"/>
              </w:rPr>
              <w:t>исмено</w:t>
            </w:r>
            <w:r w:rsidRPr="003939A7">
              <w:rPr>
                <w:sz w:val="24"/>
                <w:szCs w:val="24"/>
                <w:lang w:val="sr-Cyrl-RS"/>
              </w:rPr>
              <w:t xml:space="preserve"> </w:t>
            </w:r>
          </w:p>
          <w:p w14:paraId="103C1F8A" w14:textId="77777777" w:rsidR="005F527A" w:rsidRPr="003939A7" w:rsidRDefault="005F527A" w:rsidP="00102914">
            <w:pPr>
              <w:rPr>
                <w:sz w:val="24"/>
                <w:szCs w:val="24"/>
              </w:rPr>
            </w:pPr>
            <w:r w:rsidRPr="003939A7">
              <w:rPr>
                <w:sz w:val="24"/>
                <w:szCs w:val="24"/>
              </w:rPr>
              <w:t>образложење, записник</w:t>
            </w:r>
          </w:p>
        </w:tc>
      </w:tr>
      <w:tr w:rsidR="005F527A" w:rsidRPr="003939A7" w14:paraId="6A9BDC06" w14:textId="77777777" w:rsidTr="00745A5E">
        <w:trPr>
          <w:trHeight w:hRule="exact" w:val="1247"/>
        </w:trPr>
        <w:tc>
          <w:tcPr>
            <w:tcW w:w="3302" w:type="dxa"/>
            <w:tcBorders>
              <w:top w:val="single" w:sz="5" w:space="0" w:color="000000"/>
              <w:left w:val="single" w:sz="5" w:space="0" w:color="000000"/>
              <w:bottom w:val="single" w:sz="5" w:space="0" w:color="000000"/>
              <w:right w:val="single" w:sz="5" w:space="0" w:color="000000"/>
            </w:tcBorders>
          </w:tcPr>
          <w:p w14:paraId="2C37F810" w14:textId="77777777" w:rsidR="005F527A" w:rsidRPr="003939A7" w:rsidRDefault="005F527A" w:rsidP="00102914">
            <w:pPr>
              <w:rPr>
                <w:sz w:val="24"/>
                <w:szCs w:val="24"/>
              </w:rPr>
            </w:pPr>
            <w:r w:rsidRPr="003939A7">
              <w:rPr>
                <w:sz w:val="24"/>
                <w:szCs w:val="24"/>
              </w:rPr>
              <w:t>Пријављивање</w:t>
            </w:r>
          </w:p>
          <w:p w14:paraId="7A344C69" w14:textId="77777777" w:rsidR="005F527A" w:rsidRPr="003939A7" w:rsidRDefault="005F527A" w:rsidP="00102914">
            <w:pPr>
              <w:rPr>
                <w:sz w:val="24"/>
                <w:szCs w:val="24"/>
              </w:rPr>
            </w:pPr>
            <w:r w:rsidRPr="003939A7">
              <w:rPr>
                <w:sz w:val="24"/>
                <w:szCs w:val="24"/>
              </w:rPr>
              <w:t>(подношење захтева) наставника и стручних сарадника који имају услов за стицање одређеног звања (по звањима)</w:t>
            </w:r>
          </w:p>
        </w:tc>
        <w:tc>
          <w:tcPr>
            <w:tcW w:w="2694" w:type="dxa"/>
            <w:tcBorders>
              <w:top w:val="single" w:sz="5" w:space="0" w:color="000000"/>
              <w:left w:val="single" w:sz="5" w:space="0" w:color="000000"/>
              <w:bottom w:val="single" w:sz="5" w:space="0" w:color="000000"/>
              <w:right w:val="single" w:sz="5" w:space="0" w:color="000000"/>
            </w:tcBorders>
          </w:tcPr>
          <w:p w14:paraId="436446BD" w14:textId="77777777" w:rsidR="005F527A" w:rsidRPr="003939A7" w:rsidRDefault="005F527A" w:rsidP="00102914">
            <w:pPr>
              <w:rPr>
                <w:sz w:val="24"/>
                <w:szCs w:val="24"/>
              </w:rPr>
            </w:pPr>
            <w:r w:rsidRPr="003939A7">
              <w:rPr>
                <w:sz w:val="24"/>
                <w:szCs w:val="24"/>
              </w:rPr>
              <w:t>Подршка</w:t>
            </w:r>
          </w:p>
          <w:p w14:paraId="78FA9E64" w14:textId="77777777" w:rsidR="005F527A" w:rsidRPr="003939A7" w:rsidRDefault="005F527A" w:rsidP="00102914">
            <w:pPr>
              <w:rPr>
                <w:sz w:val="24"/>
                <w:szCs w:val="24"/>
              </w:rPr>
            </w:pPr>
            <w:r w:rsidRPr="003939A7">
              <w:rPr>
                <w:sz w:val="24"/>
                <w:szCs w:val="24"/>
              </w:rPr>
              <w:t>професионалнм развоју и напредовању у звање стручног сарадника</w:t>
            </w:r>
          </w:p>
        </w:tc>
        <w:tc>
          <w:tcPr>
            <w:tcW w:w="2409" w:type="dxa"/>
            <w:tcBorders>
              <w:top w:val="single" w:sz="5" w:space="0" w:color="000000"/>
              <w:left w:val="single" w:sz="5" w:space="0" w:color="000000"/>
              <w:bottom w:val="single" w:sz="5" w:space="0" w:color="000000"/>
              <w:right w:val="single" w:sz="5" w:space="0" w:color="000000"/>
            </w:tcBorders>
          </w:tcPr>
          <w:p w14:paraId="419B6B72" w14:textId="77777777" w:rsidR="005F527A" w:rsidRPr="003939A7" w:rsidRDefault="00D54284" w:rsidP="00102914">
            <w:pPr>
              <w:rPr>
                <w:sz w:val="24"/>
                <w:szCs w:val="24"/>
              </w:rPr>
            </w:pPr>
            <w:r w:rsidRPr="003939A7">
              <w:rPr>
                <w:sz w:val="24"/>
                <w:szCs w:val="24"/>
              </w:rPr>
              <w:t>Н</w:t>
            </w:r>
            <w:r w:rsidR="005F527A" w:rsidRPr="003939A7">
              <w:rPr>
                <w:sz w:val="24"/>
                <w:szCs w:val="24"/>
              </w:rPr>
              <w:t>аставници</w:t>
            </w:r>
            <w:r w:rsidRPr="003939A7">
              <w:rPr>
                <w:sz w:val="24"/>
                <w:szCs w:val="24"/>
                <w:lang w:val="sr-Cyrl-RS"/>
              </w:rPr>
              <w:t xml:space="preserve"> </w:t>
            </w:r>
            <w:r w:rsidR="005F527A" w:rsidRPr="003939A7">
              <w:rPr>
                <w:sz w:val="24"/>
                <w:szCs w:val="24"/>
              </w:rPr>
              <w:t>и</w:t>
            </w:r>
          </w:p>
          <w:p w14:paraId="0275DDD8" w14:textId="77777777" w:rsidR="005F527A" w:rsidRPr="003939A7" w:rsidRDefault="005F527A" w:rsidP="00102914">
            <w:pPr>
              <w:rPr>
                <w:sz w:val="24"/>
                <w:szCs w:val="24"/>
              </w:rPr>
            </w:pPr>
            <w:r w:rsidRPr="003939A7">
              <w:rPr>
                <w:sz w:val="24"/>
                <w:szCs w:val="24"/>
              </w:rPr>
              <w:t>стручни сарадници, директор школе</w:t>
            </w:r>
          </w:p>
        </w:tc>
        <w:tc>
          <w:tcPr>
            <w:tcW w:w="2835" w:type="dxa"/>
            <w:tcBorders>
              <w:top w:val="single" w:sz="5" w:space="0" w:color="000000"/>
              <w:left w:val="single" w:sz="5" w:space="0" w:color="000000"/>
              <w:bottom w:val="single" w:sz="5" w:space="0" w:color="000000"/>
              <w:right w:val="single" w:sz="5" w:space="0" w:color="000000"/>
            </w:tcBorders>
          </w:tcPr>
          <w:p w14:paraId="7ECC4A62" w14:textId="77777777" w:rsidR="005F527A" w:rsidRPr="003939A7" w:rsidRDefault="00D54284" w:rsidP="00102914">
            <w:pPr>
              <w:rPr>
                <w:sz w:val="24"/>
                <w:szCs w:val="24"/>
                <w:lang w:val="sr-Cyrl-RS"/>
              </w:rPr>
            </w:pPr>
            <w:r w:rsidRPr="003939A7">
              <w:rPr>
                <w:sz w:val="24"/>
                <w:szCs w:val="24"/>
              </w:rPr>
              <w:t>Н</w:t>
            </w:r>
            <w:r w:rsidR="005F527A" w:rsidRPr="003939A7">
              <w:rPr>
                <w:sz w:val="24"/>
                <w:szCs w:val="24"/>
              </w:rPr>
              <w:t>акон</w:t>
            </w:r>
            <w:r w:rsidRPr="003939A7">
              <w:rPr>
                <w:sz w:val="24"/>
                <w:szCs w:val="24"/>
                <w:lang w:val="sr-Cyrl-RS"/>
              </w:rPr>
              <w:t xml:space="preserve"> </w:t>
            </w:r>
          </w:p>
          <w:p w14:paraId="7E4E842A" w14:textId="77777777" w:rsidR="005F527A" w:rsidRPr="003939A7" w:rsidRDefault="005F527A" w:rsidP="00102914">
            <w:pPr>
              <w:rPr>
                <w:sz w:val="24"/>
                <w:szCs w:val="24"/>
              </w:rPr>
            </w:pPr>
            <w:r w:rsidRPr="003939A7">
              <w:rPr>
                <w:sz w:val="24"/>
                <w:szCs w:val="24"/>
              </w:rPr>
              <w:t>утврђивања испуњености услова</w:t>
            </w:r>
          </w:p>
        </w:tc>
        <w:tc>
          <w:tcPr>
            <w:tcW w:w="3544" w:type="dxa"/>
            <w:tcBorders>
              <w:top w:val="single" w:sz="5" w:space="0" w:color="000000"/>
              <w:left w:val="single" w:sz="5" w:space="0" w:color="000000"/>
              <w:bottom w:val="single" w:sz="5" w:space="0" w:color="000000"/>
              <w:right w:val="single" w:sz="5" w:space="0" w:color="000000"/>
            </w:tcBorders>
          </w:tcPr>
          <w:p w14:paraId="25314C0D" w14:textId="77777777" w:rsidR="005F527A" w:rsidRPr="003939A7" w:rsidRDefault="00D54284" w:rsidP="00102914">
            <w:pPr>
              <w:rPr>
                <w:sz w:val="24"/>
                <w:szCs w:val="24"/>
                <w:lang w:val="sr-Cyrl-RS"/>
              </w:rPr>
            </w:pPr>
            <w:r w:rsidRPr="003939A7">
              <w:rPr>
                <w:sz w:val="24"/>
                <w:szCs w:val="24"/>
              </w:rPr>
              <w:t>П</w:t>
            </w:r>
            <w:r w:rsidR="005F527A" w:rsidRPr="003939A7">
              <w:rPr>
                <w:sz w:val="24"/>
                <w:szCs w:val="24"/>
              </w:rPr>
              <w:t>исмено</w:t>
            </w:r>
            <w:r w:rsidRPr="003939A7">
              <w:rPr>
                <w:sz w:val="24"/>
                <w:szCs w:val="24"/>
                <w:lang w:val="sr-Cyrl-RS"/>
              </w:rPr>
              <w:t xml:space="preserve"> </w:t>
            </w:r>
          </w:p>
          <w:p w14:paraId="6F3F4DE2" w14:textId="77777777" w:rsidR="005F527A" w:rsidRPr="003939A7" w:rsidRDefault="005F527A" w:rsidP="00102914">
            <w:pPr>
              <w:rPr>
                <w:sz w:val="24"/>
                <w:szCs w:val="24"/>
              </w:rPr>
            </w:pPr>
            <w:r w:rsidRPr="003939A7">
              <w:rPr>
                <w:sz w:val="24"/>
                <w:szCs w:val="24"/>
              </w:rPr>
              <w:t>образложење, пријава</w:t>
            </w:r>
          </w:p>
        </w:tc>
      </w:tr>
      <w:tr w:rsidR="005F527A" w:rsidRPr="003939A7" w14:paraId="53967C66" w14:textId="77777777" w:rsidTr="00745A5E">
        <w:trPr>
          <w:trHeight w:hRule="exact" w:val="867"/>
        </w:trPr>
        <w:tc>
          <w:tcPr>
            <w:tcW w:w="3302" w:type="dxa"/>
            <w:tcBorders>
              <w:top w:val="single" w:sz="5" w:space="0" w:color="000000"/>
              <w:left w:val="single" w:sz="5" w:space="0" w:color="000000"/>
              <w:bottom w:val="single" w:sz="5" w:space="0" w:color="000000"/>
              <w:right w:val="single" w:sz="5" w:space="0" w:color="000000"/>
            </w:tcBorders>
          </w:tcPr>
          <w:p w14:paraId="7854B502" w14:textId="77777777" w:rsidR="005F527A" w:rsidRPr="003939A7" w:rsidRDefault="005F527A" w:rsidP="00102914">
            <w:pPr>
              <w:rPr>
                <w:sz w:val="24"/>
                <w:szCs w:val="24"/>
              </w:rPr>
            </w:pPr>
            <w:r w:rsidRPr="003939A7">
              <w:rPr>
                <w:sz w:val="24"/>
                <w:szCs w:val="24"/>
              </w:rPr>
              <w:t>Прикупљање</w:t>
            </w:r>
          </w:p>
          <w:p w14:paraId="64B0FDF8" w14:textId="77777777" w:rsidR="005F527A" w:rsidRPr="003939A7" w:rsidRDefault="005F527A" w:rsidP="00102914">
            <w:pPr>
              <w:rPr>
                <w:sz w:val="24"/>
                <w:szCs w:val="24"/>
              </w:rPr>
            </w:pPr>
            <w:r w:rsidRPr="003939A7">
              <w:rPr>
                <w:sz w:val="24"/>
                <w:szCs w:val="24"/>
              </w:rPr>
              <w:t>документације</w:t>
            </w:r>
          </w:p>
        </w:tc>
        <w:tc>
          <w:tcPr>
            <w:tcW w:w="2694" w:type="dxa"/>
            <w:tcBorders>
              <w:top w:val="single" w:sz="5" w:space="0" w:color="000000"/>
              <w:left w:val="single" w:sz="5" w:space="0" w:color="000000"/>
              <w:bottom w:val="single" w:sz="5" w:space="0" w:color="000000"/>
              <w:right w:val="single" w:sz="5" w:space="0" w:color="000000"/>
            </w:tcBorders>
          </w:tcPr>
          <w:p w14:paraId="750BF0D3" w14:textId="77777777" w:rsidR="005F527A" w:rsidRPr="003939A7" w:rsidRDefault="005F527A" w:rsidP="00102914">
            <w:pPr>
              <w:rPr>
                <w:sz w:val="24"/>
                <w:szCs w:val="24"/>
              </w:rPr>
            </w:pPr>
            <w:r w:rsidRPr="003939A7">
              <w:rPr>
                <w:sz w:val="24"/>
                <w:szCs w:val="24"/>
              </w:rPr>
              <w:t>Обезбеђивање</w:t>
            </w:r>
          </w:p>
          <w:p w14:paraId="6622D7C5" w14:textId="77CCAA59" w:rsidR="005F527A" w:rsidRPr="003939A7" w:rsidRDefault="005F527A" w:rsidP="00102914">
            <w:pPr>
              <w:rPr>
                <w:sz w:val="24"/>
                <w:szCs w:val="24"/>
              </w:rPr>
            </w:pPr>
            <w:r w:rsidRPr="003939A7">
              <w:rPr>
                <w:sz w:val="24"/>
                <w:szCs w:val="24"/>
              </w:rPr>
              <w:t>доказа за</w:t>
            </w:r>
            <w:r w:rsidR="00D54284" w:rsidRPr="003939A7">
              <w:rPr>
                <w:sz w:val="24"/>
                <w:szCs w:val="24"/>
                <w:lang w:val="sr-Cyrl-RS"/>
              </w:rPr>
              <w:t xml:space="preserve"> </w:t>
            </w:r>
            <w:r w:rsidRPr="003939A7">
              <w:rPr>
                <w:sz w:val="24"/>
                <w:szCs w:val="24"/>
              </w:rPr>
              <w:t>предлог, мотивисање других за напредовање</w:t>
            </w:r>
          </w:p>
        </w:tc>
        <w:tc>
          <w:tcPr>
            <w:tcW w:w="2409" w:type="dxa"/>
            <w:tcBorders>
              <w:top w:val="single" w:sz="5" w:space="0" w:color="000000"/>
              <w:left w:val="single" w:sz="5" w:space="0" w:color="000000"/>
              <w:bottom w:val="single" w:sz="5" w:space="0" w:color="000000"/>
              <w:right w:val="single" w:sz="5" w:space="0" w:color="000000"/>
            </w:tcBorders>
          </w:tcPr>
          <w:p w14:paraId="61BC89FD" w14:textId="77777777" w:rsidR="005F527A" w:rsidRPr="003939A7" w:rsidRDefault="005F527A" w:rsidP="00102914">
            <w:pPr>
              <w:rPr>
                <w:sz w:val="24"/>
                <w:szCs w:val="24"/>
              </w:rPr>
            </w:pPr>
            <w:r w:rsidRPr="003939A7">
              <w:rPr>
                <w:sz w:val="24"/>
                <w:szCs w:val="24"/>
              </w:rPr>
              <w:t>Тим за</w:t>
            </w:r>
          </w:p>
          <w:p w14:paraId="19069E8E" w14:textId="77777777" w:rsidR="005F527A" w:rsidRPr="003939A7" w:rsidRDefault="005F527A" w:rsidP="00102914">
            <w:pPr>
              <w:rPr>
                <w:sz w:val="24"/>
                <w:szCs w:val="24"/>
              </w:rPr>
            </w:pPr>
            <w:r w:rsidRPr="003939A7">
              <w:rPr>
                <w:sz w:val="24"/>
                <w:szCs w:val="24"/>
              </w:rPr>
              <w:t>професионални развој, наставник</w:t>
            </w:r>
          </w:p>
        </w:tc>
        <w:tc>
          <w:tcPr>
            <w:tcW w:w="2835" w:type="dxa"/>
            <w:tcBorders>
              <w:top w:val="single" w:sz="5" w:space="0" w:color="000000"/>
              <w:left w:val="single" w:sz="5" w:space="0" w:color="000000"/>
              <w:bottom w:val="single" w:sz="5" w:space="0" w:color="000000"/>
              <w:right w:val="single" w:sz="5" w:space="0" w:color="000000"/>
            </w:tcBorders>
          </w:tcPr>
          <w:p w14:paraId="2DFD79CA" w14:textId="77777777" w:rsidR="005F527A" w:rsidRPr="003939A7" w:rsidRDefault="005F527A" w:rsidP="00102914">
            <w:pPr>
              <w:rPr>
                <w:sz w:val="24"/>
                <w:szCs w:val="24"/>
              </w:rPr>
            </w:pPr>
            <w:r w:rsidRPr="003939A7">
              <w:rPr>
                <w:sz w:val="24"/>
                <w:szCs w:val="24"/>
              </w:rPr>
              <w:t>Након</w:t>
            </w:r>
          </w:p>
          <w:p w14:paraId="703609CE" w14:textId="77777777" w:rsidR="005F527A" w:rsidRPr="003939A7" w:rsidRDefault="005F527A" w:rsidP="00102914">
            <w:pPr>
              <w:rPr>
                <w:sz w:val="24"/>
                <w:szCs w:val="24"/>
              </w:rPr>
            </w:pPr>
            <w:r w:rsidRPr="003939A7">
              <w:rPr>
                <w:sz w:val="24"/>
                <w:szCs w:val="24"/>
              </w:rPr>
              <w:t>испуњавања услова</w:t>
            </w:r>
          </w:p>
        </w:tc>
        <w:tc>
          <w:tcPr>
            <w:tcW w:w="3544" w:type="dxa"/>
            <w:tcBorders>
              <w:top w:val="single" w:sz="5" w:space="0" w:color="000000"/>
              <w:left w:val="single" w:sz="5" w:space="0" w:color="000000"/>
              <w:bottom w:val="single" w:sz="5" w:space="0" w:color="000000"/>
              <w:right w:val="single" w:sz="5" w:space="0" w:color="000000"/>
            </w:tcBorders>
          </w:tcPr>
          <w:p w14:paraId="6423125A" w14:textId="77777777" w:rsidR="005F527A" w:rsidRPr="003939A7" w:rsidRDefault="00D54284" w:rsidP="00102914">
            <w:pPr>
              <w:rPr>
                <w:sz w:val="24"/>
                <w:szCs w:val="24"/>
                <w:lang w:val="sr-Cyrl-RS"/>
              </w:rPr>
            </w:pPr>
            <w:r w:rsidRPr="003939A7">
              <w:rPr>
                <w:sz w:val="24"/>
                <w:szCs w:val="24"/>
              </w:rPr>
              <w:t>Д</w:t>
            </w:r>
            <w:r w:rsidR="005F527A" w:rsidRPr="003939A7">
              <w:rPr>
                <w:sz w:val="24"/>
                <w:szCs w:val="24"/>
              </w:rPr>
              <w:t>окази о</w:t>
            </w:r>
            <w:r w:rsidR="005F527A" w:rsidRPr="003939A7">
              <w:rPr>
                <w:sz w:val="24"/>
                <w:szCs w:val="24"/>
                <w:lang w:val="sr-Cyrl-RS"/>
              </w:rPr>
              <w:t xml:space="preserve"> </w:t>
            </w:r>
            <w:r w:rsidR="005F527A" w:rsidRPr="003939A7">
              <w:rPr>
                <w:sz w:val="24"/>
                <w:szCs w:val="24"/>
              </w:rPr>
              <w:t xml:space="preserve">професионалном </w:t>
            </w:r>
            <w:r w:rsidR="005F527A" w:rsidRPr="003939A7">
              <w:rPr>
                <w:sz w:val="24"/>
                <w:szCs w:val="24"/>
                <w:lang w:val="sr-Cyrl-RS"/>
              </w:rPr>
              <w:t xml:space="preserve"> </w:t>
            </w:r>
          </w:p>
          <w:p w14:paraId="308403E7" w14:textId="77777777" w:rsidR="005F527A" w:rsidRPr="003939A7" w:rsidRDefault="005F527A" w:rsidP="00102914">
            <w:pPr>
              <w:rPr>
                <w:sz w:val="24"/>
                <w:szCs w:val="24"/>
                <w:lang w:val="sr-Cyrl-RS"/>
              </w:rPr>
            </w:pPr>
            <w:r w:rsidRPr="003939A7">
              <w:rPr>
                <w:sz w:val="24"/>
                <w:szCs w:val="24"/>
              </w:rPr>
              <w:t>развоју</w:t>
            </w:r>
            <w:r w:rsidRPr="003939A7">
              <w:rPr>
                <w:sz w:val="24"/>
                <w:szCs w:val="24"/>
                <w:lang w:val="sr-Cyrl-RS"/>
              </w:rPr>
              <w:t xml:space="preserve"> запосленог</w:t>
            </w:r>
          </w:p>
        </w:tc>
      </w:tr>
      <w:tr w:rsidR="005F527A" w:rsidRPr="003939A7" w14:paraId="79A3EEF0" w14:textId="77777777" w:rsidTr="00D54284">
        <w:trPr>
          <w:trHeight w:hRule="exact" w:val="981"/>
        </w:trPr>
        <w:tc>
          <w:tcPr>
            <w:tcW w:w="3302" w:type="dxa"/>
            <w:tcBorders>
              <w:top w:val="single" w:sz="5" w:space="0" w:color="000000"/>
              <w:left w:val="single" w:sz="5" w:space="0" w:color="000000"/>
              <w:bottom w:val="single" w:sz="5" w:space="0" w:color="000000"/>
              <w:right w:val="single" w:sz="5" w:space="0" w:color="000000"/>
            </w:tcBorders>
          </w:tcPr>
          <w:p w14:paraId="4F2F39D5" w14:textId="77777777" w:rsidR="005F527A" w:rsidRPr="003939A7" w:rsidRDefault="005F527A" w:rsidP="00102914">
            <w:pPr>
              <w:rPr>
                <w:sz w:val="24"/>
                <w:szCs w:val="24"/>
              </w:rPr>
            </w:pPr>
            <w:r w:rsidRPr="003939A7">
              <w:rPr>
                <w:sz w:val="24"/>
                <w:szCs w:val="24"/>
              </w:rPr>
              <w:t>Покретање и</w:t>
            </w:r>
          </w:p>
          <w:p w14:paraId="61CA85FB" w14:textId="77777777" w:rsidR="005F527A" w:rsidRPr="003939A7" w:rsidRDefault="005F527A" w:rsidP="00102914">
            <w:pPr>
              <w:rPr>
                <w:sz w:val="24"/>
                <w:szCs w:val="24"/>
              </w:rPr>
            </w:pPr>
            <w:r w:rsidRPr="003939A7">
              <w:rPr>
                <w:sz w:val="24"/>
                <w:szCs w:val="24"/>
              </w:rPr>
              <w:t>спровођење процедуре</w:t>
            </w:r>
          </w:p>
        </w:tc>
        <w:tc>
          <w:tcPr>
            <w:tcW w:w="2694" w:type="dxa"/>
            <w:tcBorders>
              <w:top w:val="single" w:sz="5" w:space="0" w:color="000000"/>
              <w:left w:val="single" w:sz="5" w:space="0" w:color="000000"/>
              <w:bottom w:val="single" w:sz="5" w:space="0" w:color="000000"/>
              <w:right w:val="single" w:sz="5" w:space="0" w:color="000000"/>
            </w:tcBorders>
          </w:tcPr>
          <w:p w14:paraId="3182D3B6" w14:textId="77777777" w:rsidR="005F527A" w:rsidRPr="003939A7" w:rsidRDefault="005F527A" w:rsidP="00102914">
            <w:pPr>
              <w:rPr>
                <w:sz w:val="24"/>
                <w:szCs w:val="24"/>
              </w:rPr>
            </w:pPr>
            <w:r w:rsidRPr="003939A7">
              <w:rPr>
                <w:sz w:val="24"/>
                <w:szCs w:val="24"/>
              </w:rPr>
              <w:t>Позитивно</w:t>
            </w:r>
          </w:p>
          <w:p w14:paraId="0300CBAE" w14:textId="77777777" w:rsidR="005F527A" w:rsidRPr="003939A7" w:rsidRDefault="005F527A" w:rsidP="00102914">
            <w:pPr>
              <w:rPr>
                <w:sz w:val="24"/>
                <w:szCs w:val="24"/>
              </w:rPr>
            </w:pPr>
            <w:r w:rsidRPr="003939A7">
              <w:rPr>
                <w:sz w:val="24"/>
                <w:szCs w:val="24"/>
              </w:rPr>
              <w:t>мишљење Завода о предлогу за избор</w:t>
            </w:r>
          </w:p>
          <w:p w14:paraId="50928E87" w14:textId="77777777" w:rsidR="005F527A" w:rsidRPr="003939A7" w:rsidRDefault="005F527A" w:rsidP="00102914">
            <w:pPr>
              <w:rPr>
                <w:sz w:val="24"/>
                <w:szCs w:val="24"/>
              </w:rPr>
            </w:pPr>
            <w:r w:rsidRPr="003939A7">
              <w:rPr>
                <w:sz w:val="24"/>
                <w:szCs w:val="24"/>
              </w:rPr>
              <w:t>у звање</w:t>
            </w:r>
          </w:p>
        </w:tc>
        <w:tc>
          <w:tcPr>
            <w:tcW w:w="2409" w:type="dxa"/>
            <w:tcBorders>
              <w:top w:val="single" w:sz="5" w:space="0" w:color="000000"/>
              <w:left w:val="single" w:sz="5" w:space="0" w:color="000000"/>
              <w:bottom w:val="single" w:sz="5" w:space="0" w:color="000000"/>
              <w:right w:val="single" w:sz="5" w:space="0" w:color="000000"/>
            </w:tcBorders>
          </w:tcPr>
          <w:p w14:paraId="2172B35A" w14:textId="77777777" w:rsidR="005F527A" w:rsidRPr="003939A7" w:rsidRDefault="005F527A" w:rsidP="00102914">
            <w:pPr>
              <w:rPr>
                <w:sz w:val="24"/>
                <w:szCs w:val="24"/>
              </w:rPr>
            </w:pPr>
            <w:r w:rsidRPr="003939A7">
              <w:rPr>
                <w:sz w:val="24"/>
                <w:szCs w:val="24"/>
              </w:rPr>
              <w:t>директор</w:t>
            </w:r>
          </w:p>
        </w:tc>
        <w:tc>
          <w:tcPr>
            <w:tcW w:w="2835" w:type="dxa"/>
            <w:tcBorders>
              <w:top w:val="single" w:sz="5" w:space="0" w:color="000000"/>
              <w:left w:val="single" w:sz="5" w:space="0" w:color="000000"/>
              <w:bottom w:val="single" w:sz="5" w:space="0" w:color="000000"/>
              <w:right w:val="single" w:sz="5" w:space="0" w:color="000000"/>
            </w:tcBorders>
          </w:tcPr>
          <w:p w14:paraId="48575A2A" w14:textId="77777777" w:rsidR="005F527A" w:rsidRPr="003939A7" w:rsidRDefault="005F527A" w:rsidP="00102914">
            <w:pPr>
              <w:rPr>
                <w:sz w:val="24"/>
                <w:szCs w:val="24"/>
              </w:rPr>
            </w:pPr>
            <w:r w:rsidRPr="003939A7">
              <w:rPr>
                <w:sz w:val="24"/>
                <w:szCs w:val="24"/>
              </w:rPr>
              <w:t>Након</w:t>
            </w:r>
          </w:p>
          <w:p w14:paraId="5A2AC842" w14:textId="77777777" w:rsidR="005F527A" w:rsidRPr="003939A7" w:rsidRDefault="005F527A" w:rsidP="00102914">
            <w:pPr>
              <w:rPr>
                <w:sz w:val="24"/>
                <w:szCs w:val="24"/>
              </w:rPr>
            </w:pPr>
            <w:r w:rsidRPr="003939A7">
              <w:rPr>
                <w:sz w:val="24"/>
                <w:szCs w:val="24"/>
              </w:rPr>
              <w:t>прикупљене документације</w:t>
            </w:r>
          </w:p>
        </w:tc>
        <w:tc>
          <w:tcPr>
            <w:tcW w:w="3544" w:type="dxa"/>
            <w:tcBorders>
              <w:top w:val="single" w:sz="5" w:space="0" w:color="000000"/>
              <w:left w:val="single" w:sz="5" w:space="0" w:color="000000"/>
              <w:bottom w:val="single" w:sz="5" w:space="0" w:color="000000"/>
              <w:right w:val="single" w:sz="5" w:space="0" w:color="000000"/>
            </w:tcBorders>
          </w:tcPr>
          <w:p w14:paraId="3651855C" w14:textId="77777777" w:rsidR="005F527A" w:rsidRPr="003939A7" w:rsidRDefault="00D54284" w:rsidP="00102914">
            <w:pPr>
              <w:rPr>
                <w:sz w:val="24"/>
                <w:szCs w:val="24"/>
                <w:lang w:val="sr-Cyrl-RS"/>
              </w:rPr>
            </w:pPr>
            <w:r w:rsidRPr="003939A7">
              <w:rPr>
                <w:sz w:val="24"/>
                <w:szCs w:val="24"/>
              </w:rPr>
              <w:t>П</w:t>
            </w:r>
            <w:r w:rsidR="005F527A" w:rsidRPr="003939A7">
              <w:rPr>
                <w:sz w:val="24"/>
                <w:szCs w:val="24"/>
              </w:rPr>
              <w:t>ослата</w:t>
            </w:r>
            <w:r w:rsidRPr="003939A7">
              <w:rPr>
                <w:sz w:val="24"/>
                <w:szCs w:val="24"/>
                <w:lang w:val="sr-Cyrl-RS"/>
              </w:rPr>
              <w:t xml:space="preserve"> </w:t>
            </w:r>
          </w:p>
          <w:p w14:paraId="7075FE26" w14:textId="77777777" w:rsidR="005F527A" w:rsidRPr="003939A7" w:rsidRDefault="005F527A" w:rsidP="00102914">
            <w:pPr>
              <w:rPr>
                <w:sz w:val="24"/>
                <w:szCs w:val="24"/>
              </w:rPr>
            </w:pPr>
            <w:r w:rsidRPr="003939A7">
              <w:rPr>
                <w:sz w:val="24"/>
                <w:szCs w:val="24"/>
              </w:rPr>
              <w:t>документација</w:t>
            </w:r>
          </w:p>
        </w:tc>
      </w:tr>
      <w:tr w:rsidR="005F527A" w:rsidRPr="003939A7" w14:paraId="3A11A981" w14:textId="77777777" w:rsidTr="007047A3">
        <w:trPr>
          <w:trHeight w:hRule="exact" w:val="997"/>
        </w:trPr>
        <w:tc>
          <w:tcPr>
            <w:tcW w:w="3302" w:type="dxa"/>
            <w:tcBorders>
              <w:top w:val="single" w:sz="5" w:space="0" w:color="000000"/>
              <w:left w:val="single" w:sz="5" w:space="0" w:color="000000"/>
              <w:bottom w:val="single" w:sz="5" w:space="0" w:color="000000"/>
              <w:right w:val="single" w:sz="5" w:space="0" w:color="000000"/>
            </w:tcBorders>
          </w:tcPr>
          <w:p w14:paraId="21126633" w14:textId="77777777" w:rsidR="005F527A" w:rsidRPr="003939A7" w:rsidRDefault="005F527A" w:rsidP="00102914">
            <w:pPr>
              <w:rPr>
                <w:sz w:val="24"/>
                <w:szCs w:val="24"/>
              </w:rPr>
            </w:pPr>
            <w:r w:rsidRPr="003939A7">
              <w:rPr>
                <w:sz w:val="24"/>
                <w:szCs w:val="24"/>
              </w:rPr>
              <w:t>Јавно</w:t>
            </w:r>
          </w:p>
          <w:p w14:paraId="59E7737D" w14:textId="77777777" w:rsidR="00D54284" w:rsidRPr="003939A7" w:rsidRDefault="005F527A" w:rsidP="00102914">
            <w:pPr>
              <w:rPr>
                <w:sz w:val="24"/>
                <w:szCs w:val="24"/>
                <w:lang w:val="sr-Cyrl-RS"/>
              </w:rPr>
            </w:pPr>
            <w:r w:rsidRPr="003939A7">
              <w:rPr>
                <w:sz w:val="24"/>
                <w:szCs w:val="24"/>
              </w:rPr>
              <w:t>обавештавање кан</w:t>
            </w:r>
            <w:r w:rsidR="00D54284" w:rsidRPr="003939A7">
              <w:rPr>
                <w:sz w:val="24"/>
                <w:szCs w:val="24"/>
                <w:lang w:val="sr-Cyrl-RS"/>
              </w:rPr>
              <w:t>дидата</w:t>
            </w:r>
          </w:p>
          <w:p w14:paraId="1F466EC2" w14:textId="77777777" w:rsidR="005F527A" w:rsidRPr="003939A7" w:rsidRDefault="005F527A" w:rsidP="00102914">
            <w:pPr>
              <w:rPr>
                <w:sz w:val="24"/>
                <w:szCs w:val="24"/>
              </w:rPr>
            </w:pPr>
            <w:r w:rsidRPr="003939A7">
              <w:rPr>
                <w:sz w:val="24"/>
                <w:szCs w:val="24"/>
              </w:rPr>
              <w:t xml:space="preserve"> и јавности о стицању звања</w:t>
            </w:r>
          </w:p>
        </w:tc>
        <w:tc>
          <w:tcPr>
            <w:tcW w:w="2694" w:type="dxa"/>
            <w:tcBorders>
              <w:top w:val="single" w:sz="5" w:space="0" w:color="000000"/>
              <w:left w:val="single" w:sz="5" w:space="0" w:color="000000"/>
              <w:bottom w:val="single" w:sz="5" w:space="0" w:color="000000"/>
              <w:right w:val="single" w:sz="5" w:space="0" w:color="000000"/>
            </w:tcBorders>
          </w:tcPr>
          <w:p w14:paraId="6C13D4FA" w14:textId="77777777" w:rsidR="005F527A" w:rsidRPr="003939A7" w:rsidRDefault="005F527A" w:rsidP="00102914">
            <w:pPr>
              <w:rPr>
                <w:sz w:val="24"/>
                <w:szCs w:val="24"/>
              </w:rPr>
            </w:pPr>
            <w:r w:rsidRPr="003939A7">
              <w:rPr>
                <w:sz w:val="24"/>
                <w:szCs w:val="24"/>
              </w:rPr>
              <w:t>Позитивни</w:t>
            </w:r>
          </w:p>
          <w:p w14:paraId="4FDE661E" w14:textId="77777777" w:rsidR="005F527A" w:rsidRPr="003939A7" w:rsidRDefault="005F527A" w:rsidP="00102914">
            <w:pPr>
              <w:rPr>
                <w:sz w:val="24"/>
                <w:szCs w:val="24"/>
              </w:rPr>
            </w:pPr>
            <w:r w:rsidRPr="003939A7">
              <w:rPr>
                <w:sz w:val="24"/>
                <w:szCs w:val="24"/>
              </w:rPr>
              <w:t>примери праксе –</w:t>
            </w:r>
          </w:p>
          <w:p w14:paraId="22006AF0" w14:textId="77777777" w:rsidR="005F527A" w:rsidRPr="003939A7" w:rsidRDefault="005F527A" w:rsidP="00102914">
            <w:pPr>
              <w:rPr>
                <w:sz w:val="24"/>
                <w:szCs w:val="24"/>
              </w:rPr>
            </w:pPr>
            <w:r w:rsidRPr="003939A7">
              <w:rPr>
                <w:sz w:val="24"/>
                <w:szCs w:val="24"/>
              </w:rPr>
              <w:t>промоција школе</w:t>
            </w:r>
          </w:p>
        </w:tc>
        <w:tc>
          <w:tcPr>
            <w:tcW w:w="2409" w:type="dxa"/>
            <w:tcBorders>
              <w:top w:val="single" w:sz="5" w:space="0" w:color="000000"/>
              <w:left w:val="single" w:sz="5" w:space="0" w:color="000000"/>
              <w:bottom w:val="single" w:sz="5" w:space="0" w:color="000000"/>
              <w:right w:val="single" w:sz="5" w:space="0" w:color="000000"/>
            </w:tcBorders>
          </w:tcPr>
          <w:p w14:paraId="05132B18" w14:textId="77777777" w:rsidR="005F527A" w:rsidRPr="003939A7" w:rsidRDefault="005F527A" w:rsidP="00102914">
            <w:pPr>
              <w:rPr>
                <w:sz w:val="24"/>
                <w:szCs w:val="24"/>
              </w:rPr>
            </w:pPr>
            <w:r w:rsidRPr="003939A7">
              <w:rPr>
                <w:sz w:val="24"/>
                <w:szCs w:val="24"/>
              </w:rPr>
              <w:t>директор</w:t>
            </w:r>
          </w:p>
        </w:tc>
        <w:tc>
          <w:tcPr>
            <w:tcW w:w="2835" w:type="dxa"/>
            <w:tcBorders>
              <w:top w:val="single" w:sz="5" w:space="0" w:color="000000"/>
              <w:left w:val="single" w:sz="5" w:space="0" w:color="000000"/>
              <w:bottom w:val="single" w:sz="5" w:space="0" w:color="000000"/>
              <w:right w:val="single" w:sz="5" w:space="0" w:color="000000"/>
            </w:tcBorders>
          </w:tcPr>
          <w:p w14:paraId="4B68EA25" w14:textId="77777777" w:rsidR="005F527A" w:rsidRPr="003939A7" w:rsidRDefault="005F527A" w:rsidP="00102914">
            <w:pPr>
              <w:rPr>
                <w:sz w:val="24"/>
                <w:szCs w:val="24"/>
              </w:rPr>
            </w:pPr>
            <w:r w:rsidRPr="003939A7">
              <w:rPr>
                <w:sz w:val="24"/>
                <w:szCs w:val="24"/>
              </w:rPr>
              <w:t>Након</w:t>
            </w:r>
          </w:p>
          <w:p w14:paraId="12EB70A6" w14:textId="77777777" w:rsidR="005F527A" w:rsidRPr="003939A7" w:rsidRDefault="005F527A" w:rsidP="00102914">
            <w:pPr>
              <w:rPr>
                <w:sz w:val="24"/>
                <w:szCs w:val="24"/>
              </w:rPr>
            </w:pPr>
            <w:r w:rsidRPr="003939A7">
              <w:rPr>
                <w:sz w:val="24"/>
                <w:szCs w:val="24"/>
              </w:rPr>
              <w:t>одобрења</w:t>
            </w:r>
          </w:p>
        </w:tc>
        <w:tc>
          <w:tcPr>
            <w:tcW w:w="3544" w:type="dxa"/>
            <w:tcBorders>
              <w:top w:val="single" w:sz="5" w:space="0" w:color="000000"/>
              <w:left w:val="single" w:sz="5" w:space="0" w:color="000000"/>
              <w:bottom w:val="single" w:sz="5" w:space="0" w:color="000000"/>
              <w:right w:val="single" w:sz="5" w:space="0" w:color="000000"/>
            </w:tcBorders>
          </w:tcPr>
          <w:p w14:paraId="6D4D56A9" w14:textId="77777777" w:rsidR="005F527A" w:rsidRPr="003939A7" w:rsidRDefault="005F527A" w:rsidP="00102914">
            <w:pPr>
              <w:rPr>
                <w:sz w:val="24"/>
                <w:szCs w:val="24"/>
              </w:rPr>
            </w:pPr>
            <w:r w:rsidRPr="003939A7">
              <w:rPr>
                <w:sz w:val="24"/>
                <w:szCs w:val="24"/>
              </w:rPr>
              <w:t>мишљење</w:t>
            </w:r>
          </w:p>
          <w:p w14:paraId="4B0280BD" w14:textId="77777777" w:rsidR="005F527A" w:rsidRPr="003939A7" w:rsidRDefault="005F527A" w:rsidP="00102914">
            <w:pPr>
              <w:rPr>
                <w:sz w:val="24"/>
                <w:szCs w:val="24"/>
              </w:rPr>
            </w:pPr>
            <w:r w:rsidRPr="003939A7">
              <w:rPr>
                <w:sz w:val="24"/>
                <w:szCs w:val="24"/>
              </w:rPr>
              <w:t>Завода о избору и звању</w:t>
            </w:r>
          </w:p>
        </w:tc>
      </w:tr>
    </w:tbl>
    <w:p w14:paraId="52A08158" w14:textId="77777777" w:rsidR="001A6B5E" w:rsidRPr="003939A7" w:rsidRDefault="001A6B5E" w:rsidP="00102914">
      <w:pPr>
        <w:rPr>
          <w:sz w:val="24"/>
          <w:szCs w:val="24"/>
        </w:rPr>
      </w:pPr>
    </w:p>
    <w:p w14:paraId="728EF1BF" w14:textId="77777777" w:rsidR="001A6B5E" w:rsidRDefault="001A6B5E" w:rsidP="00102914"/>
    <w:p w14:paraId="24E8CAB5" w14:textId="77777777" w:rsidR="00B374F9" w:rsidRDefault="00B374F9">
      <w:pPr>
        <w:rPr>
          <w:rFonts w:asciiTheme="majorHAnsi" w:eastAsiaTheme="majorEastAsia" w:hAnsiTheme="majorHAnsi" w:cstheme="majorBidi"/>
          <w:b/>
          <w:bCs/>
          <w:i/>
          <w:iCs/>
          <w:sz w:val="28"/>
          <w:szCs w:val="28"/>
        </w:rPr>
      </w:pPr>
      <w:r>
        <w:br w:type="page"/>
      </w:r>
    </w:p>
    <w:p w14:paraId="70DD11FD" w14:textId="0B2EFE91" w:rsidR="001A6B5E" w:rsidRPr="007047A3" w:rsidRDefault="0096048F" w:rsidP="007047A3">
      <w:pPr>
        <w:pStyle w:val="Heading2"/>
        <w:numPr>
          <w:ilvl w:val="0"/>
          <w:numId w:val="0"/>
        </w:numPr>
        <w:ind w:left="1440"/>
      </w:pPr>
      <w:bookmarkStart w:id="55" w:name="_Toc241826131"/>
      <w:r w:rsidRPr="007047A3">
        <w:lastRenderedPageBreak/>
        <w:t>9</w:t>
      </w:r>
      <w:r w:rsidR="00745A5E" w:rsidRPr="007047A3">
        <w:t>.1</w:t>
      </w:r>
      <w:r w:rsidR="00D47970" w:rsidRPr="007047A3">
        <w:t>3</w:t>
      </w:r>
      <w:r w:rsidR="00745A5E" w:rsidRPr="007047A3">
        <w:t>.</w:t>
      </w:r>
      <w:r w:rsidR="00FB0CD8">
        <w:t xml:space="preserve"> </w:t>
      </w:r>
      <w:r w:rsidR="003257A8" w:rsidRPr="007047A3">
        <w:t xml:space="preserve">План укључивања родитеља, односно  другог законског заступника  у  рад </w:t>
      </w:r>
      <w:r w:rsidR="008A74C4" w:rsidRPr="007047A3">
        <w:t xml:space="preserve"> </w:t>
      </w:r>
      <w:r w:rsidR="003257A8" w:rsidRPr="007047A3">
        <w:t>школе</w:t>
      </w:r>
      <w:bookmarkEnd w:id="55"/>
    </w:p>
    <w:p w14:paraId="6C07FC70" w14:textId="77777777" w:rsidR="001A6B5E" w:rsidRPr="00D54284" w:rsidRDefault="001A6B5E" w:rsidP="00102914">
      <w:pPr>
        <w:spacing w:before="7"/>
        <w:rPr>
          <w:sz w:val="24"/>
          <w:szCs w:val="24"/>
        </w:rPr>
      </w:pPr>
    </w:p>
    <w:p w14:paraId="096C3353" w14:textId="77777777" w:rsidR="001A6B5E" w:rsidRPr="00E6188D" w:rsidRDefault="001A6B5E" w:rsidP="00102914">
      <w:pPr>
        <w:spacing w:before="73"/>
        <w:ind w:left="280" w:right="353"/>
        <w:rPr>
          <w:sz w:val="24"/>
          <w:szCs w:val="24"/>
        </w:rPr>
      </w:pPr>
    </w:p>
    <w:p w14:paraId="16F9BA84" w14:textId="77777777" w:rsidR="008A74C4" w:rsidRPr="00E6188D" w:rsidRDefault="008A74C4" w:rsidP="00102914">
      <w:pPr>
        <w:rPr>
          <w:sz w:val="24"/>
          <w:szCs w:val="24"/>
        </w:rPr>
      </w:pPr>
      <w:r w:rsidRPr="00E6188D">
        <w:rPr>
          <w:sz w:val="24"/>
          <w:szCs w:val="24"/>
        </w:rPr>
        <w:tab/>
        <w:t xml:space="preserve">Помоћ и подршка родитеља су корисни у различитим сегментима остваривања циљева и задатака Школе. Управо због тога неопходна је стална сарадња Школе и родитеља. </w:t>
      </w:r>
    </w:p>
    <w:p w14:paraId="0FA1BD5F" w14:textId="77777777" w:rsidR="001A6B5E" w:rsidRDefault="001A6B5E" w:rsidP="00102914">
      <w:pPr>
        <w:spacing w:before="17"/>
        <w:rPr>
          <w:sz w:val="26"/>
          <w:szCs w:val="26"/>
        </w:rPr>
      </w:pPr>
    </w:p>
    <w:tbl>
      <w:tblPr>
        <w:tblW w:w="0" w:type="auto"/>
        <w:tblInd w:w="94" w:type="dxa"/>
        <w:tblLayout w:type="fixed"/>
        <w:tblCellMar>
          <w:left w:w="0" w:type="dxa"/>
          <w:right w:w="0" w:type="dxa"/>
        </w:tblCellMar>
        <w:tblLook w:val="01E0" w:firstRow="1" w:lastRow="1" w:firstColumn="1" w:lastColumn="1" w:noHBand="0" w:noVBand="0"/>
      </w:tblPr>
      <w:tblGrid>
        <w:gridCol w:w="3302"/>
        <w:gridCol w:w="2694"/>
        <w:gridCol w:w="2409"/>
        <w:gridCol w:w="2835"/>
        <w:gridCol w:w="3686"/>
      </w:tblGrid>
      <w:tr w:rsidR="001A6B5E" w14:paraId="6FFEB6F4" w14:textId="77777777" w:rsidTr="00E6188D">
        <w:trPr>
          <w:trHeight w:hRule="exact" w:val="756"/>
        </w:trPr>
        <w:tc>
          <w:tcPr>
            <w:tcW w:w="3302" w:type="dxa"/>
            <w:tcBorders>
              <w:top w:val="single" w:sz="5" w:space="0" w:color="000000"/>
              <w:left w:val="single" w:sz="5" w:space="0" w:color="000000"/>
              <w:bottom w:val="single" w:sz="5" w:space="0" w:color="000000"/>
              <w:right w:val="single" w:sz="5" w:space="0" w:color="000000"/>
            </w:tcBorders>
            <w:shd w:val="clear" w:color="auto" w:fill="CCECFF"/>
          </w:tcPr>
          <w:p w14:paraId="4AEA9038" w14:textId="77777777" w:rsidR="001A6B5E" w:rsidRDefault="003257A8" w:rsidP="00102914">
            <w:pPr>
              <w:ind w:left="102"/>
              <w:rPr>
                <w:sz w:val="24"/>
                <w:szCs w:val="24"/>
              </w:rPr>
            </w:pPr>
            <w:r>
              <w:rPr>
                <w:b/>
                <w:sz w:val="24"/>
                <w:szCs w:val="24"/>
              </w:rPr>
              <w:t>Ак</w:t>
            </w:r>
            <w:r>
              <w:rPr>
                <w:b/>
                <w:spacing w:val="2"/>
                <w:sz w:val="24"/>
                <w:szCs w:val="24"/>
              </w:rPr>
              <w:t>т</w:t>
            </w:r>
            <w:r>
              <w:rPr>
                <w:b/>
                <w:spacing w:val="1"/>
                <w:sz w:val="24"/>
                <w:szCs w:val="24"/>
              </w:rPr>
              <w:t>и</w:t>
            </w:r>
            <w:r>
              <w:rPr>
                <w:b/>
                <w:spacing w:val="-2"/>
                <w:sz w:val="24"/>
                <w:szCs w:val="24"/>
              </w:rPr>
              <w:t>в</w:t>
            </w:r>
            <w:r>
              <w:rPr>
                <w:b/>
                <w:spacing w:val="1"/>
                <w:sz w:val="24"/>
                <w:szCs w:val="24"/>
              </w:rPr>
              <w:t>н</w:t>
            </w:r>
            <w:r>
              <w:rPr>
                <w:b/>
                <w:sz w:val="24"/>
                <w:szCs w:val="24"/>
              </w:rPr>
              <w:t>о</w:t>
            </w:r>
            <w:r>
              <w:rPr>
                <w:b/>
                <w:spacing w:val="-1"/>
                <w:sz w:val="24"/>
                <w:szCs w:val="24"/>
              </w:rPr>
              <w:t>с</w:t>
            </w:r>
            <w:r>
              <w:rPr>
                <w:b/>
                <w:sz w:val="24"/>
                <w:szCs w:val="24"/>
              </w:rPr>
              <w:t>ти</w:t>
            </w:r>
          </w:p>
        </w:tc>
        <w:tc>
          <w:tcPr>
            <w:tcW w:w="2694" w:type="dxa"/>
            <w:tcBorders>
              <w:top w:val="single" w:sz="5" w:space="0" w:color="000000"/>
              <w:left w:val="single" w:sz="5" w:space="0" w:color="000000"/>
              <w:bottom w:val="single" w:sz="5" w:space="0" w:color="000000"/>
              <w:right w:val="single" w:sz="5" w:space="0" w:color="000000"/>
            </w:tcBorders>
            <w:shd w:val="clear" w:color="auto" w:fill="CCECFF"/>
          </w:tcPr>
          <w:p w14:paraId="23ABA2B7" w14:textId="77777777" w:rsidR="001A6B5E" w:rsidRPr="004453B1" w:rsidRDefault="004453B1" w:rsidP="00102914">
            <w:pPr>
              <w:ind w:left="100"/>
              <w:rPr>
                <w:sz w:val="24"/>
                <w:szCs w:val="24"/>
                <w:lang w:val="sr-Cyrl-RS"/>
              </w:rPr>
            </w:pPr>
            <w:r>
              <w:rPr>
                <w:b/>
                <w:sz w:val="24"/>
                <w:szCs w:val="24"/>
                <w:lang w:val="sr-Cyrl-RS"/>
              </w:rPr>
              <w:t>Критеријуми успеха</w:t>
            </w:r>
          </w:p>
        </w:tc>
        <w:tc>
          <w:tcPr>
            <w:tcW w:w="2409" w:type="dxa"/>
            <w:tcBorders>
              <w:top w:val="single" w:sz="5" w:space="0" w:color="000000"/>
              <w:left w:val="single" w:sz="5" w:space="0" w:color="000000"/>
              <w:bottom w:val="single" w:sz="5" w:space="0" w:color="000000"/>
              <w:right w:val="single" w:sz="5" w:space="0" w:color="000000"/>
            </w:tcBorders>
            <w:shd w:val="clear" w:color="auto" w:fill="CCECFF"/>
          </w:tcPr>
          <w:p w14:paraId="0A8E0F50" w14:textId="77777777" w:rsidR="001A6B5E" w:rsidRDefault="003257A8" w:rsidP="00102914">
            <w:pPr>
              <w:ind w:left="102"/>
              <w:rPr>
                <w:sz w:val="24"/>
                <w:szCs w:val="24"/>
              </w:rPr>
            </w:pPr>
            <w:r>
              <w:rPr>
                <w:b/>
                <w:sz w:val="24"/>
                <w:szCs w:val="24"/>
              </w:rPr>
              <w:t>Носио</w:t>
            </w:r>
            <w:r>
              <w:rPr>
                <w:b/>
                <w:spacing w:val="1"/>
                <w:sz w:val="24"/>
                <w:szCs w:val="24"/>
              </w:rPr>
              <w:t>ци</w:t>
            </w:r>
          </w:p>
        </w:tc>
        <w:tc>
          <w:tcPr>
            <w:tcW w:w="2835" w:type="dxa"/>
            <w:tcBorders>
              <w:top w:val="single" w:sz="5" w:space="0" w:color="000000"/>
              <w:left w:val="single" w:sz="5" w:space="0" w:color="000000"/>
              <w:bottom w:val="single" w:sz="5" w:space="0" w:color="000000"/>
              <w:right w:val="single" w:sz="5" w:space="0" w:color="000000"/>
            </w:tcBorders>
            <w:shd w:val="clear" w:color="auto" w:fill="CCECFF"/>
          </w:tcPr>
          <w:p w14:paraId="7C069213" w14:textId="57B7F73C" w:rsidR="001A6B5E" w:rsidRDefault="003257A8" w:rsidP="00102914">
            <w:pPr>
              <w:ind w:left="100"/>
              <w:rPr>
                <w:sz w:val="24"/>
                <w:szCs w:val="24"/>
              </w:rPr>
            </w:pPr>
            <w:r>
              <w:rPr>
                <w:b/>
                <w:sz w:val="24"/>
                <w:szCs w:val="24"/>
              </w:rPr>
              <w:t>В</w:t>
            </w:r>
            <w:r>
              <w:rPr>
                <w:b/>
                <w:spacing w:val="1"/>
                <w:sz w:val="24"/>
                <w:szCs w:val="24"/>
              </w:rPr>
              <w:t>р</w:t>
            </w:r>
            <w:r>
              <w:rPr>
                <w:b/>
                <w:spacing w:val="-1"/>
                <w:sz w:val="24"/>
                <w:szCs w:val="24"/>
              </w:rPr>
              <w:t>е</w:t>
            </w:r>
            <w:r>
              <w:rPr>
                <w:b/>
                <w:sz w:val="24"/>
                <w:szCs w:val="24"/>
              </w:rPr>
              <w:t>ме</w:t>
            </w:r>
            <w:r w:rsidR="003939A7">
              <w:rPr>
                <w:sz w:val="24"/>
                <w:szCs w:val="24"/>
                <w:lang w:val="sr-Cyrl-RS"/>
              </w:rPr>
              <w:t xml:space="preserve"> </w:t>
            </w:r>
            <w:r>
              <w:rPr>
                <w:b/>
                <w:spacing w:val="1"/>
                <w:sz w:val="24"/>
                <w:szCs w:val="24"/>
              </w:rPr>
              <w:t>р</w:t>
            </w:r>
            <w:r>
              <w:rPr>
                <w:b/>
                <w:spacing w:val="-1"/>
                <w:sz w:val="24"/>
                <w:szCs w:val="24"/>
              </w:rPr>
              <w:t>е</w:t>
            </w:r>
            <w:r>
              <w:rPr>
                <w:b/>
                <w:sz w:val="24"/>
                <w:szCs w:val="24"/>
              </w:rPr>
              <w:t>ализа</w:t>
            </w:r>
            <w:r>
              <w:rPr>
                <w:b/>
                <w:spacing w:val="1"/>
                <w:sz w:val="24"/>
                <w:szCs w:val="24"/>
              </w:rPr>
              <w:t>ци</w:t>
            </w:r>
            <w:r>
              <w:rPr>
                <w:b/>
                <w:sz w:val="24"/>
                <w:szCs w:val="24"/>
              </w:rPr>
              <w:t>је</w:t>
            </w:r>
          </w:p>
        </w:tc>
        <w:tc>
          <w:tcPr>
            <w:tcW w:w="3686" w:type="dxa"/>
            <w:tcBorders>
              <w:top w:val="single" w:sz="5" w:space="0" w:color="000000"/>
              <w:left w:val="single" w:sz="5" w:space="0" w:color="000000"/>
              <w:bottom w:val="single" w:sz="5" w:space="0" w:color="000000"/>
              <w:right w:val="single" w:sz="5" w:space="0" w:color="000000"/>
            </w:tcBorders>
            <w:shd w:val="clear" w:color="auto" w:fill="CCECFF"/>
          </w:tcPr>
          <w:p w14:paraId="231ECF2D" w14:textId="77777777" w:rsidR="001A6B5E" w:rsidRPr="004453B1" w:rsidRDefault="004453B1" w:rsidP="00102914">
            <w:pPr>
              <w:rPr>
                <w:sz w:val="24"/>
                <w:szCs w:val="24"/>
                <w:lang w:val="sr-Cyrl-RS"/>
              </w:rPr>
            </w:pPr>
            <w:r>
              <w:rPr>
                <w:b/>
                <w:sz w:val="24"/>
                <w:szCs w:val="24"/>
                <w:lang w:val="sr-Cyrl-RS"/>
              </w:rPr>
              <w:t xml:space="preserve"> Начин праћења</w:t>
            </w:r>
          </w:p>
        </w:tc>
      </w:tr>
      <w:tr w:rsidR="001A6B5E" w14:paraId="4802471B" w14:textId="77777777" w:rsidTr="00D54284">
        <w:trPr>
          <w:trHeight w:hRule="exact" w:val="1482"/>
        </w:trPr>
        <w:tc>
          <w:tcPr>
            <w:tcW w:w="3302" w:type="dxa"/>
            <w:tcBorders>
              <w:top w:val="single" w:sz="5" w:space="0" w:color="000000"/>
              <w:left w:val="single" w:sz="5" w:space="0" w:color="000000"/>
              <w:bottom w:val="single" w:sz="5" w:space="0" w:color="000000"/>
              <w:right w:val="single" w:sz="5" w:space="0" w:color="000000"/>
            </w:tcBorders>
          </w:tcPr>
          <w:p w14:paraId="19BDA508" w14:textId="77777777" w:rsidR="001A6B5E" w:rsidRPr="00D54284" w:rsidRDefault="003257A8" w:rsidP="00102914">
            <w:pPr>
              <w:ind w:left="102"/>
              <w:rPr>
                <w:sz w:val="24"/>
                <w:szCs w:val="24"/>
                <w:lang w:val="sr-Cyrl-RS"/>
              </w:rPr>
            </w:pPr>
            <w:r>
              <w:rPr>
                <w:sz w:val="24"/>
                <w:szCs w:val="24"/>
              </w:rPr>
              <w:t>У</w:t>
            </w:r>
            <w:r>
              <w:rPr>
                <w:spacing w:val="1"/>
                <w:sz w:val="24"/>
                <w:szCs w:val="24"/>
              </w:rPr>
              <w:t>п</w:t>
            </w:r>
            <w:r>
              <w:rPr>
                <w:sz w:val="24"/>
                <w:szCs w:val="24"/>
              </w:rPr>
              <w:t>о</w:t>
            </w:r>
            <w:r>
              <w:rPr>
                <w:spacing w:val="-1"/>
                <w:sz w:val="24"/>
                <w:szCs w:val="24"/>
              </w:rPr>
              <w:t>з</w:t>
            </w:r>
            <w:r>
              <w:rPr>
                <w:spacing w:val="1"/>
                <w:sz w:val="24"/>
                <w:szCs w:val="24"/>
              </w:rPr>
              <w:t>н</w:t>
            </w:r>
            <w:r>
              <w:rPr>
                <w:spacing w:val="-1"/>
                <w:sz w:val="24"/>
                <w:szCs w:val="24"/>
              </w:rPr>
              <w:t>а</w:t>
            </w:r>
            <w:r>
              <w:rPr>
                <w:sz w:val="24"/>
                <w:szCs w:val="24"/>
              </w:rPr>
              <w:t>в</w:t>
            </w:r>
            <w:r>
              <w:rPr>
                <w:spacing w:val="-1"/>
                <w:sz w:val="24"/>
                <w:szCs w:val="24"/>
              </w:rPr>
              <w:t>ањ</w:t>
            </w:r>
            <w:r>
              <w:rPr>
                <w:sz w:val="24"/>
                <w:szCs w:val="24"/>
              </w:rPr>
              <w:t>е</w:t>
            </w:r>
            <w:r w:rsidR="00D54284">
              <w:rPr>
                <w:sz w:val="24"/>
                <w:szCs w:val="24"/>
                <w:lang w:val="sr-Cyrl-RS"/>
              </w:rPr>
              <w:t xml:space="preserve"> </w:t>
            </w:r>
            <w:r>
              <w:rPr>
                <w:sz w:val="24"/>
                <w:szCs w:val="24"/>
              </w:rPr>
              <w:t>род</w:t>
            </w:r>
            <w:r>
              <w:rPr>
                <w:spacing w:val="1"/>
                <w:sz w:val="24"/>
                <w:szCs w:val="24"/>
              </w:rPr>
              <w:t>и</w:t>
            </w:r>
            <w:r>
              <w:rPr>
                <w:sz w:val="24"/>
                <w:szCs w:val="24"/>
              </w:rPr>
              <w:t xml:space="preserve">теља </w:t>
            </w:r>
            <w:r>
              <w:rPr>
                <w:spacing w:val="-1"/>
                <w:sz w:val="24"/>
                <w:szCs w:val="24"/>
              </w:rPr>
              <w:t>с</w:t>
            </w:r>
            <w:r>
              <w:rPr>
                <w:sz w:val="24"/>
                <w:szCs w:val="24"/>
              </w:rPr>
              <w:t xml:space="preserve">а </w:t>
            </w:r>
            <w:r>
              <w:rPr>
                <w:spacing w:val="-1"/>
                <w:sz w:val="24"/>
                <w:szCs w:val="24"/>
              </w:rPr>
              <w:t>њ</w:t>
            </w:r>
            <w:r>
              <w:rPr>
                <w:spacing w:val="1"/>
                <w:sz w:val="24"/>
                <w:szCs w:val="24"/>
              </w:rPr>
              <w:t>и</w:t>
            </w:r>
            <w:r>
              <w:rPr>
                <w:spacing w:val="2"/>
                <w:sz w:val="24"/>
                <w:szCs w:val="24"/>
              </w:rPr>
              <w:t>х</w:t>
            </w:r>
            <w:r>
              <w:rPr>
                <w:sz w:val="24"/>
                <w:szCs w:val="24"/>
              </w:rPr>
              <w:t xml:space="preserve">овим </w:t>
            </w:r>
            <w:r>
              <w:rPr>
                <w:spacing w:val="1"/>
                <w:sz w:val="24"/>
                <w:szCs w:val="24"/>
              </w:rPr>
              <w:t>п</w:t>
            </w:r>
            <w:r>
              <w:rPr>
                <w:sz w:val="24"/>
                <w:szCs w:val="24"/>
              </w:rPr>
              <w:t>р</w:t>
            </w:r>
            <w:r>
              <w:rPr>
                <w:spacing w:val="-1"/>
                <w:sz w:val="24"/>
                <w:szCs w:val="24"/>
              </w:rPr>
              <w:t>а</w:t>
            </w:r>
            <w:r>
              <w:rPr>
                <w:sz w:val="24"/>
                <w:szCs w:val="24"/>
              </w:rPr>
              <w:t>ви</w:t>
            </w:r>
            <w:r>
              <w:rPr>
                <w:spacing w:val="-1"/>
                <w:sz w:val="24"/>
                <w:szCs w:val="24"/>
              </w:rPr>
              <w:t>м</w:t>
            </w:r>
            <w:r>
              <w:rPr>
                <w:sz w:val="24"/>
                <w:szCs w:val="24"/>
              </w:rPr>
              <w:t>а</w:t>
            </w:r>
            <w:r>
              <w:rPr>
                <w:spacing w:val="-1"/>
                <w:sz w:val="24"/>
                <w:szCs w:val="24"/>
              </w:rPr>
              <w:t xml:space="preserve"> </w:t>
            </w:r>
            <w:r>
              <w:rPr>
                <w:sz w:val="24"/>
                <w:szCs w:val="24"/>
              </w:rPr>
              <w:t>и об</w:t>
            </w:r>
            <w:r>
              <w:rPr>
                <w:spacing w:val="-1"/>
                <w:sz w:val="24"/>
                <w:szCs w:val="24"/>
              </w:rPr>
              <w:t>а</w:t>
            </w:r>
            <w:r>
              <w:rPr>
                <w:sz w:val="24"/>
                <w:szCs w:val="24"/>
              </w:rPr>
              <w:t>в</w:t>
            </w:r>
            <w:r>
              <w:rPr>
                <w:spacing w:val="-1"/>
                <w:sz w:val="24"/>
                <w:szCs w:val="24"/>
              </w:rPr>
              <w:t>е</w:t>
            </w:r>
            <w:r>
              <w:rPr>
                <w:spacing w:val="1"/>
                <w:sz w:val="24"/>
                <w:szCs w:val="24"/>
              </w:rPr>
              <w:t>з</w:t>
            </w:r>
            <w:r>
              <w:rPr>
                <w:spacing w:val="-1"/>
                <w:sz w:val="24"/>
                <w:szCs w:val="24"/>
              </w:rPr>
              <w:t>ам</w:t>
            </w:r>
            <w:r>
              <w:rPr>
                <w:sz w:val="24"/>
                <w:szCs w:val="24"/>
              </w:rPr>
              <w:t>а</w:t>
            </w:r>
            <w:r>
              <w:rPr>
                <w:spacing w:val="-1"/>
                <w:sz w:val="24"/>
                <w:szCs w:val="24"/>
              </w:rPr>
              <w:t xml:space="preserve"> </w:t>
            </w:r>
            <w:r>
              <w:rPr>
                <w:sz w:val="24"/>
                <w:szCs w:val="24"/>
              </w:rPr>
              <w:t xml:space="preserve">и </w:t>
            </w:r>
            <w:r>
              <w:rPr>
                <w:spacing w:val="1"/>
                <w:sz w:val="24"/>
                <w:szCs w:val="24"/>
              </w:rPr>
              <w:t>н</w:t>
            </w:r>
            <w:r>
              <w:rPr>
                <w:spacing w:val="-1"/>
                <w:sz w:val="24"/>
                <w:szCs w:val="24"/>
              </w:rPr>
              <w:t>ач</w:t>
            </w:r>
            <w:r>
              <w:rPr>
                <w:spacing w:val="1"/>
                <w:sz w:val="24"/>
                <w:szCs w:val="24"/>
              </w:rPr>
              <w:t>и</w:t>
            </w:r>
            <w:r>
              <w:rPr>
                <w:spacing w:val="3"/>
                <w:sz w:val="24"/>
                <w:szCs w:val="24"/>
              </w:rPr>
              <w:t>н</w:t>
            </w:r>
            <w:r>
              <w:rPr>
                <w:sz w:val="24"/>
                <w:szCs w:val="24"/>
              </w:rPr>
              <w:t>у</w:t>
            </w:r>
            <w:r>
              <w:rPr>
                <w:spacing w:val="-5"/>
                <w:sz w:val="24"/>
                <w:szCs w:val="24"/>
              </w:rPr>
              <w:t xml:space="preserve"> </w:t>
            </w:r>
            <w:r>
              <w:rPr>
                <w:spacing w:val="-1"/>
                <w:sz w:val="24"/>
                <w:szCs w:val="24"/>
              </w:rPr>
              <w:t>њ</w:t>
            </w:r>
            <w:r>
              <w:rPr>
                <w:spacing w:val="2"/>
                <w:sz w:val="24"/>
                <w:szCs w:val="24"/>
              </w:rPr>
              <w:t>их</w:t>
            </w:r>
            <w:r>
              <w:rPr>
                <w:sz w:val="24"/>
                <w:szCs w:val="24"/>
              </w:rPr>
              <w:t>овог</w:t>
            </w:r>
            <w:r w:rsidR="00D54284">
              <w:rPr>
                <w:sz w:val="24"/>
                <w:szCs w:val="24"/>
                <w:lang w:val="sr-Cyrl-RS"/>
              </w:rPr>
              <w:t xml:space="preserve"> </w:t>
            </w:r>
            <w:r>
              <w:rPr>
                <w:spacing w:val="-5"/>
                <w:sz w:val="24"/>
                <w:szCs w:val="24"/>
              </w:rPr>
              <w:t>у</w:t>
            </w:r>
            <w:r>
              <w:rPr>
                <w:spacing w:val="1"/>
                <w:sz w:val="24"/>
                <w:szCs w:val="24"/>
              </w:rPr>
              <w:t>к</w:t>
            </w:r>
            <w:r>
              <w:rPr>
                <w:spacing w:val="5"/>
                <w:sz w:val="24"/>
                <w:szCs w:val="24"/>
              </w:rPr>
              <w:t>љ</w:t>
            </w:r>
            <w:r>
              <w:rPr>
                <w:spacing w:val="-5"/>
                <w:sz w:val="24"/>
                <w:szCs w:val="24"/>
              </w:rPr>
              <w:t>у</w:t>
            </w:r>
            <w:r>
              <w:rPr>
                <w:spacing w:val="-1"/>
                <w:sz w:val="24"/>
                <w:szCs w:val="24"/>
              </w:rPr>
              <w:t>ч</w:t>
            </w:r>
            <w:r>
              <w:rPr>
                <w:spacing w:val="1"/>
                <w:sz w:val="24"/>
                <w:szCs w:val="24"/>
              </w:rPr>
              <w:t>и</w:t>
            </w:r>
            <w:r>
              <w:rPr>
                <w:spacing w:val="2"/>
                <w:sz w:val="24"/>
                <w:szCs w:val="24"/>
              </w:rPr>
              <w:t>в</w:t>
            </w:r>
            <w:r>
              <w:rPr>
                <w:spacing w:val="-1"/>
                <w:sz w:val="24"/>
                <w:szCs w:val="24"/>
              </w:rPr>
              <w:t>ањ</w:t>
            </w:r>
            <w:r>
              <w:rPr>
                <w:sz w:val="24"/>
                <w:szCs w:val="24"/>
              </w:rPr>
              <w:t>а</w:t>
            </w:r>
            <w:r>
              <w:rPr>
                <w:spacing w:val="4"/>
                <w:sz w:val="24"/>
                <w:szCs w:val="24"/>
              </w:rPr>
              <w:t xml:space="preserve"> </w:t>
            </w:r>
            <w:r>
              <w:rPr>
                <w:sz w:val="24"/>
                <w:szCs w:val="24"/>
              </w:rPr>
              <w:t>у ж</w:t>
            </w:r>
            <w:r>
              <w:rPr>
                <w:spacing w:val="1"/>
                <w:sz w:val="24"/>
                <w:szCs w:val="24"/>
              </w:rPr>
              <w:t>и</w:t>
            </w:r>
            <w:r>
              <w:rPr>
                <w:sz w:val="24"/>
                <w:szCs w:val="24"/>
              </w:rPr>
              <w:t>вот и</w:t>
            </w:r>
            <w:r>
              <w:rPr>
                <w:spacing w:val="1"/>
                <w:sz w:val="24"/>
                <w:szCs w:val="24"/>
              </w:rPr>
              <w:t xml:space="preserve"> </w:t>
            </w:r>
            <w:r>
              <w:rPr>
                <w:sz w:val="24"/>
                <w:szCs w:val="24"/>
              </w:rPr>
              <w:t>р</w:t>
            </w:r>
            <w:r>
              <w:rPr>
                <w:spacing w:val="-1"/>
                <w:sz w:val="24"/>
                <w:szCs w:val="24"/>
              </w:rPr>
              <w:t>а</w:t>
            </w:r>
            <w:r>
              <w:rPr>
                <w:sz w:val="24"/>
                <w:szCs w:val="24"/>
              </w:rPr>
              <w:t>д Ш</w:t>
            </w:r>
            <w:r>
              <w:rPr>
                <w:spacing w:val="1"/>
                <w:sz w:val="24"/>
                <w:szCs w:val="24"/>
              </w:rPr>
              <w:t>к</w:t>
            </w:r>
            <w:r>
              <w:rPr>
                <w:sz w:val="24"/>
                <w:szCs w:val="24"/>
              </w:rPr>
              <w:t>оле</w:t>
            </w:r>
            <w:r w:rsidR="00D54284">
              <w:rPr>
                <w:sz w:val="24"/>
                <w:szCs w:val="24"/>
                <w:lang w:val="sr-Cyrl-RS"/>
              </w:rPr>
              <w:t xml:space="preserve"> </w:t>
            </w:r>
          </w:p>
        </w:tc>
        <w:tc>
          <w:tcPr>
            <w:tcW w:w="2694" w:type="dxa"/>
            <w:tcBorders>
              <w:top w:val="single" w:sz="5" w:space="0" w:color="000000"/>
              <w:left w:val="single" w:sz="5" w:space="0" w:color="000000"/>
              <w:bottom w:val="single" w:sz="5" w:space="0" w:color="000000"/>
              <w:right w:val="single" w:sz="5" w:space="0" w:color="000000"/>
            </w:tcBorders>
          </w:tcPr>
          <w:p w14:paraId="1B70D716" w14:textId="77777777" w:rsidR="001A6B5E" w:rsidRDefault="00D54284" w:rsidP="00102914">
            <w:pPr>
              <w:spacing w:before="41"/>
              <w:ind w:left="100" w:right="366"/>
              <w:rPr>
                <w:sz w:val="24"/>
                <w:szCs w:val="24"/>
              </w:rPr>
            </w:pPr>
            <w:r>
              <w:rPr>
                <w:spacing w:val="1"/>
                <w:sz w:val="24"/>
                <w:szCs w:val="24"/>
                <w:lang w:val="sr-Cyrl-RS"/>
              </w:rPr>
              <w:t>П</w:t>
            </w:r>
            <w:r w:rsidR="003257A8">
              <w:rPr>
                <w:sz w:val="24"/>
                <w:szCs w:val="24"/>
              </w:rPr>
              <w:t>ов</w:t>
            </w:r>
            <w:r w:rsidR="003257A8">
              <w:rPr>
                <w:spacing w:val="-1"/>
                <w:sz w:val="24"/>
                <w:szCs w:val="24"/>
              </w:rPr>
              <w:t>е</w:t>
            </w:r>
            <w:r w:rsidR="003257A8">
              <w:rPr>
                <w:sz w:val="24"/>
                <w:szCs w:val="24"/>
              </w:rPr>
              <w:t>ћ</w:t>
            </w:r>
            <w:r w:rsidR="003257A8">
              <w:rPr>
                <w:spacing w:val="-1"/>
                <w:sz w:val="24"/>
                <w:szCs w:val="24"/>
              </w:rPr>
              <w:t>ањ</w:t>
            </w:r>
            <w:r w:rsidR="003257A8">
              <w:rPr>
                <w:sz w:val="24"/>
                <w:szCs w:val="24"/>
              </w:rPr>
              <w:t xml:space="preserve">е </w:t>
            </w:r>
            <w:r w:rsidR="003257A8">
              <w:rPr>
                <w:spacing w:val="-1"/>
                <w:sz w:val="24"/>
                <w:szCs w:val="24"/>
              </w:rPr>
              <w:t>са</w:t>
            </w:r>
            <w:r w:rsidR="003257A8">
              <w:rPr>
                <w:sz w:val="24"/>
                <w:szCs w:val="24"/>
              </w:rPr>
              <w:t>р</w:t>
            </w:r>
            <w:r w:rsidR="003257A8">
              <w:rPr>
                <w:spacing w:val="-1"/>
                <w:sz w:val="24"/>
                <w:szCs w:val="24"/>
              </w:rPr>
              <w:t>а</w:t>
            </w:r>
            <w:r w:rsidR="003257A8">
              <w:rPr>
                <w:sz w:val="24"/>
                <w:szCs w:val="24"/>
              </w:rPr>
              <w:t>д</w:t>
            </w:r>
            <w:r w:rsidR="003257A8">
              <w:rPr>
                <w:spacing w:val="2"/>
                <w:sz w:val="24"/>
                <w:szCs w:val="24"/>
              </w:rPr>
              <w:t>њ</w:t>
            </w:r>
            <w:r w:rsidR="003257A8">
              <w:rPr>
                <w:sz w:val="24"/>
                <w:szCs w:val="24"/>
              </w:rPr>
              <w:t>е</w:t>
            </w:r>
            <w:r w:rsidR="003257A8">
              <w:rPr>
                <w:spacing w:val="-1"/>
                <w:sz w:val="24"/>
                <w:szCs w:val="24"/>
              </w:rPr>
              <w:t xml:space="preserve"> </w:t>
            </w:r>
            <w:r w:rsidR="003257A8">
              <w:rPr>
                <w:spacing w:val="1"/>
                <w:sz w:val="24"/>
                <w:szCs w:val="24"/>
              </w:rPr>
              <w:t>из</w:t>
            </w:r>
            <w:r w:rsidR="003257A8">
              <w:rPr>
                <w:spacing w:val="-1"/>
                <w:sz w:val="24"/>
                <w:szCs w:val="24"/>
              </w:rPr>
              <w:t>ме</w:t>
            </w:r>
            <w:r w:rsidR="003257A8">
              <w:rPr>
                <w:spacing w:val="4"/>
                <w:sz w:val="24"/>
                <w:szCs w:val="24"/>
              </w:rPr>
              <w:t>ђ</w:t>
            </w:r>
            <w:r w:rsidR="003257A8">
              <w:rPr>
                <w:sz w:val="24"/>
                <w:szCs w:val="24"/>
              </w:rPr>
              <w:t>у род</w:t>
            </w:r>
            <w:r w:rsidR="003257A8">
              <w:rPr>
                <w:spacing w:val="1"/>
                <w:sz w:val="24"/>
                <w:szCs w:val="24"/>
              </w:rPr>
              <w:t>и</w:t>
            </w:r>
            <w:r w:rsidR="003257A8">
              <w:rPr>
                <w:sz w:val="24"/>
                <w:szCs w:val="24"/>
              </w:rPr>
              <w:t xml:space="preserve">теља и </w:t>
            </w:r>
            <w:r w:rsidR="00161555">
              <w:rPr>
                <w:sz w:val="24"/>
                <w:szCs w:val="24"/>
                <w:lang w:val="sr-Cyrl-RS"/>
              </w:rPr>
              <w:t>Ш</w:t>
            </w:r>
            <w:r w:rsidR="003257A8">
              <w:rPr>
                <w:spacing w:val="1"/>
                <w:sz w:val="24"/>
                <w:szCs w:val="24"/>
              </w:rPr>
              <w:t>к</w:t>
            </w:r>
            <w:r w:rsidR="003257A8">
              <w:rPr>
                <w:sz w:val="24"/>
                <w:szCs w:val="24"/>
              </w:rPr>
              <w:t>оле</w:t>
            </w:r>
          </w:p>
        </w:tc>
        <w:tc>
          <w:tcPr>
            <w:tcW w:w="2409" w:type="dxa"/>
            <w:tcBorders>
              <w:top w:val="single" w:sz="5" w:space="0" w:color="000000"/>
              <w:left w:val="single" w:sz="5" w:space="0" w:color="000000"/>
              <w:bottom w:val="single" w:sz="5" w:space="0" w:color="000000"/>
              <w:right w:val="single" w:sz="5" w:space="0" w:color="000000"/>
            </w:tcBorders>
          </w:tcPr>
          <w:p w14:paraId="52F81CCA" w14:textId="77777777" w:rsidR="001A6B5E" w:rsidRPr="00D54284" w:rsidRDefault="00D54284" w:rsidP="00102914">
            <w:pPr>
              <w:ind w:left="102"/>
              <w:rPr>
                <w:sz w:val="24"/>
                <w:szCs w:val="24"/>
                <w:lang w:val="sr-Cyrl-RS"/>
              </w:rPr>
            </w:pPr>
            <w:r>
              <w:rPr>
                <w:sz w:val="24"/>
                <w:szCs w:val="24"/>
              </w:rPr>
              <w:t>О</w:t>
            </w:r>
            <w:r w:rsidR="003257A8">
              <w:rPr>
                <w:sz w:val="24"/>
                <w:szCs w:val="24"/>
              </w:rPr>
              <w:t>д</w:t>
            </w:r>
            <w:r w:rsidR="003257A8">
              <w:rPr>
                <w:spacing w:val="-1"/>
                <w:sz w:val="24"/>
                <w:szCs w:val="24"/>
              </w:rPr>
              <w:t>е</w:t>
            </w:r>
            <w:r w:rsidR="003257A8">
              <w:rPr>
                <w:sz w:val="24"/>
                <w:szCs w:val="24"/>
              </w:rPr>
              <w:t>љ</w:t>
            </w:r>
            <w:r w:rsidR="003257A8">
              <w:rPr>
                <w:spacing w:val="-1"/>
                <w:sz w:val="24"/>
                <w:szCs w:val="24"/>
              </w:rPr>
              <w:t>ењс</w:t>
            </w:r>
            <w:r w:rsidR="003257A8">
              <w:rPr>
                <w:spacing w:val="1"/>
                <w:sz w:val="24"/>
                <w:szCs w:val="24"/>
              </w:rPr>
              <w:t>к</w:t>
            </w:r>
            <w:r w:rsidR="003257A8">
              <w:rPr>
                <w:sz w:val="24"/>
                <w:szCs w:val="24"/>
              </w:rPr>
              <w:t>е</w:t>
            </w:r>
            <w:r>
              <w:rPr>
                <w:sz w:val="24"/>
                <w:szCs w:val="24"/>
                <w:lang w:val="sr-Cyrl-RS"/>
              </w:rPr>
              <w:t xml:space="preserve">  </w:t>
            </w:r>
          </w:p>
          <w:p w14:paraId="13755B42" w14:textId="77777777" w:rsidR="001A6B5E" w:rsidRDefault="003257A8" w:rsidP="00102914">
            <w:pPr>
              <w:spacing w:before="41"/>
              <w:ind w:left="102" w:right="253"/>
              <w:rPr>
                <w:sz w:val="24"/>
                <w:szCs w:val="24"/>
              </w:rPr>
            </w:pPr>
            <w:r>
              <w:rPr>
                <w:spacing w:val="-1"/>
                <w:sz w:val="24"/>
                <w:szCs w:val="24"/>
              </w:rPr>
              <w:t>с</w:t>
            </w:r>
            <w:r>
              <w:rPr>
                <w:sz w:val="24"/>
                <w:szCs w:val="24"/>
              </w:rPr>
              <w:t>тар</w:t>
            </w:r>
            <w:r>
              <w:rPr>
                <w:spacing w:val="-1"/>
                <w:sz w:val="24"/>
                <w:szCs w:val="24"/>
              </w:rPr>
              <w:t>е</w:t>
            </w:r>
            <w:r>
              <w:rPr>
                <w:sz w:val="24"/>
                <w:szCs w:val="24"/>
              </w:rPr>
              <w:t>ш</w:t>
            </w:r>
            <w:r>
              <w:rPr>
                <w:spacing w:val="1"/>
                <w:sz w:val="24"/>
                <w:szCs w:val="24"/>
              </w:rPr>
              <w:t>ин</w:t>
            </w:r>
            <w:r>
              <w:rPr>
                <w:sz w:val="24"/>
                <w:szCs w:val="24"/>
              </w:rPr>
              <w:t xml:space="preserve">е, </w:t>
            </w:r>
            <w:r>
              <w:rPr>
                <w:spacing w:val="-1"/>
                <w:sz w:val="24"/>
                <w:szCs w:val="24"/>
              </w:rPr>
              <w:t>с</w:t>
            </w:r>
            <w:r>
              <w:rPr>
                <w:sz w:val="24"/>
                <w:szCs w:val="24"/>
              </w:rPr>
              <w:t>т</w:t>
            </w:r>
            <w:r>
              <w:rPr>
                <w:spacing w:val="3"/>
                <w:sz w:val="24"/>
                <w:szCs w:val="24"/>
              </w:rPr>
              <w:t>р</w:t>
            </w:r>
            <w:r>
              <w:rPr>
                <w:spacing w:val="-5"/>
                <w:sz w:val="24"/>
                <w:szCs w:val="24"/>
              </w:rPr>
              <w:t>у</w:t>
            </w:r>
            <w:r>
              <w:rPr>
                <w:spacing w:val="-1"/>
                <w:sz w:val="24"/>
                <w:szCs w:val="24"/>
              </w:rPr>
              <w:t>ч</w:t>
            </w:r>
            <w:r>
              <w:rPr>
                <w:spacing w:val="1"/>
                <w:sz w:val="24"/>
                <w:szCs w:val="24"/>
              </w:rPr>
              <w:t>н</w:t>
            </w:r>
            <w:r>
              <w:rPr>
                <w:sz w:val="24"/>
                <w:szCs w:val="24"/>
              </w:rPr>
              <w:t xml:space="preserve">а </w:t>
            </w:r>
            <w:r>
              <w:rPr>
                <w:spacing w:val="-1"/>
                <w:sz w:val="24"/>
                <w:szCs w:val="24"/>
              </w:rPr>
              <w:t>с</w:t>
            </w:r>
            <w:r>
              <w:rPr>
                <w:spacing w:val="2"/>
                <w:sz w:val="24"/>
                <w:szCs w:val="24"/>
              </w:rPr>
              <w:t>л</w:t>
            </w:r>
            <w:r>
              <w:rPr>
                <w:spacing w:val="-5"/>
                <w:sz w:val="24"/>
                <w:szCs w:val="24"/>
              </w:rPr>
              <w:t>у</w:t>
            </w:r>
            <w:r>
              <w:rPr>
                <w:sz w:val="24"/>
                <w:szCs w:val="24"/>
              </w:rPr>
              <w:t>ж</w:t>
            </w:r>
            <w:r>
              <w:rPr>
                <w:spacing w:val="2"/>
                <w:sz w:val="24"/>
                <w:szCs w:val="24"/>
              </w:rPr>
              <w:t>б</w:t>
            </w:r>
            <w:r>
              <w:rPr>
                <w:sz w:val="24"/>
                <w:szCs w:val="24"/>
              </w:rPr>
              <w:t>а</w:t>
            </w:r>
          </w:p>
        </w:tc>
        <w:tc>
          <w:tcPr>
            <w:tcW w:w="2835" w:type="dxa"/>
            <w:tcBorders>
              <w:top w:val="single" w:sz="5" w:space="0" w:color="000000"/>
              <w:left w:val="single" w:sz="5" w:space="0" w:color="000000"/>
              <w:bottom w:val="single" w:sz="5" w:space="0" w:color="000000"/>
              <w:right w:val="single" w:sz="5" w:space="0" w:color="000000"/>
            </w:tcBorders>
          </w:tcPr>
          <w:p w14:paraId="183ABFB5" w14:textId="77777777" w:rsidR="001A6B5E" w:rsidRPr="004453B1" w:rsidRDefault="004453B1" w:rsidP="00102914">
            <w:pPr>
              <w:spacing w:before="41"/>
              <w:ind w:left="100"/>
              <w:rPr>
                <w:sz w:val="24"/>
                <w:szCs w:val="24"/>
                <w:lang w:val="sr-Cyrl-RS"/>
              </w:rPr>
            </w:pPr>
            <w:r>
              <w:rPr>
                <w:spacing w:val="1"/>
                <w:sz w:val="24"/>
                <w:szCs w:val="24"/>
                <w:lang w:val="sr-Cyrl-RS"/>
              </w:rPr>
              <w:t>На почетку сваке школске године</w:t>
            </w:r>
          </w:p>
        </w:tc>
        <w:tc>
          <w:tcPr>
            <w:tcW w:w="3686" w:type="dxa"/>
            <w:tcBorders>
              <w:top w:val="single" w:sz="5" w:space="0" w:color="000000"/>
              <w:left w:val="single" w:sz="5" w:space="0" w:color="000000"/>
              <w:bottom w:val="single" w:sz="5" w:space="0" w:color="000000"/>
              <w:right w:val="single" w:sz="5" w:space="0" w:color="000000"/>
            </w:tcBorders>
          </w:tcPr>
          <w:p w14:paraId="20D9363B" w14:textId="77777777" w:rsidR="001A6B5E" w:rsidRPr="004453B1" w:rsidRDefault="004453B1" w:rsidP="00102914">
            <w:pPr>
              <w:spacing w:before="41"/>
              <w:ind w:left="100"/>
              <w:rPr>
                <w:sz w:val="24"/>
                <w:szCs w:val="24"/>
                <w:lang w:val="sr-Cyrl-RS"/>
              </w:rPr>
            </w:pPr>
            <w:r>
              <w:rPr>
                <w:sz w:val="24"/>
                <w:szCs w:val="24"/>
                <w:lang w:val="sr-Cyrl-RS"/>
              </w:rPr>
              <w:t>Записник са родитељског састанка</w:t>
            </w:r>
          </w:p>
        </w:tc>
      </w:tr>
      <w:tr w:rsidR="001A6B5E" w14:paraId="01885AE2" w14:textId="77777777" w:rsidTr="00D54284">
        <w:trPr>
          <w:trHeight w:hRule="exact" w:val="992"/>
        </w:trPr>
        <w:tc>
          <w:tcPr>
            <w:tcW w:w="3302" w:type="dxa"/>
            <w:tcBorders>
              <w:top w:val="single" w:sz="5" w:space="0" w:color="000000"/>
              <w:left w:val="single" w:sz="5" w:space="0" w:color="000000"/>
              <w:bottom w:val="single" w:sz="5" w:space="0" w:color="000000"/>
              <w:right w:val="single" w:sz="5" w:space="0" w:color="000000"/>
            </w:tcBorders>
          </w:tcPr>
          <w:p w14:paraId="1A6EB033" w14:textId="77777777" w:rsidR="001A6B5E" w:rsidRDefault="003257A8" w:rsidP="00102914">
            <w:pPr>
              <w:ind w:left="102"/>
              <w:rPr>
                <w:sz w:val="24"/>
                <w:szCs w:val="24"/>
              </w:rPr>
            </w:pPr>
            <w:r>
              <w:rPr>
                <w:sz w:val="24"/>
                <w:szCs w:val="24"/>
              </w:rPr>
              <w:t>Ко</w:t>
            </w:r>
            <w:r>
              <w:rPr>
                <w:spacing w:val="1"/>
                <w:sz w:val="24"/>
                <w:szCs w:val="24"/>
              </w:rPr>
              <w:t>н</w:t>
            </w:r>
            <w:r>
              <w:rPr>
                <w:spacing w:val="-2"/>
                <w:sz w:val="24"/>
                <w:szCs w:val="24"/>
              </w:rPr>
              <w:t>т</w:t>
            </w:r>
            <w:r>
              <w:rPr>
                <w:spacing w:val="1"/>
                <w:sz w:val="24"/>
                <w:szCs w:val="24"/>
              </w:rPr>
              <w:t>и</w:t>
            </w:r>
            <w:r>
              <w:rPr>
                <w:spacing w:val="3"/>
                <w:sz w:val="24"/>
                <w:szCs w:val="24"/>
              </w:rPr>
              <w:t>н</w:t>
            </w:r>
            <w:r>
              <w:rPr>
                <w:spacing w:val="-7"/>
                <w:sz w:val="24"/>
                <w:szCs w:val="24"/>
              </w:rPr>
              <w:t>у</w:t>
            </w:r>
            <w:r>
              <w:rPr>
                <w:spacing w:val="1"/>
                <w:sz w:val="24"/>
                <w:szCs w:val="24"/>
              </w:rPr>
              <w:t>и</w:t>
            </w:r>
            <w:r>
              <w:rPr>
                <w:sz w:val="24"/>
                <w:szCs w:val="24"/>
              </w:rPr>
              <w:t>р</w:t>
            </w:r>
            <w:r>
              <w:rPr>
                <w:spacing w:val="-1"/>
                <w:sz w:val="24"/>
                <w:szCs w:val="24"/>
              </w:rPr>
              <w:t>а</w:t>
            </w:r>
            <w:r>
              <w:rPr>
                <w:spacing w:val="1"/>
                <w:sz w:val="24"/>
                <w:szCs w:val="24"/>
              </w:rPr>
              <w:t>н</w:t>
            </w:r>
            <w:r>
              <w:rPr>
                <w:sz w:val="24"/>
                <w:szCs w:val="24"/>
              </w:rPr>
              <w:t>о</w:t>
            </w:r>
          </w:p>
          <w:p w14:paraId="236A62C1" w14:textId="77777777" w:rsidR="001A6B5E" w:rsidRDefault="003257A8" w:rsidP="00102914">
            <w:pPr>
              <w:ind w:left="102" w:right="291"/>
              <w:rPr>
                <w:sz w:val="24"/>
                <w:szCs w:val="24"/>
              </w:rPr>
            </w:pPr>
            <w:r>
              <w:rPr>
                <w:spacing w:val="-5"/>
                <w:sz w:val="24"/>
                <w:szCs w:val="24"/>
              </w:rPr>
              <w:t>у</w:t>
            </w:r>
            <w:r>
              <w:rPr>
                <w:spacing w:val="1"/>
                <w:sz w:val="24"/>
                <w:szCs w:val="24"/>
              </w:rPr>
              <w:t>че</w:t>
            </w:r>
            <w:r>
              <w:rPr>
                <w:sz w:val="24"/>
                <w:szCs w:val="24"/>
              </w:rPr>
              <w:t>шће род</w:t>
            </w:r>
            <w:r>
              <w:rPr>
                <w:spacing w:val="1"/>
                <w:sz w:val="24"/>
                <w:szCs w:val="24"/>
              </w:rPr>
              <w:t>и</w:t>
            </w:r>
            <w:r>
              <w:rPr>
                <w:sz w:val="24"/>
                <w:szCs w:val="24"/>
              </w:rPr>
              <w:t>теља у орг</w:t>
            </w:r>
            <w:r>
              <w:rPr>
                <w:spacing w:val="-1"/>
                <w:sz w:val="24"/>
                <w:szCs w:val="24"/>
              </w:rPr>
              <w:t>а</w:t>
            </w:r>
            <w:r>
              <w:rPr>
                <w:spacing w:val="1"/>
                <w:sz w:val="24"/>
                <w:szCs w:val="24"/>
              </w:rPr>
              <w:t>н</w:t>
            </w:r>
            <w:r w:rsidR="004453B1">
              <w:rPr>
                <w:sz w:val="24"/>
                <w:szCs w:val="24"/>
                <w:lang w:val="sr-Cyrl-RS"/>
              </w:rPr>
              <w:t xml:space="preserve">има </w:t>
            </w:r>
            <w:r>
              <w:rPr>
                <w:sz w:val="24"/>
                <w:szCs w:val="24"/>
              </w:rPr>
              <w:t>Ш</w:t>
            </w:r>
            <w:r>
              <w:rPr>
                <w:spacing w:val="1"/>
                <w:sz w:val="24"/>
                <w:szCs w:val="24"/>
              </w:rPr>
              <w:t>к</w:t>
            </w:r>
            <w:r>
              <w:rPr>
                <w:sz w:val="24"/>
                <w:szCs w:val="24"/>
              </w:rPr>
              <w:t>оле</w:t>
            </w:r>
          </w:p>
        </w:tc>
        <w:tc>
          <w:tcPr>
            <w:tcW w:w="2694" w:type="dxa"/>
            <w:tcBorders>
              <w:top w:val="single" w:sz="5" w:space="0" w:color="000000"/>
              <w:left w:val="single" w:sz="5" w:space="0" w:color="000000"/>
              <w:bottom w:val="single" w:sz="5" w:space="0" w:color="000000"/>
              <w:right w:val="single" w:sz="5" w:space="0" w:color="000000"/>
            </w:tcBorders>
          </w:tcPr>
          <w:p w14:paraId="435B51DE" w14:textId="77777777" w:rsidR="001A6B5E" w:rsidRDefault="003257A8" w:rsidP="00102914">
            <w:pPr>
              <w:ind w:left="100"/>
              <w:rPr>
                <w:sz w:val="24"/>
                <w:szCs w:val="24"/>
              </w:rPr>
            </w:pPr>
            <w:r>
              <w:rPr>
                <w:spacing w:val="1"/>
                <w:sz w:val="24"/>
                <w:szCs w:val="24"/>
              </w:rPr>
              <w:t>Р</w:t>
            </w:r>
            <w:r>
              <w:rPr>
                <w:sz w:val="24"/>
                <w:szCs w:val="24"/>
              </w:rPr>
              <w:t>од</w:t>
            </w:r>
            <w:r>
              <w:rPr>
                <w:spacing w:val="1"/>
                <w:sz w:val="24"/>
                <w:szCs w:val="24"/>
              </w:rPr>
              <w:t>и</w:t>
            </w:r>
            <w:r>
              <w:rPr>
                <w:sz w:val="24"/>
                <w:szCs w:val="24"/>
              </w:rPr>
              <w:t>те</w:t>
            </w:r>
            <w:r>
              <w:rPr>
                <w:spacing w:val="-2"/>
                <w:sz w:val="24"/>
                <w:szCs w:val="24"/>
              </w:rPr>
              <w:t>љ</w:t>
            </w:r>
            <w:r>
              <w:rPr>
                <w:sz w:val="24"/>
                <w:szCs w:val="24"/>
              </w:rPr>
              <w:t>и</w:t>
            </w:r>
            <w:r>
              <w:rPr>
                <w:spacing w:val="3"/>
                <w:sz w:val="24"/>
                <w:szCs w:val="24"/>
              </w:rPr>
              <w:t xml:space="preserve"> </w:t>
            </w:r>
            <w:r>
              <w:rPr>
                <w:spacing w:val="-7"/>
                <w:sz w:val="24"/>
                <w:szCs w:val="24"/>
              </w:rPr>
              <w:t>у</w:t>
            </w:r>
            <w:r>
              <w:rPr>
                <w:spacing w:val="1"/>
                <w:sz w:val="24"/>
                <w:szCs w:val="24"/>
              </w:rPr>
              <w:t>к</w:t>
            </w:r>
            <w:r>
              <w:rPr>
                <w:spacing w:val="5"/>
                <w:sz w:val="24"/>
                <w:szCs w:val="24"/>
              </w:rPr>
              <w:t>љ</w:t>
            </w:r>
            <w:r>
              <w:rPr>
                <w:spacing w:val="-5"/>
                <w:sz w:val="24"/>
                <w:szCs w:val="24"/>
              </w:rPr>
              <w:t>у</w:t>
            </w:r>
            <w:r>
              <w:rPr>
                <w:spacing w:val="-1"/>
                <w:sz w:val="24"/>
                <w:szCs w:val="24"/>
              </w:rPr>
              <w:t>че</w:t>
            </w:r>
            <w:r>
              <w:rPr>
                <w:spacing w:val="1"/>
                <w:sz w:val="24"/>
                <w:szCs w:val="24"/>
              </w:rPr>
              <w:t>н</w:t>
            </w:r>
            <w:r>
              <w:rPr>
                <w:sz w:val="24"/>
                <w:szCs w:val="24"/>
              </w:rPr>
              <w:t>и</w:t>
            </w:r>
          </w:p>
          <w:p w14:paraId="21607DA1" w14:textId="77777777" w:rsidR="001A6B5E" w:rsidRDefault="003257A8" w:rsidP="00102914">
            <w:pPr>
              <w:ind w:left="100"/>
              <w:rPr>
                <w:sz w:val="24"/>
                <w:szCs w:val="24"/>
              </w:rPr>
            </w:pPr>
            <w:r>
              <w:rPr>
                <w:sz w:val="24"/>
                <w:szCs w:val="24"/>
              </w:rPr>
              <w:t>у</w:t>
            </w:r>
            <w:r>
              <w:rPr>
                <w:spacing w:val="-3"/>
                <w:sz w:val="24"/>
                <w:szCs w:val="24"/>
              </w:rPr>
              <w:t xml:space="preserve"> </w:t>
            </w:r>
            <w:r>
              <w:rPr>
                <w:sz w:val="24"/>
                <w:szCs w:val="24"/>
              </w:rPr>
              <w:t>р</w:t>
            </w:r>
            <w:r>
              <w:rPr>
                <w:spacing w:val="-1"/>
                <w:sz w:val="24"/>
                <w:szCs w:val="24"/>
              </w:rPr>
              <w:t>а</w:t>
            </w:r>
            <w:r>
              <w:rPr>
                <w:sz w:val="24"/>
                <w:szCs w:val="24"/>
              </w:rPr>
              <w:t>д Ш</w:t>
            </w:r>
            <w:r>
              <w:rPr>
                <w:spacing w:val="1"/>
                <w:sz w:val="24"/>
                <w:szCs w:val="24"/>
              </w:rPr>
              <w:t>к</w:t>
            </w:r>
            <w:r>
              <w:rPr>
                <w:sz w:val="24"/>
                <w:szCs w:val="24"/>
              </w:rPr>
              <w:t>оле</w:t>
            </w:r>
          </w:p>
        </w:tc>
        <w:tc>
          <w:tcPr>
            <w:tcW w:w="2409" w:type="dxa"/>
            <w:tcBorders>
              <w:top w:val="single" w:sz="5" w:space="0" w:color="000000"/>
              <w:left w:val="single" w:sz="5" w:space="0" w:color="000000"/>
              <w:bottom w:val="single" w:sz="5" w:space="0" w:color="000000"/>
              <w:right w:val="single" w:sz="5" w:space="0" w:color="000000"/>
            </w:tcBorders>
          </w:tcPr>
          <w:p w14:paraId="0DC04403" w14:textId="77777777" w:rsidR="001A6B5E" w:rsidRDefault="00D54284" w:rsidP="00102914">
            <w:pPr>
              <w:rPr>
                <w:sz w:val="24"/>
                <w:szCs w:val="24"/>
              </w:rPr>
            </w:pPr>
            <w:r>
              <w:rPr>
                <w:sz w:val="24"/>
                <w:szCs w:val="24"/>
              </w:rPr>
              <w:t>Р</w:t>
            </w:r>
            <w:r w:rsidR="003257A8">
              <w:rPr>
                <w:sz w:val="24"/>
                <w:szCs w:val="24"/>
              </w:rPr>
              <w:t>од</w:t>
            </w:r>
            <w:r w:rsidR="003257A8">
              <w:rPr>
                <w:spacing w:val="1"/>
                <w:sz w:val="24"/>
                <w:szCs w:val="24"/>
              </w:rPr>
              <w:t>и</w:t>
            </w:r>
            <w:r w:rsidR="003257A8">
              <w:rPr>
                <w:sz w:val="24"/>
                <w:szCs w:val="24"/>
              </w:rPr>
              <w:t>тељ</w:t>
            </w:r>
            <w:r w:rsidR="003257A8">
              <w:rPr>
                <w:spacing w:val="1"/>
                <w:sz w:val="24"/>
                <w:szCs w:val="24"/>
              </w:rPr>
              <w:t>и</w:t>
            </w:r>
            <w:r w:rsidR="003257A8">
              <w:rPr>
                <w:sz w:val="24"/>
                <w:szCs w:val="24"/>
              </w:rPr>
              <w:t>,</w:t>
            </w:r>
          </w:p>
          <w:p w14:paraId="23FDD53F" w14:textId="77777777" w:rsidR="001A6B5E" w:rsidRPr="004453B1" w:rsidRDefault="003257A8" w:rsidP="00102914">
            <w:pPr>
              <w:ind w:right="102"/>
              <w:rPr>
                <w:sz w:val="24"/>
                <w:szCs w:val="24"/>
                <w:lang w:val="sr-Cyrl-RS"/>
              </w:rPr>
            </w:pPr>
            <w:r>
              <w:rPr>
                <w:spacing w:val="-1"/>
                <w:sz w:val="24"/>
                <w:szCs w:val="24"/>
              </w:rPr>
              <w:t>с</w:t>
            </w:r>
            <w:r>
              <w:rPr>
                <w:sz w:val="24"/>
                <w:szCs w:val="24"/>
              </w:rPr>
              <w:t>т</w:t>
            </w:r>
            <w:r>
              <w:rPr>
                <w:spacing w:val="3"/>
                <w:sz w:val="24"/>
                <w:szCs w:val="24"/>
              </w:rPr>
              <w:t>р</w:t>
            </w:r>
            <w:r>
              <w:rPr>
                <w:spacing w:val="-5"/>
                <w:sz w:val="24"/>
                <w:szCs w:val="24"/>
              </w:rPr>
              <w:t>у</w:t>
            </w:r>
            <w:r>
              <w:rPr>
                <w:spacing w:val="-1"/>
                <w:sz w:val="24"/>
                <w:szCs w:val="24"/>
              </w:rPr>
              <w:t>ч</w:t>
            </w:r>
            <w:r>
              <w:rPr>
                <w:spacing w:val="1"/>
                <w:sz w:val="24"/>
                <w:szCs w:val="24"/>
              </w:rPr>
              <w:t>н</w:t>
            </w:r>
            <w:r>
              <w:rPr>
                <w:sz w:val="24"/>
                <w:szCs w:val="24"/>
              </w:rPr>
              <w:t>а</w:t>
            </w:r>
            <w:r>
              <w:rPr>
                <w:spacing w:val="-1"/>
                <w:sz w:val="24"/>
                <w:szCs w:val="24"/>
              </w:rPr>
              <w:t xml:space="preserve"> </w:t>
            </w:r>
            <w:r>
              <w:rPr>
                <w:sz w:val="24"/>
                <w:szCs w:val="24"/>
              </w:rPr>
              <w:t>те</w:t>
            </w:r>
            <w:r>
              <w:rPr>
                <w:spacing w:val="2"/>
                <w:sz w:val="24"/>
                <w:szCs w:val="24"/>
              </w:rPr>
              <w:t>л</w:t>
            </w:r>
            <w:r>
              <w:rPr>
                <w:sz w:val="24"/>
                <w:szCs w:val="24"/>
              </w:rPr>
              <w:t>а и</w:t>
            </w:r>
            <w:r>
              <w:rPr>
                <w:spacing w:val="1"/>
                <w:sz w:val="24"/>
                <w:szCs w:val="24"/>
              </w:rPr>
              <w:t xml:space="preserve"> </w:t>
            </w:r>
            <w:r>
              <w:rPr>
                <w:sz w:val="24"/>
                <w:szCs w:val="24"/>
              </w:rPr>
              <w:t>орг</w:t>
            </w:r>
            <w:r>
              <w:rPr>
                <w:spacing w:val="-1"/>
                <w:sz w:val="24"/>
                <w:szCs w:val="24"/>
              </w:rPr>
              <w:t>а</w:t>
            </w:r>
            <w:r>
              <w:rPr>
                <w:spacing w:val="1"/>
                <w:sz w:val="24"/>
                <w:szCs w:val="24"/>
              </w:rPr>
              <w:t>н</w:t>
            </w:r>
            <w:r>
              <w:rPr>
                <w:sz w:val="24"/>
                <w:szCs w:val="24"/>
              </w:rPr>
              <w:t>и</w:t>
            </w:r>
          </w:p>
        </w:tc>
        <w:tc>
          <w:tcPr>
            <w:tcW w:w="2835" w:type="dxa"/>
            <w:tcBorders>
              <w:top w:val="single" w:sz="5" w:space="0" w:color="000000"/>
              <w:left w:val="single" w:sz="5" w:space="0" w:color="000000"/>
              <w:bottom w:val="single" w:sz="5" w:space="0" w:color="000000"/>
              <w:right w:val="single" w:sz="5" w:space="0" w:color="000000"/>
            </w:tcBorders>
          </w:tcPr>
          <w:p w14:paraId="5BEAA787" w14:textId="77777777" w:rsidR="001A6B5E" w:rsidRDefault="00D54284" w:rsidP="00102914">
            <w:pPr>
              <w:ind w:left="100"/>
              <w:rPr>
                <w:sz w:val="24"/>
                <w:szCs w:val="24"/>
              </w:rPr>
            </w:pPr>
            <w:r>
              <w:rPr>
                <w:spacing w:val="1"/>
                <w:sz w:val="24"/>
                <w:szCs w:val="24"/>
                <w:lang w:val="sr-Cyrl-RS"/>
              </w:rPr>
              <w:t>Т</w:t>
            </w:r>
            <w:r w:rsidR="003257A8">
              <w:rPr>
                <w:sz w:val="24"/>
                <w:szCs w:val="24"/>
              </w:rPr>
              <w:t>о</w:t>
            </w:r>
            <w:r w:rsidR="003257A8">
              <w:rPr>
                <w:spacing w:val="1"/>
                <w:sz w:val="24"/>
                <w:szCs w:val="24"/>
              </w:rPr>
              <w:t>к</w:t>
            </w:r>
            <w:r w:rsidR="003257A8">
              <w:rPr>
                <w:sz w:val="24"/>
                <w:szCs w:val="24"/>
              </w:rPr>
              <w:t>ом</w:t>
            </w:r>
            <w:r w:rsidR="003257A8">
              <w:rPr>
                <w:spacing w:val="-1"/>
                <w:sz w:val="24"/>
                <w:szCs w:val="24"/>
              </w:rPr>
              <w:t xml:space="preserve"> </w:t>
            </w:r>
            <w:r w:rsidR="003257A8">
              <w:rPr>
                <w:sz w:val="24"/>
                <w:szCs w:val="24"/>
              </w:rPr>
              <w:t>год</w:t>
            </w:r>
            <w:r w:rsidR="003257A8">
              <w:rPr>
                <w:spacing w:val="1"/>
                <w:sz w:val="24"/>
                <w:szCs w:val="24"/>
              </w:rPr>
              <w:t>ин</w:t>
            </w:r>
            <w:r w:rsidR="003257A8">
              <w:rPr>
                <w:sz w:val="24"/>
                <w:szCs w:val="24"/>
              </w:rPr>
              <w:t>е</w:t>
            </w:r>
          </w:p>
        </w:tc>
        <w:tc>
          <w:tcPr>
            <w:tcW w:w="3686" w:type="dxa"/>
            <w:tcBorders>
              <w:top w:val="single" w:sz="5" w:space="0" w:color="000000"/>
              <w:left w:val="single" w:sz="5" w:space="0" w:color="000000"/>
              <w:bottom w:val="single" w:sz="5" w:space="0" w:color="000000"/>
              <w:right w:val="single" w:sz="5" w:space="0" w:color="000000"/>
            </w:tcBorders>
          </w:tcPr>
          <w:p w14:paraId="5429D77C" w14:textId="77777777" w:rsidR="001A6B5E" w:rsidRDefault="004453B1" w:rsidP="00102914">
            <w:pPr>
              <w:ind w:left="100"/>
              <w:rPr>
                <w:sz w:val="24"/>
                <w:szCs w:val="24"/>
              </w:rPr>
            </w:pPr>
            <w:r>
              <w:rPr>
                <w:spacing w:val="1"/>
                <w:sz w:val="24"/>
                <w:szCs w:val="24"/>
                <w:lang w:val="sr-Cyrl-RS"/>
              </w:rPr>
              <w:t>З</w:t>
            </w:r>
            <w:r w:rsidR="003257A8">
              <w:rPr>
                <w:spacing w:val="-1"/>
                <w:sz w:val="24"/>
                <w:szCs w:val="24"/>
              </w:rPr>
              <w:t>а</w:t>
            </w:r>
            <w:r w:rsidR="003257A8">
              <w:rPr>
                <w:spacing w:val="1"/>
                <w:sz w:val="24"/>
                <w:szCs w:val="24"/>
              </w:rPr>
              <w:t>пи</w:t>
            </w:r>
            <w:r w:rsidR="003257A8">
              <w:rPr>
                <w:spacing w:val="-1"/>
                <w:sz w:val="24"/>
                <w:szCs w:val="24"/>
              </w:rPr>
              <w:t>сн</w:t>
            </w:r>
            <w:r w:rsidR="003257A8">
              <w:rPr>
                <w:spacing w:val="1"/>
                <w:sz w:val="24"/>
                <w:szCs w:val="24"/>
              </w:rPr>
              <w:t>и</w:t>
            </w:r>
            <w:r w:rsidR="003257A8">
              <w:rPr>
                <w:spacing w:val="-1"/>
                <w:sz w:val="24"/>
                <w:szCs w:val="24"/>
              </w:rPr>
              <w:t>ц</w:t>
            </w:r>
            <w:r w:rsidR="003257A8">
              <w:rPr>
                <w:sz w:val="24"/>
                <w:szCs w:val="24"/>
              </w:rPr>
              <w:t>и</w:t>
            </w:r>
            <w:r w:rsidR="003257A8">
              <w:rPr>
                <w:spacing w:val="1"/>
                <w:sz w:val="24"/>
                <w:szCs w:val="24"/>
              </w:rPr>
              <w:t xml:space="preserve"> </w:t>
            </w:r>
            <w:r w:rsidR="003257A8">
              <w:rPr>
                <w:spacing w:val="-1"/>
                <w:sz w:val="24"/>
                <w:szCs w:val="24"/>
              </w:rPr>
              <w:t>с</w:t>
            </w:r>
            <w:r w:rsidR="003257A8">
              <w:rPr>
                <w:sz w:val="24"/>
                <w:szCs w:val="24"/>
              </w:rPr>
              <w:t>а</w:t>
            </w:r>
          </w:p>
          <w:p w14:paraId="643C8A09" w14:textId="77777777" w:rsidR="001A6B5E" w:rsidRPr="004453B1" w:rsidRDefault="004453B1" w:rsidP="00102914">
            <w:pPr>
              <w:ind w:left="100"/>
              <w:rPr>
                <w:sz w:val="24"/>
                <w:szCs w:val="24"/>
                <w:lang w:val="sr-Cyrl-RS"/>
              </w:rPr>
            </w:pPr>
            <w:r>
              <w:rPr>
                <w:spacing w:val="-1"/>
                <w:sz w:val="24"/>
                <w:szCs w:val="24"/>
              </w:rPr>
              <w:t>С</w:t>
            </w:r>
            <w:r w:rsidR="003257A8">
              <w:rPr>
                <w:spacing w:val="-1"/>
                <w:sz w:val="24"/>
                <w:szCs w:val="24"/>
              </w:rPr>
              <w:t>ас</w:t>
            </w:r>
            <w:r w:rsidR="003257A8">
              <w:rPr>
                <w:sz w:val="24"/>
                <w:szCs w:val="24"/>
              </w:rPr>
              <w:t>та</w:t>
            </w:r>
            <w:r w:rsidR="003257A8">
              <w:rPr>
                <w:spacing w:val="1"/>
                <w:sz w:val="24"/>
                <w:szCs w:val="24"/>
              </w:rPr>
              <w:t>н</w:t>
            </w:r>
            <w:r w:rsidR="003257A8">
              <w:rPr>
                <w:spacing w:val="-1"/>
                <w:sz w:val="24"/>
                <w:szCs w:val="24"/>
              </w:rPr>
              <w:t>а</w:t>
            </w:r>
            <w:r w:rsidR="003257A8">
              <w:rPr>
                <w:spacing w:val="1"/>
                <w:sz w:val="24"/>
                <w:szCs w:val="24"/>
              </w:rPr>
              <w:t>к</w:t>
            </w:r>
            <w:r w:rsidR="003257A8">
              <w:rPr>
                <w:sz w:val="24"/>
                <w:szCs w:val="24"/>
              </w:rPr>
              <w:t>а</w:t>
            </w:r>
            <w:r>
              <w:rPr>
                <w:sz w:val="24"/>
                <w:szCs w:val="24"/>
                <w:lang w:val="sr-Cyrl-RS"/>
              </w:rPr>
              <w:t xml:space="preserve"> Савета родитеља</w:t>
            </w:r>
          </w:p>
        </w:tc>
      </w:tr>
      <w:tr w:rsidR="001A6B5E" w14:paraId="19C7E608" w14:textId="77777777" w:rsidTr="00D54284">
        <w:trPr>
          <w:trHeight w:hRule="exact" w:val="1276"/>
        </w:trPr>
        <w:tc>
          <w:tcPr>
            <w:tcW w:w="3302" w:type="dxa"/>
            <w:tcBorders>
              <w:top w:val="single" w:sz="5" w:space="0" w:color="000000"/>
              <w:left w:val="single" w:sz="5" w:space="0" w:color="000000"/>
              <w:bottom w:val="single" w:sz="5" w:space="0" w:color="000000"/>
              <w:right w:val="single" w:sz="5" w:space="0" w:color="000000"/>
            </w:tcBorders>
          </w:tcPr>
          <w:p w14:paraId="67133AE2" w14:textId="77777777" w:rsidR="001A6B5E" w:rsidRDefault="003257A8" w:rsidP="00102914">
            <w:pPr>
              <w:ind w:left="102"/>
              <w:rPr>
                <w:sz w:val="24"/>
                <w:szCs w:val="24"/>
              </w:rPr>
            </w:pPr>
            <w:r>
              <w:rPr>
                <w:sz w:val="24"/>
                <w:szCs w:val="24"/>
              </w:rPr>
              <w:t>У</w:t>
            </w:r>
            <w:r>
              <w:rPr>
                <w:spacing w:val="1"/>
                <w:sz w:val="24"/>
                <w:szCs w:val="24"/>
              </w:rPr>
              <w:t>т</w:t>
            </w:r>
            <w:r>
              <w:rPr>
                <w:sz w:val="24"/>
                <w:szCs w:val="24"/>
              </w:rPr>
              <w:t>вр</w:t>
            </w:r>
            <w:r>
              <w:rPr>
                <w:spacing w:val="-1"/>
                <w:sz w:val="24"/>
                <w:szCs w:val="24"/>
              </w:rPr>
              <w:t>ђ</w:t>
            </w:r>
            <w:r>
              <w:rPr>
                <w:spacing w:val="1"/>
                <w:sz w:val="24"/>
                <w:szCs w:val="24"/>
              </w:rPr>
              <w:t>и</w:t>
            </w:r>
            <w:r>
              <w:rPr>
                <w:sz w:val="24"/>
                <w:szCs w:val="24"/>
              </w:rPr>
              <w:t>в</w:t>
            </w:r>
            <w:r>
              <w:rPr>
                <w:spacing w:val="-1"/>
                <w:sz w:val="24"/>
                <w:szCs w:val="24"/>
              </w:rPr>
              <w:t>ањ</w:t>
            </w:r>
            <w:r>
              <w:rPr>
                <w:sz w:val="24"/>
                <w:szCs w:val="24"/>
              </w:rPr>
              <w:t>е</w:t>
            </w:r>
          </w:p>
          <w:p w14:paraId="67C6E570" w14:textId="11CA27B1" w:rsidR="001A6B5E" w:rsidRDefault="003257A8" w:rsidP="00102914">
            <w:pPr>
              <w:ind w:left="102" w:right="67"/>
              <w:rPr>
                <w:sz w:val="24"/>
                <w:szCs w:val="24"/>
              </w:rPr>
            </w:pPr>
            <w:r>
              <w:rPr>
                <w:sz w:val="24"/>
                <w:szCs w:val="24"/>
              </w:rPr>
              <w:t>д</w:t>
            </w:r>
            <w:r>
              <w:rPr>
                <w:spacing w:val="-1"/>
                <w:sz w:val="24"/>
                <w:szCs w:val="24"/>
              </w:rPr>
              <w:t>а</w:t>
            </w:r>
            <w:r>
              <w:rPr>
                <w:spacing w:val="3"/>
                <w:sz w:val="24"/>
                <w:szCs w:val="24"/>
              </w:rPr>
              <w:t>т</w:t>
            </w:r>
            <w:r>
              <w:rPr>
                <w:spacing w:val="-5"/>
                <w:sz w:val="24"/>
                <w:szCs w:val="24"/>
              </w:rPr>
              <w:t>у</w:t>
            </w:r>
            <w:r>
              <w:rPr>
                <w:spacing w:val="1"/>
                <w:sz w:val="24"/>
                <w:szCs w:val="24"/>
              </w:rPr>
              <w:t>м</w:t>
            </w:r>
            <w:r>
              <w:rPr>
                <w:sz w:val="24"/>
                <w:szCs w:val="24"/>
              </w:rPr>
              <w:t xml:space="preserve">а </w:t>
            </w:r>
            <w:r w:rsidR="00161555">
              <w:rPr>
                <w:sz w:val="24"/>
                <w:szCs w:val="24"/>
                <w:lang w:val="sr-Cyrl-RS"/>
              </w:rPr>
              <w:t>Дана отворених врата</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п</w:t>
            </w:r>
            <w:r>
              <w:rPr>
                <w:sz w:val="24"/>
                <w:szCs w:val="24"/>
              </w:rPr>
              <w:t>о</w:t>
            </w:r>
            <w:r>
              <w:rPr>
                <w:spacing w:val="-1"/>
                <w:sz w:val="24"/>
                <w:szCs w:val="24"/>
              </w:rPr>
              <w:t>се</w:t>
            </w:r>
            <w:r>
              <w:rPr>
                <w:sz w:val="24"/>
                <w:szCs w:val="24"/>
              </w:rPr>
              <w:t>те род</w:t>
            </w:r>
            <w:r>
              <w:rPr>
                <w:spacing w:val="1"/>
                <w:sz w:val="24"/>
                <w:szCs w:val="24"/>
              </w:rPr>
              <w:t>и</w:t>
            </w:r>
            <w:r>
              <w:rPr>
                <w:sz w:val="24"/>
                <w:szCs w:val="24"/>
              </w:rPr>
              <w:t xml:space="preserve">теља </w:t>
            </w:r>
          </w:p>
        </w:tc>
        <w:tc>
          <w:tcPr>
            <w:tcW w:w="2694" w:type="dxa"/>
            <w:tcBorders>
              <w:top w:val="single" w:sz="5" w:space="0" w:color="000000"/>
              <w:left w:val="single" w:sz="5" w:space="0" w:color="000000"/>
              <w:bottom w:val="single" w:sz="5" w:space="0" w:color="000000"/>
              <w:right w:val="single" w:sz="5" w:space="0" w:color="000000"/>
            </w:tcBorders>
          </w:tcPr>
          <w:p w14:paraId="545CF039" w14:textId="77777777" w:rsidR="001A6B5E" w:rsidRDefault="003257A8" w:rsidP="00102914">
            <w:pPr>
              <w:ind w:left="100"/>
              <w:rPr>
                <w:sz w:val="24"/>
                <w:szCs w:val="24"/>
              </w:rPr>
            </w:pPr>
            <w:r>
              <w:rPr>
                <w:spacing w:val="1"/>
                <w:sz w:val="24"/>
                <w:szCs w:val="24"/>
              </w:rPr>
              <w:t>Р</w:t>
            </w:r>
            <w:r>
              <w:rPr>
                <w:sz w:val="24"/>
                <w:szCs w:val="24"/>
              </w:rPr>
              <w:t>од</w:t>
            </w:r>
            <w:r>
              <w:rPr>
                <w:spacing w:val="1"/>
                <w:sz w:val="24"/>
                <w:szCs w:val="24"/>
              </w:rPr>
              <w:t>и</w:t>
            </w:r>
            <w:r>
              <w:rPr>
                <w:sz w:val="24"/>
                <w:szCs w:val="24"/>
              </w:rPr>
              <w:t>те</w:t>
            </w:r>
            <w:r>
              <w:rPr>
                <w:spacing w:val="-2"/>
                <w:sz w:val="24"/>
                <w:szCs w:val="24"/>
              </w:rPr>
              <w:t>љ</w:t>
            </w:r>
            <w:r>
              <w:rPr>
                <w:sz w:val="24"/>
                <w:szCs w:val="24"/>
              </w:rPr>
              <w:t>и</w:t>
            </w:r>
            <w:r>
              <w:rPr>
                <w:spacing w:val="1"/>
                <w:sz w:val="24"/>
                <w:szCs w:val="24"/>
              </w:rPr>
              <w:t xml:space="preserve"> и</w:t>
            </w:r>
            <w:r>
              <w:rPr>
                <w:spacing w:val="-1"/>
                <w:sz w:val="24"/>
                <w:szCs w:val="24"/>
              </w:rPr>
              <w:t>ма</w:t>
            </w:r>
            <w:r>
              <w:rPr>
                <w:spacing w:val="3"/>
                <w:sz w:val="24"/>
                <w:szCs w:val="24"/>
              </w:rPr>
              <w:t>ј</w:t>
            </w:r>
            <w:r>
              <w:rPr>
                <w:sz w:val="24"/>
                <w:szCs w:val="24"/>
              </w:rPr>
              <w:t>у</w:t>
            </w:r>
          </w:p>
          <w:p w14:paraId="0C78A230" w14:textId="77777777" w:rsidR="001A6B5E" w:rsidRDefault="003257A8" w:rsidP="00102914">
            <w:pPr>
              <w:ind w:left="100" w:right="282"/>
              <w:rPr>
                <w:sz w:val="24"/>
                <w:szCs w:val="24"/>
              </w:rPr>
            </w:pPr>
            <w:r>
              <w:rPr>
                <w:spacing w:val="-5"/>
                <w:sz w:val="24"/>
                <w:szCs w:val="24"/>
              </w:rPr>
              <w:t>у</w:t>
            </w:r>
            <w:r>
              <w:rPr>
                <w:spacing w:val="2"/>
                <w:sz w:val="24"/>
                <w:szCs w:val="24"/>
              </w:rPr>
              <w:t>в</w:t>
            </w:r>
            <w:r>
              <w:rPr>
                <w:spacing w:val="1"/>
                <w:sz w:val="24"/>
                <w:szCs w:val="24"/>
              </w:rPr>
              <w:t>и</w:t>
            </w:r>
            <w:r>
              <w:rPr>
                <w:sz w:val="24"/>
                <w:szCs w:val="24"/>
              </w:rPr>
              <w:t>д</w:t>
            </w:r>
            <w:r>
              <w:rPr>
                <w:spacing w:val="5"/>
                <w:sz w:val="24"/>
                <w:szCs w:val="24"/>
              </w:rPr>
              <w:t xml:space="preserve"> </w:t>
            </w:r>
            <w:r>
              <w:rPr>
                <w:sz w:val="24"/>
                <w:szCs w:val="24"/>
              </w:rPr>
              <w:t>у</w:t>
            </w:r>
            <w:r>
              <w:rPr>
                <w:spacing w:val="-5"/>
                <w:sz w:val="24"/>
                <w:szCs w:val="24"/>
              </w:rPr>
              <w:t xml:space="preserve"> </w:t>
            </w:r>
            <w:r>
              <w:rPr>
                <w:sz w:val="24"/>
                <w:szCs w:val="24"/>
              </w:rPr>
              <w:t>р</w:t>
            </w:r>
            <w:r>
              <w:rPr>
                <w:spacing w:val="-1"/>
                <w:sz w:val="24"/>
                <w:szCs w:val="24"/>
              </w:rPr>
              <w:t>а</w:t>
            </w:r>
            <w:r>
              <w:rPr>
                <w:sz w:val="24"/>
                <w:szCs w:val="24"/>
              </w:rPr>
              <w:t>д ш</w:t>
            </w:r>
            <w:r>
              <w:rPr>
                <w:spacing w:val="1"/>
                <w:sz w:val="24"/>
                <w:szCs w:val="24"/>
              </w:rPr>
              <w:t>к</w:t>
            </w:r>
            <w:r>
              <w:rPr>
                <w:sz w:val="24"/>
                <w:szCs w:val="24"/>
              </w:rPr>
              <w:t>оле</w:t>
            </w:r>
            <w:r>
              <w:rPr>
                <w:spacing w:val="-1"/>
                <w:sz w:val="24"/>
                <w:szCs w:val="24"/>
              </w:rPr>
              <w:t xml:space="preserve"> </w:t>
            </w:r>
            <w:r>
              <w:rPr>
                <w:sz w:val="24"/>
                <w:szCs w:val="24"/>
              </w:rPr>
              <w:t>и д</w:t>
            </w:r>
            <w:r>
              <w:rPr>
                <w:spacing w:val="-1"/>
                <w:sz w:val="24"/>
                <w:szCs w:val="24"/>
              </w:rPr>
              <w:t>а</w:t>
            </w:r>
            <w:r>
              <w:rPr>
                <w:spacing w:val="3"/>
                <w:sz w:val="24"/>
                <w:szCs w:val="24"/>
              </w:rPr>
              <w:t>ј</w:t>
            </w:r>
            <w:r>
              <w:rPr>
                <w:sz w:val="24"/>
                <w:szCs w:val="24"/>
              </w:rPr>
              <w:t>у</w:t>
            </w:r>
            <w:r>
              <w:rPr>
                <w:spacing w:val="-5"/>
                <w:sz w:val="24"/>
                <w:szCs w:val="24"/>
              </w:rPr>
              <w:t xml:space="preserve"> </w:t>
            </w:r>
            <w:r>
              <w:rPr>
                <w:spacing w:val="4"/>
                <w:sz w:val="24"/>
                <w:szCs w:val="24"/>
              </w:rPr>
              <w:t>с</w:t>
            </w:r>
            <w:r>
              <w:rPr>
                <w:spacing w:val="-5"/>
                <w:sz w:val="24"/>
                <w:szCs w:val="24"/>
              </w:rPr>
              <w:t>у</w:t>
            </w:r>
            <w:r>
              <w:rPr>
                <w:spacing w:val="2"/>
                <w:sz w:val="24"/>
                <w:szCs w:val="24"/>
              </w:rPr>
              <w:t>г</w:t>
            </w:r>
            <w:r>
              <w:rPr>
                <w:spacing w:val="-1"/>
                <w:sz w:val="24"/>
                <w:szCs w:val="24"/>
              </w:rPr>
              <w:t>ес</w:t>
            </w:r>
            <w:r>
              <w:rPr>
                <w:sz w:val="24"/>
                <w:szCs w:val="24"/>
              </w:rPr>
              <w:t>т</w:t>
            </w:r>
            <w:r>
              <w:rPr>
                <w:spacing w:val="2"/>
                <w:sz w:val="24"/>
                <w:szCs w:val="24"/>
              </w:rPr>
              <w:t>и</w:t>
            </w:r>
            <w:r>
              <w:rPr>
                <w:sz w:val="24"/>
                <w:szCs w:val="24"/>
              </w:rPr>
              <w:t xml:space="preserve">је за </w:t>
            </w:r>
            <w:r>
              <w:rPr>
                <w:spacing w:val="1"/>
                <w:sz w:val="24"/>
                <w:szCs w:val="24"/>
              </w:rPr>
              <w:t>п</w:t>
            </w:r>
            <w:r>
              <w:rPr>
                <w:sz w:val="24"/>
                <w:szCs w:val="24"/>
              </w:rPr>
              <w:t>обо</w:t>
            </w:r>
            <w:r>
              <w:rPr>
                <w:spacing w:val="1"/>
                <w:sz w:val="24"/>
                <w:szCs w:val="24"/>
              </w:rPr>
              <w:t>љ</w:t>
            </w:r>
            <w:r>
              <w:rPr>
                <w:sz w:val="24"/>
                <w:szCs w:val="24"/>
              </w:rPr>
              <w:t>ш</w:t>
            </w:r>
            <w:r>
              <w:rPr>
                <w:spacing w:val="-1"/>
                <w:sz w:val="24"/>
                <w:szCs w:val="24"/>
              </w:rPr>
              <w:t>ањ</w:t>
            </w:r>
            <w:r>
              <w:rPr>
                <w:sz w:val="24"/>
                <w:szCs w:val="24"/>
              </w:rPr>
              <w:t>е</w:t>
            </w:r>
          </w:p>
        </w:tc>
        <w:tc>
          <w:tcPr>
            <w:tcW w:w="2409" w:type="dxa"/>
            <w:tcBorders>
              <w:top w:val="single" w:sz="5" w:space="0" w:color="000000"/>
              <w:left w:val="single" w:sz="5" w:space="0" w:color="000000"/>
              <w:bottom w:val="single" w:sz="5" w:space="0" w:color="000000"/>
              <w:right w:val="single" w:sz="5" w:space="0" w:color="000000"/>
            </w:tcBorders>
          </w:tcPr>
          <w:p w14:paraId="0AF2B8FF" w14:textId="77777777" w:rsidR="001A6B5E" w:rsidRDefault="003257A8" w:rsidP="00102914">
            <w:pPr>
              <w:ind w:left="102"/>
              <w:rPr>
                <w:sz w:val="24"/>
                <w:szCs w:val="24"/>
              </w:rPr>
            </w:pPr>
            <w:r>
              <w:rPr>
                <w:sz w:val="24"/>
                <w:szCs w:val="24"/>
              </w:rPr>
              <w:t>Н</w:t>
            </w:r>
            <w:r>
              <w:rPr>
                <w:spacing w:val="-2"/>
                <w:sz w:val="24"/>
                <w:szCs w:val="24"/>
              </w:rPr>
              <w:t>В</w:t>
            </w:r>
            <w:r>
              <w:rPr>
                <w:sz w:val="24"/>
                <w:szCs w:val="24"/>
              </w:rPr>
              <w:t>,</w:t>
            </w:r>
          </w:p>
          <w:p w14:paraId="1CAFD2E6" w14:textId="77777777" w:rsidR="001A6B5E" w:rsidRDefault="003257A8" w:rsidP="00102914">
            <w:pPr>
              <w:ind w:left="102" w:right="313"/>
              <w:rPr>
                <w:sz w:val="24"/>
                <w:szCs w:val="24"/>
              </w:rPr>
            </w:pPr>
            <w:r>
              <w:rPr>
                <w:sz w:val="24"/>
                <w:szCs w:val="24"/>
              </w:rPr>
              <w:t>од</w:t>
            </w:r>
            <w:r>
              <w:rPr>
                <w:spacing w:val="-1"/>
                <w:sz w:val="24"/>
                <w:szCs w:val="24"/>
              </w:rPr>
              <w:t>е</w:t>
            </w:r>
            <w:r>
              <w:rPr>
                <w:sz w:val="24"/>
                <w:szCs w:val="24"/>
              </w:rPr>
              <w:t>љ</w:t>
            </w:r>
            <w:r>
              <w:rPr>
                <w:spacing w:val="-1"/>
                <w:sz w:val="24"/>
                <w:szCs w:val="24"/>
              </w:rPr>
              <w:t>е</w:t>
            </w:r>
            <w:r>
              <w:rPr>
                <w:spacing w:val="1"/>
                <w:sz w:val="24"/>
                <w:szCs w:val="24"/>
              </w:rPr>
              <w:t>н</w:t>
            </w:r>
            <w:r>
              <w:rPr>
                <w:spacing w:val="-1"/>
                <w:sz w:val="24"/>
                <w:szCs w:val="24"/>
              </w:rPr>
              <w:t>с</w:t>
            </w:r>
            <w:r>
              <w:rPr>
                <w:spacing w:val="1"/>
                <w:sz w:val="24"/>
                <w:szCs w:val="24"/>
              </w:rPr>
              <w:t>к</w:t>
            </w:r>
            <w:r>
              <w:rPr>
                <w:sz w:val="24"/>
                <w:szCs w:val="24"/>
              </w:rPr>
              <w:t xml:space="preserve">е </w:t>
            </w:r>
            <w:r>
              <w:rPr>
                <w:spacing w:val="-1"/>
                <w:sz w:val="24"/>
                <w:szCs w:val="24"/>
              </w:rPr>
              <w:t>с</w:t>
            </w:r>
            <w:r>
              <w:rPr>
                <w:sz w:val="24"/>
                <w:szCs w:val="24"/>
              </w:rPr>
              <w:t>тар</w:t>
            </w:r>
            <w:r>
              <w:rPr>
                <w:spacing w:val="-1"/>
                <w:sz w:val="24"/>
                <w:szCs w:val="24"/>
              </w:rPr>
              <w:t>е</w:t>
            </w:r>
            <w:r>
              <w:rPr>
                <w:sz w:val="24"/>
                <w:szCs w:val="24"/>
              </w:rPr>
              <w:t>ш</w:t>
            </w:r>
            <w:r>
              <w:rPr>
                <w:spacing w:val="1"/>
                <w:sz w:val="24"/>
                <w:szCs w:val="24"/>
              </w:rPr>
              <w:t>ин</w:t>
            </w:r>
            <w:r>
              <w:rPr>
                <w:sz w:val="24"/>
                <w:szCs w:val="24"/>
              </w:rPr>
              <w:t>е</w:t>
            </w:r>
          </w:p>
        </w:tc>
        <w:tc>
          <w:tcPr>
            <w:tcW w:w="2835" w:type="dxa"/>
            <w:tcBorders>
              <w:top w:val="single" w:sz="5" w:space="0" w:color="000000"/>
              <w:left w:val="single" w:sz="5" w:space="0" w:color="000000"/>
              <w:bottom w:val="single" w:sz="5" w:space="0" w:color="000000"/>
              <w:right w:val="single" w:sz="5" w:space="0" w:color="000000"/>
            </w:tcBorders>
          </w:tcPr>
          <w:p w14:paraId="203A873E" w14:textId="77777777" w:rsidR="001A6B5E" w:rsidRDefault="004453B1" w:rsidP="00102914">
            <w:pPr>
              <w:ind w:left="100"/>
              <w:rPr>
                <w:sz w:val="24"/>
                <w:szCs w:val="24"/>
              </w:rPr>
            </w:pPr>
            <w:r>
              <w:rPr>
                <w:spacing w:val="-1"/>
                <w:sz w:val="24"/>
                <w:szCs w:val="24"/>
              </w:rPr>
              <w:t>С</w:t>
            </w:r>
            <w:r w:rsidR="003257A8">
              <w:rPr>
                <w:spacing w:val="-1"/>
                <w:sz w:val="24"/>
                <w:szCs w:val="24"/>
              </w:rPr>
              <w:t>е</w:t>
            </w:r>
            <w:r w:rsidR="003257A8">
              <w:rPr>
                <w:spacing w:val="1"/>
                <w:sz w:val="24"/>
                <w:szCs w:val="24"/>
              </w:rPr>
              <w:t>п</w:t>
            </w:r>
            <w:r w:rsidR="003257A8">
              <w:rPr>
                <w:sz w:val="24"/>
                <w:szCs w:val="24"/>
              </w:rPr>
              <w:t>те</w:t>
            </w:r>
            <w:r w:rsidR="003257A8">
              <w:rPr>
                <w:spacing w:val="-1"/>
                <w:sz w:val="24"/>
                <w:szCs w:val="24"/>
              </w:rPr>
              <w:t>м</w:t>
            </w:r>
            <w:r w:rsidR="003257A8">
              <w:rPr>
                <w:sz w:val="24"/>
                <w:szCs w:val="24"/>
              </w:rPr>
              <w:t>б</w:t>
            </w:r>
            <w:r w:rsidR="003257A8">
              <w:rPr>
                <w:spacing w:val="-1"/>
                <w:sz w:val="24"/>
                <w:szCs w:val="24"/>
              </w:rPr>
              <w:t>а</w:t>
            </w:r>
            <w:r w:rsidR="003257A8">
              <w:rPr>
                <w:sz w:val="24"/>
                <w:szCs w:val="24"/>
              </w:rPr>
              <w:t>р</w:t>
            </w:r>
          </w:p>
        </w:tc>
        <w:tc>
          <w:tcPr>
            <w:tcW w:w="3686" w:type="dxa"/>
            <w:tcBorders>
              <w:top w:val="single" w:sz="5" w:space="0" w:color="000000"/>
              <w:left w:val="single" w:sz="5" w:space="0" w:color="000000"/>
              <w:bottom w:val="single" w:sz="5" w:space="0" w:color="000000"/>
              <w:right w:val="single" w:sz="5" w:space="0" w:color="000000"/>
            </w:tcBorders>
          </w:tcPr>
          <w:p w14:paraId="580F5CB9" w14:textId="77777777" w:rsidR="001A6B5E" w:rsidRDefault="00E6188D" w:rsidP="00102914">
            <w:pPr>
              <w:ind w:left="100"/>
              <w:rPr>
                <w:spacing w:val="-1"/>
                <w:sz w:val="24"/>
                <w:szCs w:val="24"/>
                <w:lang w:val="sr-Cyrl-RS"/>
              </w:rPr>
            </w:pPr>
            <w:r>
              <w:rPr>
                <w:spacing w:val="-1"/>
                <w:sz w:val="24"/>
                <w:szCs w:val="24"/>
                <w:lang w:val="sr-Cyrl-RS"/>
              </w:rPr>
              <w:t>Календар рада,</w:t>
            </w:r>
          </w:p>
          <w:p w14:paraId="71EFDB95" w14:textId="367D4224" w:rsidR="00E6188D" w:rsidRPr="00E6188D" w:rsidRDefault="00E6188D" w:rsidP="00102914">
            <w:pPr>
              <w:ind w:left="100"/>
              <w:rPr>
                <w:sz w:val="24"/>
                <w:szCs w:val="24"/>
                <w:lang w:val="sr-Cyrl-RS"/>
              </w:rPr>
            </w:pPr>
            <w:r>
              <w:rPr>
                <w:sz w:val="24"/>
                <w:szCs w:val="24"/>
                <w:lang w:val="sr-Cyrl-RS"/>
              </w:rPr>
              <w:t>Сајт школе</w:t>
            </w:r>
          </w:p>
        </w:tc>
      </w:tr>
      <w:tr w:rsidR="001A6B5E" w14:paraId="6325A452" w14:textId="77777777" w:rsidTr="00D54284">
        <w:trPr>
          <w:trHeight w:hRule="exact" w:val="1153"/>
        </w:trPr>
        <w:tc>
          <w:tcPr>
            <w:tcW w:w="3302" w:type="dxa"/>
            <w:tcBorders>
              <w:top w:val="single" w:sz="5" w:space="0" w:color="000000"/>
              <w:left w:val="single" w:sz="5" w:space="0" w:color="000000"/>
              <w:bottom w:val="single" w:sz="5" w:space="0" w:color="000000"/>
              <w:right w:val="single" w:sz="5" w:space="0" w:color="000000"/>
            </w:tcBorders>
          </w:tcPr>
          <w:p w14:paraId="24D08F5C" w14:textId="77777777" w:rsidR="001A6B5E" w:rsidRDefault="003257A8" w:rsidP="00102914">
            <w:pPr>
              <w:ind w:left="102"/>
              <w:rPr>
                <w:sz w:val="24"/>
                <w:szCs w:val="24"/>
              </w:rPr>
            </w:pPr>
            <w:r>
              <w:rPr>
                <w:sz w:val="24"/>
                <w:szCs w:val="24"/>
              </w:rPr>
              <w:t>Ан</w:t>
            </w:r>
            <w:r>
              <w:rPr>
                <w:spacing w:val="1"/>
                <w:sz w:val="24"/>
                <w:szCs w:val="24"/>
              </w:rPr>
              <w:t>к</w:t>
            </w:r>
            <w:r>
              <w:rPr>
                <w:spacing w:val="-1"/>
                <w:sz w:val="24"/>
                <w:szCs w:val="24"/>
              </w:rPr>
              <w:t>е</w:t>
            </w:r>
            <w:r>
              <w:rPr>
                <w:sz w:val="24"/>
                <w:szCs w:val="24"/>
              </w:rPr>
              <w:t>т</w:t>
            </w:r>
            <w:r>
              <w:rPr>
                <w:spacing w:val="2"/>
                <w:sz w:val="24"/>
                <w:szCs w:val="24"/>
              </w:rPr>
              <w:t>и</w:t>
            </w:r>
            <w:r>
              <w:rPr>
                <w:sz w:val="24"/>
                <w:szCs w:val="24"/>
              </w:rPr>
              <w:t>р</w:t>
            </w:r>
            <w:r>
              <w:rPr>
                <w:spacing w:val="-1"/>
                <w:sz w:val="24"/>
                <w:szCs w:val="24"/>
              </w:rPr>
              <w:t>ањ</w:t>
            </w:r>
            <w:r>
              <w:rPr>
                <w:sz w:val="24"/>
                <w:szCs w:val="24"/>
              </w:rPr>
              <w:t>е</w:t>
            </w:r>
          </w:p>
          <w:p w14:paraId="701876B7" w14:textId="77777777" w:rsidR="001A6B5E" w:rsidRDefault="003257A8" w:rsidP="00102914">
            <w:pPr>
              <w:ind w:left="102" w:right="75"/>
              <w:rPr>
                <w:sz w:val="24"/>
                <w:szCs w:val="24"/>
              </w:rPr>
            </w:pPr>
            <w:r>
              <w:rPr>
                <w:sz w:val="24"/>
                <w:szCs w:val="24"/>
              </w:rPr>
              <w:t>род</w:t>
            </w:r>
            <w:r>
              <w:rPr>
                <w:spacing w:val="1"/>
                <w:sz w:val="24"/>
                <w:szCs w:val="24"/>
              </w:rPr>
              <w:t>и</w:t>
            </w:r>
            <w:r>
              <w:rPr>
                <w:sz w:val="24"/>
                <w:szCs w:val="24"/>
              </w:rPr>
              <w:t xml:space="preserve">теља по </w:t>
            </w:r>
            <w:r>
              <w:rPr>
                <w:spacing w:val="1"/>
                <w:sz w:val="24"/>
                <w:szCs w:val="24"/>
              </w:rPr>
              <w:t>пи</w:t>
            </w:r>
            <w:r>
              <w:rPr>
                <w:sz w:val="24"/>
                <w:szCs w:val="24"/>
              </w:rPr>
              <w:t>та</w:t>
            </w:r>
            <w:r>
              <w:rPr>
                <w:spacing w:val="1"/>
                <w:sz w:val="24"/>
                <w:szCs w:val="24"/>
              </w:rPr>
              <w:t>њ</w:t>
            </w:r>
            <w:r>
              <w:rPr>
                <w:sz w:val="24"/>
                <w:szCs w:val="24"/>
              </w:rPr>
              <w:t>у</w:t>
            </w:r>
            <w:r>
              <w:rPr>
                <w:spacing w:val="-5"/>
                <w:sz w:val="24"/>
                <w:szCs w:val="24"/>
              </w:rPr>
              <w:t xml:space="preserve"> </w:t>
            </w:r>
            <w:r>
              <w:rPr>
                <w:spacing w:val="-1"/>
                <w:sz w:val="24"/>
                <w:szCs w:val="24"/>
              </w:rPr>
              <w:t>са</w:t>
            </w:r>
            <w:r>
              <w:rPr>
                <w:spacing w:val="2"/>
                <w:sz w:val="24"/>
                <w:szCs w:val="24"/>
              </w:rPr>
              <w:t>р</w:t>
            </w:r>
            <w:r>
              <w:rPr>
                <w:spacing w:val="-1"/>
                <w:sz w:val="24"/>
                <w:szCs w:val="24"/>
              </w:rPr>
              <w:t>а</w:t>
            </w:r>
            <w:r>
              <w:rPr>
                <w:sz w:val="24"/>
                <w:szCs w:val="24"/>
              </w:rPr>
              <w:t xml:space="preserve">дње </w:t>
            </w:r>
            <w:r>
              <w:rPr>
                <w:spacing w:val="-1"/>
                <w:sz w:val="24"/>
                <w:szCs w:val="24"/>
              </w:rPr>
              <w:t>с</w:t>
            </w:r>
            <w:r>
              <w:rPr>
                <w:sz w:val="24"/>
                <w:szCs w:val="24"/>
              </w:rPr>
              <w:t>а</w:t>
            </w:r>
            <w:r>
              <w:rPr>
                <w:spacing w:val="-1"/>
                <w:sz w:val="24"/>
                <w:szCs w:val="24"/>
              </w:rPr>
              <w:t xml:space="preserve"> </w:t>
            </w:r>
            <w:r>
              <w:rPr>
                <w:sz w:val="24"/>
                <w:szCs w:val="24"/>
              </w:rPr>
              <w:t>Ш</w:t>
            </w:r>
            <w:r>
              <w:rPr>
                <w:spacing w:val="1"/>
                <w:sz w:val="24"/>
                <w:szCs w:val="24"/>
              </w:rPr>
              <w:t>к</w:t>
            </w:r>
            <w:r>
              <w:rPr>
                <w:sz w:val="24"/>
                <w:szCs w:val="24"/>
              </w:rPr>
              <w:t>олом</w:t>
            </w:r>
            <w:r>
              <w:rPr>
                <w:spacing w:val="2"/>
                <w:sz w:val="24"/>
                <w:szCs w:val="24"/>
              </w:rPr>
              <w:t xml:space="preserve"> </w:t>
            </w:r>
            <w:r>
              <w:rPr>
                <w:sz w:val="24"/>
                <w:szCs w:val="24"/>
              </w:rPr>
              <w:t xml:space="preserve">у </w:t>
            </w:r>
            <w:r>
              <w:rPr>
                <w:spacing w:val="1"/>
                <w:sz w:val="24"/>
                <w:szCs w:val="24"/>
              </w:rPr>
              <w:t>ци</w:t>
            </w:r>
            <w:r>
              <w:rPr>
                <w:spacing w:val="3"/>
                <w:sz w:val="24"/>
                <w:szCs w:val="24"/>
              </w:rPr>
              <w:t>љ</w:t>
            </w:r>
            <w:r>
              <w:rPr>
                <w:sz w:val="24"/>
                <w:szCs w:val="24"/>
              </w:rPr>
              <w:t xml:space="preserve">у </w:t>
            </w:r>
            <w:r>
              <w:rPr>
                <w:spacing w:val="-5"/>
                <w:sz w:val="24"/>
                <w:szCs w:val="24"/>
              </w:rPr>
              <w:t>у</w:t>
            </w:r>
            <w:r>
              <w:rPr>
                <w:spacing w:val="3"/>
                <w:sz w:val="24"/>
                <w:szCs w:val="24"/>
              </w:rPr>
              <w:t>н</w:t>
            </w:r>
            <w:r>
              <w:rPr>
                <w:spacing w:val="-1"/>
                <w:sz w:val="24"/>
                <w:szCs w:val="24"/>
              </w:rPr>
              <w:t>а</w:t>
            </w:r>
            <w:r>
              <w:rPr>
                <w:spacing w:val="1"/>
                <w:sz w:val="24"/>
                <w:szCs w:val="24"/>
              </w:rPr>
              <w:t>п</w:t>
            </w:r>
            <w:r>
              <w:rPr>
                <w:sz w:val="24"/>
                <w:szCs w:val="24"/>
              </w:rPr>
              <w:t>р</w:t>
            </w:r>
            <w:r>
              <w:rPr>
                <w:spacing w:val="-1"/>
                <w:sz w:val="24"/>
                <w:szCs w:val="24"/>
              </w:rPr>
              <w:t>еђ</w:t>
            </w:r>
            <w:r>
              <w:rPr>
                <w:spacing w:val="1"/>
                <w:sz w:val="24"/>
                <w:szCs w:val="24"/>
              </w:rPr>
              <w:t>и</w:t>
            </w:r>
            <w:r>
              <w:rPr>
                <w:sz w:val="24"/>
                <w:szCs w:val="24"/>
              </w:rPr>
              <w:t>в</w:t>
            </w:r>
            <w:r>
              <w:rPr>
                <w:spacing w:val="1"/>
                <w:sz w:val="24"/>
                <w:szCs w:val="24"/>
              </w:rPr>
              <w:t>а</w:t>
            </w:r>
            <w:r>
              <w:rPr>
                <w:spacing w:val="-1"/>
                <w:sz w:val="24"/>
                <w:szCs w:val="24"/>
              </w:rPr>
              <w:t>њ</w:t>
            </w:r>
            <w:r>
              <w:rPr>
                <w:sz w:val="24"/>
                <w:szCs w:val="24"/>
              </w:rPr>
              <w:t xml:space="preserve">а </w:t>
            </w:r>
            <w:r>
              <w:rPr>
                <w:spacing w:val="1"/>
                <w:sz w:val="24"/>
                <w:szCs w:val="24"/>
              </w:rPr>
              <w:t>к</w:t>
            </w:r>
            <w:r>
              <w:rPr>
                <w:sz w:val="24"/>
                <w:szCs w:val="24"/>
              </w:rPr>
              <w:t>в</w:t>
            </w:r>
            <w:r>
              <w:rPr>
                <w:spacing w:val="-1"/>
                <w:sz w:val="24"/>
                <w:szCs w:val="24"/>
              </w:rPr>
              <w:t>а</w:t>
            </w:r>
            <w:r>
              <w:rPr>
                <w:sz w:val="24"/>
                <w:szCs w:val="24"/>
              </w:rPr>
              <w:t>л</w:t>
            </w:r>
            <w:r>
              <w:rPr>
                <w:spacing w:val="1"/>
                <w:sz w:val="24"/>
                <w:szCs w:val="24"/>
              </w:rPr>
              <w:t>и</w:t>
            </w:r>
            <w:r>
              <w:rPr>
                <w:sz w:val="24"/>
                <w:szCs w:val="24"/>
              </w:rPr>
              <w:t>тета р</w:t>
            </w:r>
            <w:r>
              <w:rPr>
                <w:spacing w:val="-1"/>
                <w:sz w:val="24"/>
                <w:szCs w:val="24"/>
              </w:rPr>
              <w:t>а</w:t>
            </w:r>
            <w:r>
              <w:rPr>
                <w:sz w:val="24"/>
                <w:szCs w:val="24"/>
              </w:rPr>
              <w:t>да</w:t>
            </w:r>
          </w:p>
        </w:tc>
        <w:tc>
          <w:tcPr>
            <w:tcW w:w="2694" w:type="dxa"/>
            <w:tcBorders>
              <w:top w:val="single" w:sz="5" w:space="0" w:color="000000"/>
              <w:left w:val="single" w:sz="5" w:space="0" w:color="000000"/>
              <w:bottom w:val="single" w:sz="5" w:space="0" w:color="000000"/>
              <w:right w:val="single" w:sz="5" w:space="0" w:color="000000"/>
            </w:tcBorders>
          </w:tcPr>
          <w:p w14:paraId="758F3074" w14:textId="77777777" w:rsidR="001A6B5E" w:rsidRDefault="003257A8" w:rsidP="00102914">
            <w:pPr>
              <w:ind w:left="100"/>
              <w:rPr>
                <w:sz w:val="24"/>
                <w:szCs w:val="24"/>
              </w:rPr>
            </w:pPr>
            <w:r>
              <w:rPr>
                <w:sz w:val="24"/>
                <w:szCs w:val="24"/>
              </w:rPr>
              <w:t>По</w:t>
            </w:r>
            <w:r>
              <w:rPr>
                <w:spacing w:val="-1"/>
                <w:sz w:val="24"/>
                <w:szCs w:val="24"/>
              </w:rPr>
              <w:t>в</w:t>
            </w:r>
            <w:r>
              <w:rPr>
                <w:sz w:val="24"/>
                <w:szCs w:val="24"/>
              </w:rPr>
              <w:t>р</w:t>
            </w:r>
            <w:r>
              <w:rPr>
                <w:spacing w:val="-1"/>
                <w:sz w:val="24"/>
                <w:szCs w:val="24"/>
              </w:rPr>
              <w:t>а</w:t>
            </w:r>
            <w:r>
              <w:rPr>
                <w:sz w:val="24"/>
                <w:szCs w:val="24"/>
              </w:rPr>
              <w:t>т</w:t>
            </w:r>
            <w:r>
              <w:rPr>
                <w:spacing w:val="2"/>
                <w:sz w:val="24"/>
                <w:szCs w:val="24"/>
              </w:rPr>
              <w:t>н</w:t>
            </w:r>
            <w:r>
              <w:rPr>
                <w:sz w:val="24"/>
                <w:szCs w:val="24"/>
              </w:rPr>
              <w:t>а</w:t>
            </w:r>
          </w:p>
          <w:p w14:paraId="1142DA97" w14:textId="77777777" w:rsidR="001A6B5E" w:rsidRDefault="003257A8" w:rsidP="00102914">
            <w:pPr>
              <w:ind w:left="100" w:right="604"/>
              <w:rPr>
                <w:sz w:val="24"/>
                <w:szCs w:val="24"/>
              </w:rPr>
            </w:pPr>
            <w:r>
              <w:rPr>
                <w:spacing w:val="1"/>
                <w:sz w:val="24"/>
                <w:szCs w:val="24"/>
              </w:rPr>
              <w:t>ин</w:t>
            </w:r>
            <w:r>
              <w:rPr>
                <w:sz w:val="24"/>
                <w:szCs w:val="24"/>
              </w:rPr>
              <w:t>форм</w:t>
            </w:r>
            <w:r>
              <w:rPr>
                <w:spacing w:val="-1"/>
                <w:sz w:val="24"/>
                <w:szCs w:val="24"/>
              </w:rPr>
              <w:t>а</w:t>
            </w:r>
            <w:r>
              <w:rPr>
                <w:spacing w:val="1"/>
                <w:sz w:val="24"/>
                <w:szCs w:val="24"/>
              </w:rPr>
              <w:t>ц</w:t>
            </w:r>
            <w:r>
              <w:rPr>
                <w:spacing w:val="-1"/>
                <w:sz w:val="24"/>
                <w:szCs w:val="24"/>
              </w:rPr>
              <w:t>и</w:t>
            </w:r>
            <w:r>
              <w:rPr>
                <w:sz w:val="24"/>
                <w:szCs w:val="24"/>
              </w:rPr>
              <w:t>ја од род</w:t>
            </w:r>
            <w:r>
              <w:rPr>
                <w:spacing w:val="1"/>
                <w:sz w:val="24"/>
                <w:szCs w:val="24"/>
              </w:rPr>
              <w:t>и</w:t>
            </w:r>
            <w:r>
              <w:rPr>
                <w:sz w:val="24"/>
                <w:szCs w:val="24"/>
              </w:rPr>
              <w:t>теља</w:t>
            </w:r>
          </w:p>
        </w:tc>
        <w:tc>
          <w:tcPr>
            <w:tcW w:w="2409" w:type="dxa"/>
            <w:tcBorders>
              <w:top w:val="single" w:sz="5" w:space="0" w:color="000000"/>
              <w:left w:val="single" w:sz="5" w:space="0" w:color="000000"/>
              <w:bottom w:val="single" w:sz="5" w:space="0" w:color="000000"/>
              <w:right w:val="single" w:sz="5" w:space="0" w:color="000000"/>
            </w:tcBorders>
          </w:tcPr>
          <w:p w14:paraId="4CC87D7D" w14:textId="77777777" w:rsidR="001A6B5E" w:rsidRPr="00D54284" w:rsidRDefault="00D54284" w:rsidP="00102914">
            <w:pPr>
              <w:ind w:left="102"/>
              <w:rPr>
                <w:sz w:val="24"/>
                <w:szCs w:val="24"/>
                <w:lang w:val="sr-Cyrl-RS"/>
              </w:rPr>
            </w:pPr>
            <w:r>
              <w:rPr>
                <w:sz w:val="24"/>
                <w:szCs w:val="24"/>
              </w:rPr>
              <w:t>О</w:t>
            </w:r>
            <w:r w:rsidR="003257A8">
              <w:rPr>
                <w:sz w:val="24"/>
                <w:szCs w:val="24"/>
              </w:rPr>
              <w:t>д</w:t>
            </w:r>
            <w:r w:rsidR="003257A8">
              <w:rPr>
                <w:spacing w:val="-1"/>
                <w:sz w:val="24"/>
                <w:szCs w:val="24"/>
              </w:rPr>
              <w:t>е</w:t>
            </w:r>
            <w:r w:rsidR="003257A8">
              <w:rPr>
                <w:sz w:val="24"/>
                <w:szCs w:val="24"/>
              </w:rPr>
              <w:t>љ</w:t>
            </w:r>
            <w:r w:rsidR="003257A8">
              <w:rPr>
                <w:spacing w:val="-1"/>
                <w:sz w:val="24"/>
                <w:szCs w:val="24"/>
              </w:rPr>
              <w:t>е</w:t>
            </w:r>
            <w:r w:rsidR="003257A8">
              <w:rPr>
                <w:spacing w:val="1"/>
                <w:sz w:val="24"/>
                <w:szCs w:val="24"/>
              </w:rPr>
              <w:t>н</w:t>
            </w:r>
            <w:r w:rsidR="003257A8">
              <w:rPr>
                <w:spacing w:val="-1"/>
                <w:sz w:val="24"/>
                <w:szCs w:val="24"/>
              </w:rPr>
              <w:t>с</w:t>
            </w:r>
            <w:r w:rsidR="003257A8">
              <w:rPr>
                <w:spacing w:val="1"/>
                <w:sz w:val="24"/>
                <w:szCs w:val="24"/>
              </w:rPr>
              <w:t>к</w:t>
            </w:r>
            <w:r w:rsidR="003257A8">
              <w:rPr>
                <w:sz w:val="24"/>
                <w:szCs w:val="24"/>
              </w:rPr>
              <w:t>е</w:t>
            </w:r>
            <w:r>
              <w:rPr>
                <w:sz w:val="24"/>
                <w:szCs w:val="24"/>
                <w:lang w:val="sr-Cyrl-RS"/>
              </w:rPr>
              <w:t xml:space="preserve">  </w:t>
            </w:r>
          </w:p>
          <w:p w14:paraId="42830BD0" w14:textId="23E1AD12" w:rsidR="001A6B5E" w:rsidRPr="00E6188D" w:rsidRDefault="00E6188D" w:rsidP="00102914">
            <w:pPr>
              <w:ind w:left="102"/>
              <w:rPr>
                <w:sz w:val="24"/>
                <w:szCs w:val="24"/>
                <w:lang w:val="sr-Cyrl-RS"/>
              </w:rPr>
            </w:pPr>
            <w:r>
              <w:rPr>
                <w:spacing w:val="-1"/>
                <w:sz w:val="24"/>
                <w:szCs w:val="24"/>
              </w:rPr>
              <w:t>С</w:t>
            </w:r>
            <w:r w:rsidR="003257A8">
              <w:rPr>
                <w:sz w:val="24"/>
                <w:szCs w:val="24"/>
              </w:rPr>
              <w:t>тар</w:t>
            </w:r>
            <w:r w:rsidR="003257A8">
              <w:rPr>
                <w:spacing w:val="-1"/>
                <w:sz w:val="24"/>
                <w:szCs w:val="24"/>
              </w:rPr>
              <w:t>е</w:t>
            </w:r>
            <w:r w:rsidR="003257A8">
              <w:rPr>
                <w:sz w:val="24"/>
                <w:szCs w:val="24"/>
              </w:rPr>
              <w:t>ш</w:t>
            </w:r>
            <w:r w:rsidR="003257A8">
              <w:rPr>
                <w:spacing w:val="1"/>
                <w:sz w:val="24"/>
                <w:szCs w:val="24"/>
              </w:rPr>
              <w:t>ин</w:t>
            </w:r>
            <w:r w:rsidR="003257A8">
              <w:rPr>
                <w:sz w:val="24"/>
                <w:szCs w:val="24"/>
              </w:rPr>
              <w:t>е</w:t>
            </w:r>
            <w:r>
              <w:rPr>
                <w:sz w:val="24"/>
                <w:szCs w:val="24"/>
                <w:lang w:val="sr-Cyrl-RS"/>
              </w:rPr>
              <w:t>, Тим за самовредновање</w:t>
            </w:r>
          </w:p>
        </w:tc>
        <w:tc>
          <w:tcPr>
            <w:tcW w:w="2835" w:type="dxa"/>
            <w:tcBorders>
              <w:top w:val="single" w:sz="5" w:space="0" w:color="000000"/>
              <w:left w:val="single" w:sz="5" w:space="0" w:color="000000"/>
              <w:bottom w:val="single" w:sz="5" w:space="0" w:color="000000"/>
              <w:right w:val="single" w:sz="5" w:space="0" w:color="000000"/>
            </w:tcBorders>
          </w:tcPr>
          <w:p w14:paraId="3868F784" w14:textId="6C4EBE26" w:rsidR="001A6B5E" w:rsidRPr="00E6188D" w:rsidRDefault="00D54284" w:rsidP="00102914">
            <w:pPr>
              <w:ind w:left="100"/>
              <w:rPr>
                <w:sz w:val="24"/>
                <w:szCs w:val="24"/>
                <w:lang w:val="sr-Cyrl-RS"/>
              </w:rPr>
            </w:pPr>
            <w:r>
              <w:rPr>
                <w:spacing w:val="1"/>
                <w:sz w:val="24"/>
                <w:szCs w:val="24"/>
              </w:rPr>
              <w:t>Н</w:t>
            </w:r>
            <w:r w:rsidR="003257A8">
              <w:rPr>
                <w:sz w:val="24"/>
                <w:szCs w:val="24"/>
              </w:rPr>
              <w:t>а</w:t>
            </w:r>
            <w:r w:rsidR="003257A8">
              <w:rPr>
                <w:spacing w:val="-1"/>
                <w:sz w:val="24"/>
                <w:szCs w:val="24"/>
              </w:rPr>
              <w:t xml:space="preserve"> </w:t>
            </w:r>
            <w:r w:rsidR="003257A8">
              <w:rPr>
                <w:spacing w:val="1"/>
                <w:sz w:val="24"/>
                <w:szCs w:val="24"/>
              </w:rPr>
              <w:t>п</w:t>
            </w:r>
            <w:r w:rsidR="003257A8">
              <w:rPr>
                <w:sz w:val="24"/>
                <w:szCs w:val="24"/>
              </w:rPr>
              <w:t>о</w:t>
            </w:r>
            <w:r w:rsidR="003257A8">
              <w:rPr>
                <w:spacing w:val="2"/>
                <w:sz w:val="24"/>
                <w:szCs w:val="24"/>
              </w:rPr>
              <w:t>л</w:t>
            </w:r>
            <w:r w:rsidR="003257A8">
              <w:rPr>
                <w:spacing w:val="-7"/>
                <w:sz w:val="24"/>
                <w:szCs w:val="24"/>
              </w:rPr>
              <w:t>у</w:t>
            </w:r>
            <w:r w:rsidR="003257A8">
              <w:rPr>
                <w:sz w:val="24"/>
                <w:szCs w:val="24"/>
              </w:rPr>
              <w:t>год</w:t>
            </w:r>
            <w:r w:rsidR="003257A8">
              <w:rPr>
                <w:spacing w:val="1"/>
                <w:sz w:val="24"/>
                <w:szCs w:val="24"/>
              </w:rPr>
              <w:t>и</w:t>
            </w:r>
            <w:r w:rsidR="003257A8">
              <w:rPr>
                <w:sz w:val="24"/>
                <w:szCs w:val="24"/>
              </w:rPr>
              <w:t>ш</w:t>
            </w:r>
            <w:r w:rsidR="003257A8">
              <w:rPr>
                <w:spacing w:val="3"/>
                <w:sz w:val="24"/>
                <w:szCs w:val="24"/>
              </w:rPr>
              <w:t>т</w:t>
            </w:r>
            <w:r w:rsidR="003257A8">
              <w:rPr>
                <w:sz w:val="24"/>
                <w:szCs w:val="24"/>
              </w:rPr>
              <w:t>у</w:t>
            </w:r>
            <w:r w:rsidR="003257A8">
              <w:rPr>
                <w:spacing w:val="-5"/>
                <w:sz w:val="24"/>
                <w:szCs w:val="24"/>
              </w:rPr>
              <w:t xml:space="preserve"> </w:t>
            </w:r>
            <w:r w:rsidR="00E6188D">
              <w:rPr>
                <w:sz w:val="24"/>
                <w:szCs w:val="24"/>
                <w:lang w:val="sr-Cyrl-RS"/>
              </w:rPr>
              <w:t>/</w:t>
            </w:r>
          </w:p>
          <w:p w14:paraId="2DEC4B56" w14:textId="77777777" w:rsidR="001A6B5E" w:rsidRDefault="003257A8" w:rsidP="00102914">
            <w:pPr>
              <w:ind w:left="100"/>
              <w:rPr>
                <w:sz w:val="24"/>
                <w:szCs w:val="24"/>
              </w:rPr>
            </w:pPr>
            <w:r>
              <w:rPr>
                <w:spacing w:val="1"/>
                <w:sz w:val="24"/>
                <w:szCs w:val="24"/>
              </w:rPr>
              <w:t>н</w:t>
            </w:r>
            <w:r>
              <w:rPr>
                <w:sz w:val="24"/>
                <w:szCs w:val="24"/>
              </w:rPr>
              <w:t>а</w:t>
            </w:r>
            <w:r>
              <w:rPr>
                <w:spacing w:val="-1"/>
                <w:sz w:val="24"/>
                <w:szCs w:val="24"/>
              </w:rPr>
              <w:t xml:space="preserve"> </w:t>
            </w:r>
            <w:r>
              <w:rPr>
                <w:spacing w:val="1"/>
                <w:sz w:val="24"/>
                <w:szCs w:val="24"/>
              </w:rPr>
              <w:t>к</w:t>
            </w:r>
            <w:r>
              <w:rPr>
                <w:sz w:val="24"/>
                <w:szCs w:val="24"/>
              </w:rPr>
              <w:t>р</w:t>
            </w:r>
            <w:r>
              <w:rPr>
                <w:spacing w:val="-1"/>
                <w:sz w:val="24"/>
                <w:szCs w:val="24"/>
              </w:rPr>
              <w:t>а</w:t>
            </w:r>
            <w:r>
              <w:rPr>
                <w:spacing w:val="3"/>
                <w:sz w:val="24"/>
                <w:szCs w:val="24"/>
              </w:rPr>
              <w:t>ј</w:t>
            </w:r>
            <w:r>
              <w:rPr>
                <w:sz w:val="24"/>
                <w:szCs w:val="24"/>
              </w:rPr>
              <w:t>у</w:t>
            </w:r>
            <w:r>
              <w:rPr>
                <w:spacing w:val="-5"/>
                <w:sz w:val="24"/>
                <w:szCs w:val="24"/>
              </w:rPr>
              <w:t xml:space="preserve"> </w:t>
            </w:r>
            <w:r w:rsidR="004453B1">
              <w:rPr>
                <w:spacing w:val="-5"/>
                <w:sz w:val="24"/>
                <w:szCs w:val="24"/>
                <w:lang w:val="sr-Cyrl-RS"/>
              </w:rPr>
              <w:t xml:space="preserve">школске </w:t>
            </w:r>
            <w:r>
              <w:rPr>
                <w:sz w:val="24"/>
                <w:szCs w:val="24"/>
              </w:rPr>
              <w:t>год</w:t>
            </w:r>
            <w:r>
              <w:rPr>
                <w:spacing w:val="1"/>
                <w:sz w:val="24"/>
                <w:szCs w:val="24"/>
              </w:rPr>
              <w:t>ин</w:t>
            </w:r>
            <w:r>
              <w:rPr>
                <w:sz w:val="24"/>
                <w:szCs w:val="24"/>
              </w:rPr>
              <w:t>е</w:t>
            </w:r>
          </w:p>
        </w:tc>
        <w:tc>
          <w:tcPr>
            <w:tcW w:w="3686" w:type="dxa"/>
            <w:tcBorders>
              <w:top w:val="single" w:sz="5" w:space="0" w:color="000000"/>
              <w:left w:val="single" w:sz="5" w:space="0" w:color="000000"/>
              <w:bottom w:val="single" w:sz="5" w:space="0" w:color="000000"/>
              <w:right w:val="single" w:sz="5" w:space="0" w:color="000000"/>
            </w:tcBorders>
          </w:tcPr>
          <w:p w14:paraId="5D12E78D" w14:textId="77777777" w:rsidR="001A6B5E" w:rsidRDefault="00D54284" w:rsidP="00102914">
            <w:pPr>
              <w:ind w:left="100"/>
              <w:rPr>
                <w:sz w:val="24"/>
                <w:szCs w:val="24"/>
              </w:rPr>
            </w:pPr>
            <w:r>
              <w:rPr>
                <w:spacing w:val="-1"/>
                <w:sz w:val="24"/>
                <w:szCs w:val="24"/>
              </w:rPr>
              <w:t>Е</w:t>
            </w:r>
            <w:r w:rsidR="003257A8">
              <w:rPr>
                <w:sz w:val="24"/>
                <w:szCs w:val="24"/>
              </w:rPr>
              <w:t>вид</w:t>
            </w:r>
            <w:r w:rsidR="003257A8">
              <w:rPr>
                <w:spacing w:val="-1"/>
                <w:sz w:val="24"/>
                <w:szCs w:val="24"/>
              </w:rPr>
              <w:t>е</w:t>
            </w:r>
            <w:r w:rsidR="003257A8">
              <w:rPr>
                <w:spacing w:val="1"/>
                <w:sz w:val="24"/>
                <w:szCs w:val="24"/>
              </w:rPr>
              <w:t>нци</w:t>
            </w:r>
            <w:r w:rsidR="003257A8">
              <w:rPr>
                <w:sz w:val="24"/>
                <w:szCs w:val="24"/>
              </w:rPr>
              <w:t>ја</w:t>
            </w:r>
            <w:r>
              <w:rPr>
                <w:sz w:val="24"/>
                <w:szCs w:val="24"/>
                <w:lang w:val="sr-Cyrl-RS"/>
              </w:rPr>
              <w:t xml:space="preserve"> </w:t>
            </w:r>
            <w:r w:rsidR="003257A8">
              <w:rPr>
                <w:sz w:val="24"/>
                <w:szCs w:val="24"/>
              </w:rPr>
              <w:t>о</w:t>
            </w:r>
          </w:p>
          <w:p w14:paraId="3949E6BD" w14:textId="77777777" w:rsidR="001A6B5E" w:rsidRPr="004453B1" w:rsidRDefault="003257A8" w:rsidP="00102914">
            <w:pPr>
              <w:ind w:left="100"/>
              <w:rPr>
                <w:sz w:val="24"/>
                <w:szCs w:val="24"/>
                <w:lang w:val="sr-Cyrl-RS"/>
              </w:rPr>
            </w:pPr>
            <w:r>
              <w:rPr>
                <w:spacing w:val="-1"/>
                <w:sz w:val="24"/>
                <w:szCs w:val="24"/>
              </w:rPr>
              <w:t>а</w:t>
            </w:r>
            <w:r>
              <w:rPr>
                <w:spacing w:val="1"/>
                <w:sz w:val="24"/>
                <w:szCs w:val="24"/>
              </w:rPr>
              <w:t>н</w:t>
            </w:r>
            <w:r>
              <w:rPr>
                <w:spacing w:val="-1"/>
                <w:sz w:val="24"/>
                <w:szCs w:val="24"/>
              </w:rPr>
              <w:t>а</w:t>
            </w:r>
            <w:r>
              <w:rPr>
                <w:sz w:val="24"/>
                <w:szCs w:val="24"/>
              </w:rPr>
              <w:t>л</w:t>
            </w:r>
            <w:r>
              <w:rPr>
                <w:spacing w:val="1"/>
                <w:sz w:val="24"/>
                <w:szCs w:val="24"/>
              </w:rPr>
              <w:t>из</w:t>
            </w:r>
            <w:r>
              <w:rPr>
                <w:sz w:val="24"/>
                <w:szCs w:val="24"/>
              </w:rPr>
              <w:t>и</w:t>
            </w:r>
            <w:r>
              <w:rPr>
                <w:spacing w:val="1"/>
                <w:sz w:val="24"/>
                <w:szCs w:val="24"/>
              </w:rPr>
              <w:t xml:space="preserve"> </w:t>
            </w:r>
            <w:r>
              <w:rPr>
                <w:spacing w:val="-1"/>
                <w:sz w:val="24"/>
                <w:szCs w:val="24"/>
              </w:rPr>
              <w:t>ан</w:t>
            </w:r>
            <w:r>
              <w:rPr>
                <w:spacing w:val="1"/>
                <w:sz w:val="24"/>
                <w:szCs w:val="24"/>
              </w:rPr>
              <w:t>к</w:t>
            </w:r>
            <w:r>
              <w:rPr>
                <w:spacing w:val="-1"/>
                <w:sz w:val="24"/>
                <w:szCs w:val="24"/>
              </w:rPr>
              <w:t>е</w:t>
            </w:r>
            <w:r>
              <w:rPr>
                <w:sz w:val="24"/>
                <w:szCs w:val="24"/>
              </w:rPr>
              <w:t>т</w:t>
            </w:r>
            <w:r w:rsidR="00D54284">
              <w:rPr>
                <w:sz w:val="24"/>
                <w:szCs w:val="24"/>
                <w:lang w:val="sr-Cyrl-RS"/>
              </w:rPr>
              <w:t xml:space="preserve">а, </w:t>
            </w:r>
            <w:r w:rsidR="004453B1">
              <w:rPr>
                <w:sz w:val="24"/>
                <w:szCs w:val="24"/>
                <w:lang w:val="sr-Cyrl-RS"/>
              </w:rPr>
              <w:t>Извештај са Наставничког већа</w:t>
            </w:r>
            <w:r w:rsidR="00D54284">
              <w:rPr>
                <w:sz w:val="24"/>
                <w:szCs w:val="24"/>
                <w:lang w:val="sr-Cyrl-RS"/>
              </w:rPr>
              <w:t>, И</w:t>
            </w:r>
            <w:r w:rsidR="004453B1">
              <w:rPr>
                <w:sz w:val="24"/>
                <w:szCs w:val="24"/>
                <w:lang w:val="sr-Cyrl-RS"/>
              </w:rPr>
              <w:t>звештај Тима за самовредновање</w:t>
            </w:r>
          </w:p>
        </w:tc>
      </w:tr>
      <w:tr w:rsidR="001A6B5E" w14:paraId="49375AC4" w14:textId="77777777" w:rsidTr="00D54284">
        <w:trPr>
          <w:trHeight w:hRule="exact" w:val="1126"/>
        </w:trPr>
        <w:tc>
          <w:tcPr>
            <w:tcW w:w="3302" w:type="dxa"/>
            <w:tcBorders>
              <w:top w:val="single" w:sz="5" w:space="0" w:color="000000"/>
              <w:left w:val="single" w:sz="5" w:space="0" w:color="000000"/>
              <w:bottom w:val="single" w:sz="5" w:space="0" w:color="000000"/>
              <w:right w:val="single" w:sz="5" w:space="0" w:color="000000"/>
            </w:tcBorders>
          </w:tcPr>
          <w:p w14:paraId="361DB874" w14:textId="77777777" w:rsidR="001A6B5E" w:rsidRDefault="003257A8" w:rsidP="00102914">
            <w:pPr>
              <w:ind w:left="102"/>
              <w:rPr>
                <w:sz w:val="24"/>
                <w:szCs w:val="24"/>
              </w:rPr>
            </w:pPr>
            <w:r>
              <w:rPr>
                <w:sz w:val="24"/>
                <w:szCs w:val="24"/>
              </w:rPr>
              <w:t>У</w:t>
            </w:r>
            <w:r>
              <w:rPr>
                <w:spacing w:val="1"/>
                <w:sz w:val="24"/>
                <w:szCs w:val="24"/>
              </w:rPr>
              <w:t>к</w:t>
            </w:r>
            <w:r>
              <w:rPr>
                <w:spacing w:val="3"/>
                <w:sz w:val="24"/>
                <w:szCs w:val="24"/>
              </w:rPr>
              <w:t>љ</w:t>
            </w:r>
            <w:r>
              <w:rPr>
                <w:spacing w:val="-7"/>
                <w:sz w:val="24"/>
                <w:szCs w:val="24"/>
              </w:rPr>
              <w:t>у</w:t>
            </w:r>
            <w:r>
              <w:rPr>
                <w:spacing w:val="-1"/>
                <w:sz w:val="24"/>
                <w:szCs w:val="24"/>
              </w:rPr>
              <w:t>ч</w:t>
            </w:r>
            <w:r>
              <w:rPr>
                <w:spacing w:val="1"/>
                <w:sz w:val="24"/>
                <w:szCs w:val="24"/>
              </w:rPr>
              <w:t>и</w:t>
            </w:r>
            <w:r>
              <w:rPr>
                <w:spacing w:val="2"/>
                <w:sz w:val="24"/>
                <w:szCs w:val="24"/>
              </w:rPr>
              <w:t>в</w:t>
            </w:r>
            <w:r>
              <w:rPr>
                <w:spacing w:val="-1"/>
                <w:sz w:val="24"/>
                <w:szCs w:val="24"/>
              </w:rPr>
              <w:t>ањ</w:t>
            </w:r>
            <w:r>
              <w:rPr>
                <w:sz w:val="24"/>
                <w:szCs w:val="24"/>
              </w:rPr>
              <w:t>е</w:t>
            </w:r>
            <w:r w:rsidR="00D54284">
              <w:rPr>
                <w:sz w:val="24"/>
                <w:szCs w:val="24"/>
                <w:lang w:val="sr-Cyrl-RS"/>
              </w:rPr>
              <w:t xml:space="preserve"> </w:t>
            </w:r>
            <w:r>
              <w:rPr>
                <w:sz w:val="24"/>
                <w:szCs w:val="24"/>
              </w:rPr>
              <w:t>род</w:t>
            </w:r>
            <w:r>
              <w:rPr>
                <w:spacing w:val="1"/>
                <w:sz w:val="24"/>
                <w:szCs w:val="24"/>
              </w:rPr>
              <w:t>и</w:t>
            </w:r>
            <w:r>
              <w:rPr>
                <w:sz w:val="24"/>
                <w:szCs w:val="24"/>
              </w:rPr>
              <w:t>теља</w:t>
            </w:r>
            <w:r>
              <w:rPr>
                <w:spacing w:val="2"/>
                <w:sz w:val="24"/>
                <w:szCs w:val="24"/>
              </w:rPr>
              <w:t xml:space="preserve"> </w:t>
            </w:r>
            <w:r>
              <w:rPr>
                <w:sz w:val="24"/>
                <w:szCs w:val="24"/>
              </w:rPr>
              <w:t xml:space="preserve">у </w:t>
            </w:r>
            <w:r>
              <w:rPr>
                <w:spacing w:val="1"/>
                <w:sz w:val="24"/>
                <w:szCs w:val="24"/>
              </w:rPr>
              <w:t>п</w:t>
            </w:r>
            <w:r>
              <w:rPr>
                <w:sz w:val="24"/>
                <w:szCs w:val="24"/>
              </w:rPr>
              <w:t>ро</w:t>
            </w:r>
            <w:r>
              <w:rPr>
                <w:spacing w:val="1"/>
                <w:sz w:val="24"/>
                <w:szCs w:val="24"/>
              </w:rPr>
              <w:t>ц</w:t>
            </w:r>
            <w:r>
              <w:rPr>
                <w:spacing w:val="-1"/>
                <w:sz w:val="24"/>
                <w:szCs w:val="24"/>
              </w:rPr>
              <w:t>е</w:t>
            </w:r>
            <w:r>
              <w:rPr>
                <w:sz w:val="24"/>
                <w:szCs w:val="24"/>
              </w:rPr>
              <w:t xml:space="preserve">с </w:t>
            </w:r>
            <w:r>
              <w:rPr>
                <w:spacing w:val="1"/>
                <w:sz w:val="24"/>
                <w:szCs w:val="24"/>
              </w:rPr>
              <w:t>п</w:t>
            </w:r>
            <w:r>
              <w:rPr>
                <w:sz w:val="24"/>
                <w:szCs w:val="24"/>
              </w:rPr>
              <w:t>рофе</w:t>
            </w:r>
            <w:r>
              <w:rPr>
                <w:spacing w:val="-1"/>
                <w:sz w:val="24"/>
                <w:szCs w:val="24"/>
              </w:rPr>
              <w:t>с</w:t>
            </w:r>
            <w:r>
              <w:rPr>
                <w:spacing w:val="1"/>
                <w:sz w:val="24"/>
                <w:szCs w:val="24"/>
              </w:rPr>
              <w:t>и</w:t>
            </w:r>
            <w:r>
              <w:rPr>
                <w:sz w:val="24"/>
                <w:szCs w:val="24"/>
              </w:rPr>
              <w:t>о</w:t>
            </w:r>
            <w:r>
              <w:rPr>
                <w:spacing w:val="1"/>
                <w:sz w:val="24"/>
                <w:szCs w:val="24"/>
              </w:rPr>
              <w:t>н</w:t>
            </w:r>
            <w:r>
              <w:rPr>
                <w:spacing w:val="-1"/>
                <w:sz w:val="24"/>
                <w:szCs w:val="24"/>
              </w:rPr>
              <w:t>а</w:t>
            </w:r>
            <w:r>
              <w:rPr>
                <w:sz w:val="24"/>
                <w:szCs w:val="24"/>
              </w:rPr>
              <w:t>л</w:t>
            </w:r>
            <w:r>
              <w:rPr>
                <w:spacing w:val="1"/>
                <w:sz w:val="24"/>
                <w:szCs w:val="24"/>
              </w:rPr>
              <w:t>н</w:t>
            </w:r>
            <w:r>
              <w:rPr>
                <w:sz w:val="24"/>
                <w:szCs w:val="24"/>
              </w:rPr>
              <w:t>е орјента</w:t>
            </w:r>
            <w:r>
              <w:rPr>
                <w:spacing w:val="1"/>
                <w:sz w:val="24"/>
                <w:szCs w:val="24"/>
              </w:rPr>
              <w:t>ци</w:t>
            </w:r>
            <w:r>
              <w:rPr>
                <w:sz w:val="24"/>
                <w:szCs w:val="24"/>
              </w:rPr>
              <w:t xml:space="preserve">је </w:t>
            </w:r>
            <w:r>
              <w:rPr>
                <w:spacing w:val="-5"/>
                <w:sz w:val="24"/>
                <w:szCs w:val="24"/>
              </w:rPr>
              <w:t>у</w:t>
            </w:r>
            <w:r>
              <w:rPr>
                <w:spacing w:val="1"/>
                <w:sz w:val="24"/>
                <w:szCs w:val="24"/>
              </w:rPr>
              <w:t>ч</w:t>
            </w:r>
            <w:r>
              <w:rPr>
                <w:spacing w:val="-1"/>
                <w:sz w:val="24"/>
                <w:szCs w:val="24"/>
              </w:rPr>
              <w:t>е</w:t>
            </w:r>
            <w:r>
              <w:rPr>
                <w:spacing w:val="1"/>
                <w:sz w:val="24"/>
                <w:szCs w:val="24"/>
              </w:rPr>
              <w:t>ник</w:t>
            </w:r>
            <w:r>
              <w:rPr>
                <w:sz w:val="24"/>
                <w:szCs w:val="24"/>
              </w:rPr>
              <w:t xml:space="preserve">а </w:t>
            </w:r>
          </w:p>
        </w:tc>
        <w:tc>
          <w:tcPr>
            <w:tcW w:w="2694" w:type="dxa"/>
            <w:tcBorders>
              <w:top w:val="single" w:sz="5" w:space="0" w:color="000000"/>
              <w:left w:val="single" w:sz="5" w:space="0" w:color="000000"/>
              <w:bottom w:val="single" w:sz="5" w:space="0" w:color="000000"/>
              <w:right w:val="single" w:sz="5" w:space="0" w:color="000000"/>
            </w:tcBorders>
          </w:tcPr>
          <w:p w14:paraId="2D3A0BBD" w14:textId="77777777" w:rsidR="001A6B5E" w:rsidRPr="004453B1" w:rsidRDefault="004453B1" w:rsidP="00102914">
            <w:pPr>
              <w:ind w:left="100"/>
              <w:rPr>
                <w:sz w:val="24"/>
                <w:szCs w:val="24"/>
                <w:lang w:val="sr-Cyrl-RS"/>
              </w:rPr>
            </w:pPr>
            <w:r>
              <w:rPr>
                <w:sz w:val="24"/>
                <w:szCs w:val="24"/>
                <w:lang w:val="sr-Cyrl-RS"/>
              </w:rPr>
              <w:t>Родитељи промотери занимања и професија</w:t>
            </w:r>
          </w:p>
        </w:tc>
        <w:tc>
          <w:tcPr>
            <w:tcW w:w="2409" w:type="dxa"/>
            <w:tcBorders>
              <w:top w:val="single" w:sz="5" w:space="0" w:color="000000"/>
              <w:left w:val="single" w:sz="5" w:space="0" w:color="000000"/>
              <w:bottom w:val="single" w:sz="5" w:space="0" w:color="000000"/>
              <w:right w:val="single" w:sz="5" w:space="0" w:color="000000"/>
            </w:tcBorders>
          </w:tcPr>
          <w:p w14:paraId="26E12415" w14:textId="77777777" w:rsidR="001A6B5E" w:rsidRDefault="003257A8" w:rsidP="00102914">
            <w:pPr>
              <w:ind w:left="102"/>
              <w:rPr>
                <w:sz w:val="24"/>
                <w:szCs w:val="24"/>
              </w:rPr>
            </w:pPr>
            <w:r>
              <w:rPr>
                <w:sz w:val="24"/>
                <w:szCs w:val="24"/>
              </w:rPr>
              <w:t>Од</w:t>
            </w:r>
            <w:r>
              <w:rPr>
                <w:spacing w:val="-1"/>
                <w:sz w:val="24"/>
                <w:szCs w:val="24"/>
              </w:rPr>
              <w:t>е</w:t>
            </w:r>
            <w:r>
              <w:rPr>
                <w:sz w:val="24"/>
                <w:szCs w:val="24"/>
              </w:rPr>
              <w:t>љ</w:t>
            </w:r>
            <w:r>
              <w:rPr>
                <w:spacing w:val="-1"/>
                <w:sz w:val="24"/>
                <w:szCs w:val="24"/>
              </w:rPr>
              <w:t>е</w:t>
            </w:r>
            <w:r>
              <w:rPr>
                <w:spacing w:val="2"/>
                <w:sz w:val="24"/>
                <w:szCs w:val="24"/>
              </w:rPr>
              <w:t>н</w:t>
            </w:r>
            <w:r>
              <w:rPr>
                <w:spacing w:val="-1"/>
                <w:sz w:val="24"/>
                <w:szCs w:val="24"/>
              </w:rPr>
              <w:t>с</w:t>
            </w:r>
            <w:r>
              <w:rPr>
                <w:spacing w:val="1"/>
                <w:sz w:val="24"/>
                <w:szCs w:val="24"/>
              </w:rPr>
              <w:t>к</w:t>
            </w:r>
            <w:r>
              <w:rPr>
                <w:sz w:val="24"/>
                <w:szCs w:val="24"/>
              </w:rPr>
              <w:t>е</w:t>
            </w:r>
          </w:p>
          <w:p w14:paraId="26320BFA" w14:textId="77777777" w:rsidR="001A6B5E" w:rsidRDefault="003257A8" w:rsidP="00102914">
            <w:pPr>
              <w:ind w:left="102" w:right="313"/>
              <w:rPr>
                <w:sz w:val="24"/>
                <w:szCs w:val="24"/>
              </w:rPr>
            </w:pPr>
            <w:r>
              <w:rPr>
                <w:spacing w:val="-1"/>
                <w:sz w:val="24"/>
                <w:szCs w:val="24"/>
              </w:rPr>
              <w:t>с</w:t>
            </w:r>
            <w:r>
              <w:rPr>
                <w:sz w:val="24"/>
                <w:szCs w:val="24"/>
              </w:rPr>
              <w:t>тар</w:t>
            </w:r>
            <w:r>
              <w:rPr>
                <w:spacing w:val="-1"/>
                <w:sz w:val="24"/>
                <w:szCs w:val="24"/>
              </w:rPr>
              <w:t>е</w:t>
            </w:r>
            <w:r>
              <w:rPr>
                <w:sz w:val="24"/>
                <w:szCs w:val="24"/>
              </w:rPr>
              <w:t>ш</w:t>
            </w:r>
            <w:r>
              <w:rPr>
                <w:spacing w:val="1"/>
                <w:sz w:val="24"/>
                <w:szCs w:val="24"/>
              </w:rPr>
              <w:t>ин</w:t>
            </w:r>
            <w:r>
              <w:rPr>
                <w:sz w:val="24"/>
                <w:szCs w:val="24"/>
              </w:rPr>
              <w:t>е од 1. до</w:t>
            </w:r>
          </w:p>
          <w:p w14:paraId="69024132" w14:textId="77777777" w:rsidR="001A6B5E" w:rsidRDefault="003257A8" w:rsidP="00102914">
            <w:pPr>
              <w:ind w:left="102"/>
              <w:rPr>
                <w:sz w:val="24"/>
                <w:szCs w:val="24"/>
              </w:rPr>
            </w:pPr>
            <w:r>
              <w:rPr>
                <w:sz w:val="24"/>
                <w:szCs w:val="24"/>
              </w:rPr>
              <w:t>8.р</w:t>
            </w:r>
            <w:r>
              <w:rPr>
                <w:spacing w:val="-1"/>
                <w:sz w:val="24"/>
                <w:szCs w:val="24"/>
              </w:rPr>
              <w:t>а</w:t>
            </w:r>
            <w:r>
              <w:rPr>
                <w:spacing w:val="1"/>
                <w:sz w:val="24"/>
                <w:szCs w:val="24"/>
              </w:rPr>
              <w:t>з</w:t>
            </w:r>
            <w:r>
              <w:rPr>
                <w:sz w:val="24"/>
                <w:szCs w:val="24"/>
              </w:rPr>
              <w:t>р</w:t>
            </w:r>
            <w:r>
              <w:rPr>
                <w:spacing w:val="-1"/>
                <w:sz w:val="24"/>
                <w:szCs w:val="24"/>
              </w:rPr>
              <w:t>е</w:t>
            </w:r>
            <w:r>
              <w:rPr>
                <w:sz w:val="24"/>
                <w:szCs w:val="24"/>
              </w:rPr>
              <w:t>да</w:t>
            </w:r>
          </w:p>
        </w:tc>
        <w:tc>
          <w:tcPr>
            <w:tcW w:w="2835" w:type="dxa"/>
            <w:tcBorders>
              <w:top w:val="single" w:sz="5" w:space="0" w:color="000000"/>
              <w:left w:val="single" w:sz="5" w:space="0" w:color="000000"/>
              <w:bottom w:val="single" w:sz="5" w:space="0" w:color="000000"/>
              <w:right w:val="single" w:sz="5" w:space="0" w:color="000000"/>
            </w:tcBorders>
          </w:tcPr>
          <w:p w14:paraId="168C1107" w14:textId="77777777" w:rsidR="001A6B5E" w:rsidRDefault="00D54284" w:rsidP="00102914">
            <w:pPr>
              <w:ind w:left="100"/>
              <w:rPr>
                <w:sz w:val="24"/>
                <w:szCs w:val="24"/>
              </w:rPr>
            </w:pPr>
            <w:r>
              <w:rPr>
                <w:spacing w:val="1"/>
                <w:sz w:val="24"/>
                <w:szCs w:val="24"/>
              </w:rPr>
              <w:t>Т</w:t>
            </w:r>
            <w:r w:rsidR="003257A8">
              <w:rPr>
                <w:sz w:val="24"/>
                <w:szCs w:val="24"/>
              </w:rPr>
              <w:t>о</w:t>
            </w:r>
            <w:r w:rsidR="003257A8">
              <w:rPr>
                <w:spacing w:val="1"/>
                <w:sz w:val="24"/>
                <w:szCs w:val="24"/>
              </w:rPr>
              <w:t>к</w:t>
            </w:r>
            <w:r w:rsidR="003257A8">
              <w:rPr>
                <w:sz w:val="24"/>
                <w:szCs w:val="24"/>
              </w:rPr>
              <w:t>ом</w:t>
            </w:r>
            <w:r>
              <w:rPr>
                <w:sz w:val="24"/>
                <w:szCs w:val="24"/>
                <w:lang w:val="sr-Cyrl-RS"/>
              </w:rPr>
              <w:t xml:space="preserve"> </w:t>
            </w:r>
            <w:r w:rsidR="004453B1">
              <w:rPr>
                <w:spacing w:val="-1"/>
                <w:sz w:val="24"/>
                <w:szCs w:val="24"/>
                <w:lang w:val="sr-Cyrl-RS"/>
              </w:rPr>
              <w:t>сваке школске године</w:t>
            </w:r>
            <w:r w:rsidR="003257A8">
              <w:rPr>
                <w:sz w:val="24"/>
                <w:szCs w:val="24"/>
              </w:rPr>
              <w:t>год</w:t>
            </w:r>
            <w:r w:rsidR="003257A8">
              <w:rPr>
                <w:spacing w:val="1"/>
                <w:sz w:val="24"/>
                <w:szCs w:val="24"/>
              </w:rPr>
              <w:t>ин</w:t>
            </w:r>
            <w:r w:rsidR="003257A8">
              <w:rPr>
                <w:sz w:val="24"/>
                <w:szCs w:val="24"/>
              </w:rPr>
              <w:t>е</w:t>
            </w:r>
          </w:p>
        </w:tc>
        <w:tc>
          <w:tcPr>
            <w:tcW w:w="3686" w:type="dxa"/>
            <w:tcBorders>
              <w:top w:val="single" w:sz="5" w:space="0" w:color="000000"/>
              <w:left w:val="single" w:sz="5" w:space="0" w:color="000000"/>
              <w:bottom w:val="single" w:sz="5" w:space="0" w:color="000000"/>
              <w:right w:val="single" w:sz="5" w:space="0" w:color="000000"/>
            </w:tcBorders>
          </w:tcPr>
          <w:p w14:paraId="167608AC" w14:textId="77777777" w:rsidR="001A6B5E" w:rsidRPr="00D54284" w:rsidRDefault="003257A8" w:rsidP="00102914">
            <w:pPr>
              <w:ind w:left="100"/>
              <w:rPr>
                <w:sz w:val="24"/>
                <w:szCs w:val="24"/>
              </w:rPr>
            </w:pPr>
            <w:r>
              <w:rPr>
                <w:sz w:val="24"/>
                <w:szCs w:val="24"/>
              </w:rPr>
              <w:t>Пл</w:t>
            </w:r>
            <w:r>
              <w:rPr>
                <w:spacing w:val="-1"/>
                <w:sz w:val="24"/>
                <w:szCs w:val="24"/>
              </w:rPr>
              <w:t>а</w:t>
            </w:r>
            <w:r>
              <w:rPr>
                <w:sz w:val="24"/>
                <w:szCs w:val="24"/>
              </w:rPr>
              <w:t>н</w:t>
            </w:r>
            <w:r w:rsidR="00D54284">
              <w:rPr>
                <w:sz w:val="24"/>
                <w:szCs w:val="24"/>
                <w:lang w:val="sr-Cyrl-RS"/>
              </w:rPr>
              <w:t xml:space="preserve"> </w:t>
            </w:r>
            <w:r>
              <w:rPr>
                <w:spacing w:val="1"/>
                <w:sz w:val="24"/>
                <w:szCs w:val="24"/>
              </w:rPr>
              <w:t>п</w:t>
            </w:r>
            <w:r>
              <w:rPr>
                <w:sz w:val="24"/>
                <w:szCs w:val="24"/>
              </w:rPr>
              <w:t>рофе</w:t>
            </w:r>
            <w:r>
              <w:rPr>
                <w:spacing w:val="-1"/>
                <w:sz w:val="24"/>
                <w:szCs w:val="24"/>
              </w:rPr>
              <w:t>с</w:t>
            </w:r>
            <w:r>
              <w:rPr>
                <w:spacing w:val="1"/>
                <w:sz w:val="24"/>
                <w:szCs w:val="24"/>
              </w:rPr>
              <w:t>и</w:t>
            </w:r>
            <w:r>
              <w:rPr>
                <w:sz w:val="24"/>
                <w:szCs w:val="24"/>
              </w:rPr>
              <w:t>о</w:t>
            </w:r>
            <w:r>
              <w:rPr>
                <w:spacing w:val="1"/>
                <w:sz w:val="24"/>
                <w:szCs w:val="24"/>
              </w:rPr>
              <w:t>н</w:t>
            </w:r>
            <w:r>
              <w:rPr>
                <w:spacing w:val="-1"/>
                <w:sz w:val="24"/>
                <w:szCs w:val="24"/>
              </w:rPr>
              <w:t>а</w:t>
            </w:r>
            <w:r>
              <w:rPr>
                <w:sz w:val="24"/>
                <w:szCs w:val="24"/>
              </w:rPr>
              <w:t>л</w:t>
            </w:r>
            <w:r>
              <w:rPr>
                <w:spacing w:val="1"/>
                <w:sz w:val="24"/>
                <w:szCs w:val="24"/>
              </w:rPr>
              <w:t>н</w:t>
            </w:r>
            <w:r>
              <w:rPr>
                <w:sz w:val="24"/>
                <w:szCs w:val="24"/>
              </w:rPr>
              <w:t>е орјента</w:t>
            </w:r>
            <w:r>
              <w:rPr>
                <w:spacing w:val="1"/>
                <w:sz w:val="24"/>
                <w:szCs w:val="24"/>
              </w:rPr>
              <w:t>ци</w:t>
            </w:r>
            <w:r>
              <w:rPr>
                <w:sz w:val="24"/>
                <w:szCs w:val="24"/>
              </w:rPr>
              <w:t>је</w:t>
            </w:r>
            <w:r w:rsidR="00D54284">
              <w:rPr>
                <w:sz w:val="24"/>
                <w:szCs w:val="24"/>
                <w:lang w:val="sr-Cyrl-RS"/>
              </w:rPr>
              <w:t xml:space="preserve">, </w:t>
            </w:r>
            <w:r>
              <w:rPr>
                <w:sz w:val="24"/>
                <w:szCs w:val="24"/>
              </w:rPr>
              <w:t>фотограф</w:t>
            </w:r>
            <w:r>
              <w:rPr>
                <w:spacing w:val="1"/>
                <w:sz w:val="24"/>
                <w:szCs w:val="24"/>
              </w:rPr>
              <w:t>иј</w:t>
            </w:r>
            <w:r>
              <w:rPr>
                <w:spacing w:val="-1"/>
                <w:sz w:val="24"/>
                <w:szCs w:val="24"/>
              </w:rPr>
              <w:t>е</w:t>
            </w:r>
            <w:r>
              <w:rPr>
                <w:sz w:val="24"/>
                <w:szCs w:val="24"/>
              </w:rPr>
              <w:t xml:space="preserve">, </w:t>
            </w:r>
            <w:r>
              <w:rPr>
                <w:spacing w:val="1"/>
                <w:sz w:val="24"/>
                <w:szCs w:val="24"/>
              </w:rPr>
              <w:t>из</w:t>
            </w:r>
            <w:r>
              <w:rPr>
                <w:sz w:val="24"/>
                <w:szCs w:val="24"/>
              </w:rPr>
              <w:t>в</w:t>
            </w:r>
            <w:r>
              <w:rPr>
                <w:spacing w:val="-1"/>
                <w:sz w:val="24"/>
                <w:szCs w:val="24"/>
              </w:rPr>
              <w:t>е</w:t>
            </w:r>
            <w:r>
              <w:rPr>
                <w:sz w:val="24"/>
                <w:szCs w:val="24"/>
              </w:rPr>
              <w:t>штај</w:t>
            </w:r>
            <w:r w:rsidR="004453B1">
              <w:rPr>
                <w:sz w:val="24"/>
                <w:szCs w:val="24"/>
                <w:lang w:val="sr-Cyrl-RS"/>
              </w:rPr>
              <w:t xml:space="preserve"> Тима за ПО и извештај о раду одељењског старешине</w:t>
            </w:r>
          </w:p>
        </w:tc>
      </w:tr>
      <w:tr w:rsidR="004453B1" w14:paraId="50599C83" w14:textId="77777777" w:rsidTr="00E6188D">
        <w:trPr>
          <w:trHeight w:hRule="exact" w:val="1336"/>
        </w:trPr>
        <w:tc>
          <w:tcPr>
            <w:tcW w:w="3302" w:type="dxa"/>
            <w:tcBorders>
              <w:top w:val="single" w:sz="5" w:space="0" w:color="000000"/>
              <w:left w:val="single" w:sz="5" w:space="0" w:color="000000"/>
              <w:bottom w:val="single" w:sz="5" w:space="0" w:color="000000"/>
              <w:right w:val="single" w:sz="5" w:space="0" w:color="000000"/>
            </w:tcBorders>
          </w:tcPr>
          <w:p w14:paraId="6BA1F874" w14:textId="77777777" w:rsidR="004453B1" w:rsidRDefault="00161555" w:rsidP="00102914">
            <w:pPr>
              <w:ind w:left="102"/>
              <w:rPr>
                <w:sz w:val="24"/>
                <w:szCs w:val="24"/>
              </w:rPr>
            </w:pPr>
            <w:r>
              <w:rPr>
                <w:sz w:val="24"/>
                <w:szCs w:val="24"/>
                <w:lang w:val="sr-Cyrl-RS"/>
              </w:rPr>
              <w:lastRenderedPageBreak/>
              <w:t>У</w:t>
            </w:r>
            <w:r w:rsidR="004453B1" w:rsidRPr="004453B1">
              <w:rPr>
                <w:sz w:val="24"/>
                <w:szCs w:val="24"/>
              </w:rPr>
              <w:t>кључи</w:t>
            </w:r>
            <w:r w:rsidR="004453B1">
              <w:rPr>
                <w:sz w:val="24"/>
                <w:szCs w:val="24"/>
              </w:rPr>
              <w:t>ти род</w:t>
            </w:r>
            <w:r w:rsidR="004453B1" w:rsidRPr="004453B1">
              <w:rPr>
                <w:sz w:val="24"/>
                <w:szCs w:val="24"/>
              </w:rPr>
              <w:t>и</w:t>
            </w:r>
            <w:r w:rsidR="004453B1">
              <w:rPr>
                <w:sz w:val="24"/>
                <w:szCs w:val="24"/>
              </w:rPr>
              <w:t>теље</w:t>
            </w:r>
            <w:r w:rsidR="004453B1" w:rsidRPr="004453B1">
              <w:rPr>
                <w:sz w:val="24"/>
                <w:szCs w:val="24"/>
              </w:rPr>
              <w:t xml:space="preserve"> </w:t>
            </w:r>
            <w:r w:rsidR="004453B1">
              <w:rPr>
                <w:sz w:val="24"/>
                <w:szCs w:val="24"/>
              </w:rPr>
              <w:t xml:space="preserve">у </w:t>
            </w:r>
            <w:r w:rsidR="004453B1" w:rsidRPr="004453B1">
              <w:rPr>
                <w:sz w:val="24"/>
                <w:szCs w:val="24"/>
              </w:rPr>
              <w:t>сп</w:t>
            </w:r>
            <w:r w:rsidR="004453B1">
              <w:rPr>
                <w:sz w:val="24"/>
                <w:szCs w:val="24"/>
              </w:rPr>
              <w:t>рово</w:t>
            </w:r>
            <w:r w:rsidR="004453B1" w:rsidRPr="004453B1">
              <w:rPr>
                <w:sz w:val="24"/>
                <w:szCs w:val="24"/>
              </w:rPr>
              <w:t>ђењ</w:t>
            </w:r>
            <w:r w:rsidR="004453B1">
              <w:rPr>
                <w:sz w:val="24"/>
                <w:szCs w:val="24"/>
              </w:rPr>
              <w:t xml:space="preserve">е </w:t>
            </w:r>
            <w:r w:rsidR="004453B1" w:rsidRPr="004453B1">
              <w:rPr>
                <w:sz w:val="24"/>
                <w:szCs w:val="24"/>
              </w:rPr>
              <w:t>сп</w:t>
            </w:r>
            <w:r w:rsidR="004453B1">
              <w:rPr>
                <w:sz w:val="24"/>
                <w:szCs w:val="24"/>
              </w:rPr>
              <w:t>ортски</w:t>
            </w:r>
            <w:r w:rsidR="004453B1" w:rsidRPr="004453B1">
              <w:rPr>
                <w:sz w:val="24"/>
                <w:szCs w:val="24"/>
              </w:rPr>
              <w:t>х</w:t>
            </w:r>
            <w:r w:rsidR="004453B1">
              <w:rPr>
                <w:sz w:val="24"/>
                <w:szCs w:val="24"/>
              </w:rPr>
              <w:t xml:space="preserve">, </w:t>
            </w:r>
            <w:r w:rsidR="004453B1" w:rsidRPr="004453B1">
              <w:rPr>
                <w:sz w:val="24"/>
                <w:szCs w:val="24"/>
              </w:rPr>
              <w:t>ку</w:t>
            </w:r>
            <w:r w:rsidR="004453B1">
              <w:rPr>
                <w:sz w:val="24"/>
                <w:szCs w:val="24"/>
              </w:rPr>
              <w:t>л</w:t>
            </w:r>
            <w:r w:rsidR="004453B1" w:rsidRPr="004453B1">
              <w:rPr>
                <w:sz w:val="24"/>
                <w:szCs w:val="24"/>
              </w:rPr>
              <w:t>ту</w:t>
            </w:r>
            <w:r w:rsidR="004453B1">
              <w:rPr>
                <w:sz w:val="24"/>
                <w:szCs w:val="24"/>
              </w:rPr>
              <w:t>р</w:t>
            </w:r>
            <w:r w:rsidR="004453B1" w:rsidRPr="004453B1">
              <w:rPr>
                <w:sz w:val="24"/>
                <w:szCs w:val="24"/>
              </w:rPr>
              <w:t>ни</w:t>
            </w:r>
            <w:r w:rsidR="004453B1">
              <w:rPr>
                <w:sz w:val="24"/>
                <w:szCs w:val="24"/>
              </w:rPr>
              <w:t>х од</w:t>
            </w:r>
            <w:r w:rsidR="004453B1" w:rsidRPr="004453B1">
              <w:rPr>
                <w:sz w:val="24"/>
                <w:szCs w:val="24"/>
              </w:rPr>
              <w:t>н</w:t>
            </w:r>
            <w:r w:rsidR="004453B1">
              <w:rPr>
                <w:sz w:val="24"/>
                <w:szCs w:val="24"/>
              </w:rPr>
              <w:t>о</w:t>
            </w:r>
            <w:r w:rsidR="004453B1" w:rsidRPr="004453B1">
              <w:rPr>
                <w:sz w:val="24"/>
                <w:szCs w:val="24"/>
              </w:rPr>
              <w:t>сн</w:t>
            </w:r>
            <w:r w:rsidR="004453B1">
              <w:rPr>
                <w:sz w:val="24"/>
                <w:szCs w:val="24"/>
              </w:rPr>
              <w:t>о в</w:t>
            </w:r>
            <w:r w:rsidR="004453B1" w:rsidRPr="004453B1">
              <w:rPr>
                <w:sz w:val="24"/>
                <w:szCs w:val="24"/>
              </w:rPr>
              <w:t>аннас</w:t>
            </w:r>
            <w:r w:rsidR="004453B1">
              <w:rPr>
                <w:sz w:val="24"/>
                <w:szCs w:val="24"/>
              </w:rPr>
              <w:t>та</w:t>
            </w:r>
            <w:r w:rsidR="004453B1" w:rsidRPr="004453B1">
              <w:rPr>
                <w:sz w:val="24"/>
                <w:szCs w:val="24"/>
              </w:rPr>
              <w:t>вни</w:t>
            </w:r>
            <w:r w:rsidR="004453B1">
              <w:rPr>
                <w:sz w:val="24"/>
                <w:szCs w:val="24"/>
              </w:rPr>
              <w:t xml:space="preserve">х </w:t>
            </w:r>
            <w:r w:rsidR="005327D8">
              <w:rPr>
                <w:sz w:val="24"/>
                <w:szCs w:val="24"/>
                <w:lang w:val="sr-Cyrl-RS"/>
              </w:rPr>
              <w:t xml:space="preserve"> и пројектних </w:t>
            </w:r>
            <w:r w:rsidR="004453B1" w:rsidRPr="004453B1">
              <w:rPr>
                <w:sz w:val="24"/>
                <w:szCs w:val="24"/>
              </w:rPr>
              <w:t>ак</w:t>
            </w:r>
            <w:r w:rsidR="004453B1">
              <w:rPr>
                <w:sz w:val="24"/>
                <w:szCs w:val="24"/>
              </w:rPr>
              <w:t>т</w:t>
            </w:r>
            <w:r w:rsidR="004453B1" w:rsidRPr="004453B1">
              <w:rPr>
                <w:sz w:val="24"/>
                <w:szCs w:val="24"/>
              </w:rPr>
              <w:t>и</w:t>
            </w:r>
            <w:r w:rsidR="004453B1">
              <w:rPr>
                <w:sz w:val="24"/>
                <w:szCs w:val="24"/>
              </w:rPr>
              <w:t>вно</w:t>
            </w:r>
            <w:r w:rsidR="004453B1" w:rsidRPr="004453B1">
              <w:rPr>
                <w:sz w:val="24"/>
                <w:szCs w:val="24"/>
              </w:rPr>
              <w:t>с</w:t>
            </w:r>
            <w:r w:rsidR="004453B1">
              <w:rPr>
                <w:sz w:val="24"/>
                <w:szCs w:val="24"/>
              </w:rPr>
              <w:t>ти</w:t>
            </w:r>
          </w:p>
        </w:tc>
        <w:tc>
          <w:tcPr>
            <w:tcW w:w="2694" w:type="dxa"/>
            <w:tcBorders>
              <w:top w:val="single" w:sz="5" w:space="0" w:color="000000"/>
              <w:left w:val="single" w:sz="5" w:space="0" w:color="000000"/>
              <w:bottom w:val="single" w:sz="5" w:space="0" w:color="000000"/>
              <w:right w:val="single" w:sz="5" w:space="0" w:color="000000"/>
            </w:tcBorders>
          </w:tcPr>
          <w:p w14:paraId="3FC55F85" w14:textId="77777777" w:rsidR="004453B1" w:rsidRPr="004453B1" w:rsidRDefault="004453B1" w:rsidP="00102914">
            <w:pPr>
              <w:ind w:left="100"/>
              <w:rPr>
                <w:sz w:val="24"/>
                <w:szCs w:val="24"/>
                <w:lang w:val="sr-Cyrl-RS"/>
              </w:rPr>
            </w:pPr>
            <w:r w:rsidRPr="004453B1">
              <w:rPr>
                <w:sz w:val="24"/>
                <w:szCs w:val="24"/>
                <w:lang w:val="sr-Cyrl-RS"/>
              </w:rPr>
              <w:t>Јачање сарадње и</w:t>
            </w:r>
          </w:p>
          <w:p w14:paraId="11EE4204" w14:textId="77777777" w:rsidR="004453B1" w:rsidRPr="004453B1" w:rsidRDefault="004453B1" w:rsidP="00102914">
            <w:pPr>
              <w:ind w:left="100"/>
              <w:rPr>
                <w:sz w:val="24"/>
                <w:szCs w:val="24"/>
                <w:lang w:val="sr-Cyrl-RS"/>
              </w:rPr>
            </w:pPr>
            <w:r w:rsidRPr="004453B1">
              <w:rPr>
                <w:sz w:val="24"/>
                <w:szCs w:val="24"/>
                <w:lang w:val="sr-Cyrl-RS"/>
              </w:rPr>
              <w:t>поверења између породице и школе</w:t>
            </w:r>
          </w:p>
        </w:tc>
        <w:tc>
          <w:tcPr>
            <w:tcW w:w="2409" w:type="dxa"/>
            <w:tcBorders>
              <w:top w:val="single" w:sz="5" w:space="0" w:color="000000"/>
              <w:left w:val="single" w:sz="5" w:space="0" w:color="000000"/>
              <w:bottom w:val="single" w:sz="5" w:space="0" w:color="000000"/>
              <w:right w:val="single" w:sz="5" w:space="0" w:color="000000"/>
            </w:tcBorders>
          </w:tcPr>
          <w:p w14:paraId="7C675EFA" w14:textId="77777777" w:rsidR="004453B1" w:rsidRDefault="004453B1" w:rsidP="00102914">
            <w:pPr>
              <w:ind w:left="102"/>
              <w:rPr>
                <w:sz w:val="24"/>
                <w:szCs w:val="24"/>
                <w:lang w:val="sr-Cyrl-RS"/>
              </w:rPr>
            </w:pPr>
            <w:r>
              <w:rPr>
                <w:sz w:val="24"/>
                <w:szCs w:val="24"/>
                <w:lang w:val="sr-Cyrl-RS"/>
              </w:rPr>
              <w:t>Наставници</w:t>
            </w:r>
          </w:p>
          <w:p w14:paraId="24B3A09F" w14:textId="77777777" w:rsidR="004453B1" w:rsidRDefault="004453B1" w:rsidP="00102914">
            <w:pPr>
              <w:ind w:left="102"/>
              <w:rPr>
                <w:sz w:val="24"/>
                <w:szCs w:val="24"/>
                <w:lang w:val="sr-Cyrl-RS"/>
              </w:rPr>
            </w:pPr>
            <w:r>
              <w:rPr>
                <w:sz w:val="24"/>
                <w:szCs w:val="24"/>
                <w:lang w:val="sr-Cyrl-RS"/>
              </w:rPr>
              <w:t>Директор</w:t>
            </w:r>
          </w:p>
          <w:p w14:paraId="1A25BAB9" w14:textId="77777777" w:rsidR="004453B1" w:rsidRPr="004453B1" w:rsidRDefault="004453B1" w:rsidP="00102914">
            <w:pPr>
              <w:ind w:left="102"/>
              <w:rPr>
                <w:sz w:val="24"/>
                <w:szCs w:val="24"/>
                <w:lang w:val="sr-Cyrl-RS"/>
              </w:rPr>
            </w:pPr>
            <w:r>
              <w:rPr>
                <w:sz w:val="24"/>
                <w:szCs w:val="24"/>
                <w:lang w:val="sr-Cyrl-RS"/>
              </w:rPr>
              <w:t>Стручна служба</w:t>
            </w:r>
          </w:p>
        </w:tc>
        <w:tc>
          <w:tcPr>
            <w:tcW w:w="2835" w:type="dxa"/>
            <w:tcBorders>
              <w:top w:val="single" w:sz="5" w:space="0" w:color="000000"/>
              <w:left w:val="single" w:sz="5" w:space="0" w:color="000000"/>
              <w:bottom w:val="single" w:sz="5" w:space="0" w:color="000000"/>
              <w:right w:val="single" w:sz="5" w:space="0" w:color="000000"/>
            </w:tcBorders>
          </w:tcPr>
          <w:p w14:paraId="3478FF35" w14:textId="77777777" w:rsidR="004453B1" w:rsidRPr="004453B1" w:rsidRDefault="004453B1" w:rsidP="00102914">
            <w:pPr>
              <w:ind w:left="100"/>
              <w:rPr>
                <w:spacing w:val="1"/>
                <w:sz w:val="24"/>
                <w:szCs w:val="24"/>
                <w:lang w:val="sr-Cyrl-RS"/>
              </w:rPr>
            </w:pPr>
            <w:r>
              <w:rPr>
                <w:spacing w:val="1"/>
                <w:sz w:val="24"/>
                <w:szCs w:val="24"/>
                <w:lang w:val="sr-Cyrl-RS"/>
              </w:rPr>
              <w:t>Током сваке школске године</w:t>
            </w:r>
          </w:p>
        </w:tc>
        <w:tc>
          <w:tcPr>
            <w:tcW w:w="3686" w:type="dxa"/>
            <w:tcBorders>
              <w:top w:val="single" w:sz="5" w:space="0" w:color="000000"/>
              <w:left w:val="single" w:sz="5" w:space="0" w:color="000000"/>
              <w:bottom w:val="single" w:sz="5" w:space="0" w:color="000000"/>
              <w:right w:val="single" w:sz="5" w:space="0" w:color="000000"/>
            </w:tcBorders>
          </w:tcPr>
          <w:p w14:paraId="20E37058" w14:textId="77777777" w:rsidR="004453B1" w:rsidRPr="004453B1" w:rsidRDefault="004453B1" w:rsidP="00102914">
            <w:pPr>
              <w:ind w:left="100"/>
              <w:rPr>
                <w:sz w:val="24"/>
                <w:szCs w:val="24"/>
                <w:lang w:val="sr-Cyrl-RS"/>
              </w:rPr>
            </w:pPr>
            <w:r>
              <w:rPr>
                <w:sz w:val="24"/>
                <w:szCs w:val="24"/>
              </w:rPr>
              <w:t>Фотограф</w:t>
            </w:r>
            <w:r w:rsidRPr="004453B1">
              <w:rPr>
                <w:sz w:val="24"/>
                <w:szCs w:val="24"/>
              </w:rPr>
              <w:t>и</w:t>
            </w:r>
            <w:r>
              <w:rPr>
                <w:sz w:val="24"/>
                <w:szCs w:val="24"/>
              </w:rPr>
              <w:t>је</w:t>
            </w:r>
            <w:r w:rsidR="00D54284">
              <w:rPr>
                <w:sz w:val="24"/>
                <w:szCs w:val="24"/>
                <w:lang w:val="sr-Cyrl-RS"/>
              </w:rPr>
              <w:t xml:space="preserve"> </w:t>
            </w:r>
            <w:r>
              <w:rPr>
                <w:sz w:val="24"/>
                <w:szCs w:val="24"/>
                <w:lang w:val="sr-Cyrl-RS"/>
              </w:rPr>
              <w:t>на Сајту и ФС школе,</w:t>
            </w:r>
            <w:r w:rsidR="00D54284">
              <w:rPr>
                <w:sz w:val="24"/>
                <w:szCs w:val="24"/>
                <w:lang w:val="sr-Cyrl-RS"/>
              </w:rPr>
              <w:t xml:space="preserve"> </w:t>
            </w:r>
            <w:r>
              <w:rPr>
                <w:sz w:val="24"/>
                <w:szCs w:val="24"/>
                <w:lang w:val="sr-Cyrl-RS"/>
              </w:rPr>
              <w:t>И</w:t>
            </w:r>
            <w:r w:rsidRPr="004453B1">
              <w:rPr>
                <w:sz w:val="24"/>
                <w:szCs w:val="24"/>
              </w:rPr>
              <w:t>з</w:t>
            </w:r>
            <w:r>
              <w:rPr>
                <w:sz w:val="24"/>
                <w:szCs w:val="24"/>
              </w:rPr>
              <w:t>в</w:t>
            </w:r>
            <w:r w:rsidRPr="004453B1">
              <w:rPr>
                <w:sz w:val="24"/>
                <w:szCs w:val="24"/>
              </w:rPr>
              <w:t>е</w:t>
            </w:r>
            <w:r>
              <w:rPr>
                <w:sz w:val="24"/>
                <w:szCs w:val="24"/>
              </w:rPr>
              <w:t>штај о р</w:t>
            </w:r>
            <w:r w:rsidRPr="004453B1">
              <w:rPr>
                <w:sz w:val="24"/>
                <w:szCs w:val="24"/>
              </w:rPr>
              <w:t>ад</w:t>
            </w:r>
            <w:r>
              <w:rPr>
                <w:sz w:val="24"/>
                <w:szCs w:val="24"/>
              </w:rPr>
              <w:t>у</w:t>
            </w:r>
            <w:r>
              <w:rPr>
                <w:sz w:val="24"/>
                <w:szCs w:val="24"/>
                <w:lang w:val="sr-Cyrl-RS"/>
              </w:rPr>
              <w:t xml:space="preserve"> школе</w:t>
            </w:r>
          </w:p>
        </w:tc>
      </w:tr>
      <w:tr w:rsidR="004453B1" w14:paraId="5791763A" w14:textId="77777777" w:rsidTr="00063A1D">
        <w:trPr>
          <w:trHeight w:hRule="exact" w:val="1236"/>
        </w:trPr>
        <w:tc>
          <w:tcPr>
            <w:tcW w:w="3302" w:type="dxa"/>
            <w:tcBorders>
              <w:top w:val="single" w:sz="5" w:space="0" w:color="000000"/>
              <w:left w:val="single" w:sz="5" w:space="0" w:color="000000"/>
              <w:bottom w:val="single" w:sz="5" w:space="0" w:color="000000"/>
              <w:right w:val="single" w:sz="5" w:space="0" w:color="000000"/>
            </w:tcBorders>
          </w:tcPr>
          <w:p w14:paraId="18D61E71" w14:textId="77777777" w:rsidR="004453B1" w:rsidRDefault="004453B1" w:rsidP="00102914">
            <w:pPr>
              <w:ind w:left="102"/>
              <w:rPr>
                <w:sz w:val="24"/>
                <w:szCs w:val="24"/>
              </w:rPr>
            </w:pPr>
            <w:r>
              <w:rPr>
                <w:sz w:val="24"/>
                <w:szCs w:val="24"/>
              </w:rPr>
              <w:t>Орг</w:t>
            </w:r>
            <w:r w:rsidRPr="004453B1">
              <w:rPr>
                <w:sz w:val="24"/>
                <w:szCs w:val="24"/>
              </w:rPr>
              <w:t>аниз</w:t>
            </w:r>
            <w:r>
              <w:rPr>
                <w:sz w:val="24"/>
                <w:szCs w:val="24"/>
              </w:rPr>
              <w:t>ов</w:t>
            </w:r>
            <w:r w:rsidRPr="004453B1">
              <w:rPr>
                <w:sz w:val="24"/>
                <w:szCs w:val="24"/>
              </w:rPr>
              <w:t>а</w:t>
            </w:r>
            <w:r>
              <w:rPr>
                <w:sz w:val="24"/>
                <w:szCs w:val="24"/>
              </w:rPr>
              <w:t>ти</w:t>
            </w:r>
          </w:p>
          <w:p w14:paraId="695A8826" w14:textId="77777777" w:rsidR="004453B1" w:rsidRDefault="004453B1" w:rsidP="00102914">
            <w:pPr>
              <w:ind w:left="102"/>
              <w:rPr>
                <w:sz w:val="24"/>
                <w:szCs w:val="24"/>
              </w:rPr>
            </w:pPr>
            <w:r w:rsidRPr="004453B1">
              <w:rPr>
                <w:sz w:val="24"/>
                <w:szCs w:val="24"/>
              </w:rPr>
              <w:t>п</w:t>
            </w:r>
            <w:r>
              <w:rPr>
                <w:sz w:val="24"/>
                <w:szCs w:val="24"/>
              </w:rPr>
              <w:t>р</w:t>
            </w:r>
            <w:r w:rsidRPr="004453B1">
              <w:rPr>
                <w:sz w:val="24"/>
                <w:szCs w:val="24"/>
              </w:rPr>
              <w:t>е</w:t>
            </w:r>
            <w:r>
              <w:rPr>
                <w:sz w:val="24"/>
                <w:szCs w:val="24"/>
              </w:rPr>
              <w:t>д</w:t>
            </w:r>
            <w:r w:rsidRPr="004453B1">
              <w:rPr>
                <w:sz w:val="24"/>
                <w:szCs w:val="24"/>
              </w:rPr>
              <w:t>а</w:t>
            </w:r>
            <w:r>
              <w:rPr>
                <w:sz w:val="24"/>
                <w:szCs w:val="24"/>
              </w:rPr>
              <w:t>в</w:t>
            </w:r>
            <w:r w:rsidRPr="004453B1">
              <w:rPr>
                <w:sz w:val="24"/>
                <w:szCs w:val="24"/>
              </w:rPr>
              <w:t>ањ</w:t>
            </w:r>
            <w:r>
              <w:rPr>
                <w:sz w:val="24"/>
                <w:szCs w:val="24"/>
              </w:rPr>
              <w:t>а</w:t>
            </w:r>
            <w:r w:rsidRPr="004453B1">
              <w:rPr>
                <w:sz w:val="24"/>
                <w:szCs w:val="24"/>
              </w:rPr>
              <w:t xml:space="preserve"> </w:t>
            </w:r>
            <w:r>
              <w:rPr>
                <w:sz w:val="24"/>
                <w:szCs w:val="24"/>
              </w:rPr>
              <w:t>и р</w:t>
            </w:r>
            <w:r w:rsidRPr="004453B1">
              <w:rPr>
                <w:sz w:val="24"/>
                <w:szCs w:val="24"/>
              </w:rPr>
              <w:t>а</w:t>
            </w:r>
            <w:r>
              <w:rPr>
                <w:sz w:val="24"/>
                <w:szCs w:val="24"/>
              </w:rPr>
              <w:t>д</w:t>
            </w:r>
            <w:r w:rsidRPr="004453B1">
              <w:rPr>
                <w:sz w:val="24"/>
                <w:szCs w:val="24"/>
              </w:rPr>
              <w:t>и</w:t>
            </w:r>
            <w:r>
              <w:rPr>
                <w:sz w:val="24"/>
                <w:szCs w:val="24"/>
              </w:rPr>
              <w:t>о</w:t>
            </w:r>
            <w:r w:rsidRPr="004453B1">
              <w:rPr>
                <w:sz w:val="24"/>
                <w:szCs w:val="24"/>
              </w:rPr>
              <w:t>ниц</w:t>
            </w:r>
            <w:r>
              <w:rPr>
                <w:sz w:val="24"/>
                <w:szCs w:val="24"/>
              </w:rPr>
              <w:t>е</w:t>
            </w:r>
            <w:r w:rsidRPr="004453B1">
              <w:rPr>
                <w:sz w:val="24"/>
                <w:szCs w:val="24"/>
              </w:rPr>
              <w:t xml:space="preserve"> з</w:t>
            </w:r>
            <w:r>
              <w:rPr>
                <w:sz w:val="24"/>
                <w:szCs w:val="24"/>
              </w:rPr>
              <w:t>а род</w:t>
            </w:r>
            <w:r w:rsidRPr="004453B1">
              <w:rPr>
                <w:sz w:val="24"/>
                <w:szCs w:val="24"/>
              </w:rPr>
              <w:t>и</w:t>
            </w:r>
            <w:r>
              <w:rPr>
                <w:sz w:val="24"/>
                <w:szCs w:val="24"/>
              </w:rPr>
              <w:t>теље</w:t>
            </w:r>
          </w:p>
        </w:tc>
        <w:tc>
          <w:tcPr>
            <w:tcW w:w="2694" w:type="dxa"/>
            <w:tcBorders>
              <w:top w:val="single" w:sz="5" w:space="0" w:color="000000"/>
              <w:left w:val="single" w:sz="5" w:space="0" w:color="000000"/>
              <w:bottom w:val="single" w:sz="5" w:space="0" w:color="000000"/>
              <w:right w:val="single" w:sz="5" w:space="0" w:color="000000"/>
            </w:tcBorders>
          </w:tcPr>
          <w:p w14:paraId="5126155C" w14:textId="77777777" w:rsidR="004453B1" w:rsidRPr="004453B1" w:rsidRDefault="004453B1" w:rsidP="00102914">
            <w:pPr>
              <w:ind w:left="100"/>
              <w:rPr>
                <w:sz w:val="24"/>
                <w:szCs w:val="24"/>
                <w:lang w:val="sr-Cyrl-RS"/>
              </w:rPr>
            </w:pPr>
            <w:r w:rsidRPr="004453B1">
              <w:rPr>
                <w:sz w:val="24"/>
                <w:szCs w:val="24"/>
                <w:lang w:val="sr-Cyrl-RS"/>
              </w:rPr>
              <w:t>Размена искустава</w:t>
            </w:r>
          </w:p>
        </w:tc>
        <w:tc>
          <w:tcPr>
            <w:tcW w:w="2409" w:type="dxa"/>
            <w:tcBorders>
              <w:top w:val="single" w:sz="5" w:space="0" w:color="000000"/>
              <w:left w:val="single" w:sz="5" w:space="0" w:color="000000"/>
              <w:bottom w:val="single" w:sz="5" w:space="0" w:color="000000"/>
              <w:right w:val="single" w:sz="5" w:space="0" w:color="000000"/>
            </w:tcBorders>
          </w:tcPr>
          <w:p w14:paraId="3D0E586B" w14:textId="77777777" w:rsidR="004453B1" w:rsidRPr="00D54284" w:rsidRDefault="00D54284" w:rsidP="00102914">
            <w:pPr>
              <w:ind w:left="102"/>
              <w:rPr>
                <w:sz w:val="24"/>
                <w:szCs w:val="24"/>
                <w:lang w:val="sr-Cyrl-RS"/>
              </w:rPr>
            </w:pPr>
            <w:r>
              <w:rPr>
                <w:sz w:val="24"/>
                <w:szCs w:val="24"/>
              </w:rPr>
              <w:t>О</w:t>
            </w:r>
            <w:r w:rsidR="004453B1">
              <w:rPr>
                <w:sz w:val="24"/>
                <w:szCs w:val="24"/>
              </w:rPr>
              <w:t>д</w:t>
            </w:r>
            <w:r w:rsidR="004453B1" w:rsidRPr="004453B1">
              <w:rPr>
                <w:sz w:val="24"/>
                <w:szCs w:val="24"/>
              </w:rPr>
              <w:t>е</w:t>
            </w:r>
            <w:r w:rsidR="004453B1">
              <w:rPr>
                <w:sz w:val="24"/>
                <w:szCs w:val="24"/>
              </w:rPr>
              <w:t>љ</w:t>
            </w:r>
            <w:r w:rsidR="004453B1" w:rsidRPr="004453B1">
              <w:rPr>
                <w:sz w:val="24"/>
                <w:szCs w:val="24"/>
              </w:rPr>
              <w:t>енск</w:t>
            </w:r>
            <w:r w:rsidR="004453B1">
              <w:rPr>
                <w:sz w:val="24"/>
                <w:szCs w:val="24"/>
              </w:rPr>
              <w:t>е</w:t>
            </w:r>
            <w:r>
              <w:rPr>
                <w:sz w:val="24"/>
                <w:szCs w:val="24"/>
                <w:lang w:val="sr-Cyrl-RS"/>
              </w:rPr>
              <w:t xml:space="preserve"> </w:t>
            </w:r>
          </w:p>
          <w:p w14:paraId="6A62CD39" w14:textId="77777777" w:rsidR="004453B1" w:rsidRPr="00D54284" w:rsidRDefault="004453B1" w:rsidP="00102914">
            <w:pPr>
              <w:ind w:left="102"/>
              <w:rPr>
                <w:sz w:val="24"/>
                <w:szCs w:val="24"/>
              </w:rPr>
            </w:pPr>
            <w:r w:rsidRPr="004453B1">
              <w:rPr>
                <w:sz w:val="24"/>
                <w:szCs w:val="24"/>
              </w:rPr>
              <w:t>с</w:t>
            </w:r>
            <w:r>
              <w:rPr>
                <w:sz w:val="24"/>
                <w:szCs w:val="24"/>
              </w:rPr>
              <w:t>тар</w:t>
            </w:r>
            <w:r w:rsidRPr="004453B1">
              <w:rPr>
                <w:sz w:val="24"/>
                <w:szCs w:val="24"/>
              </w:rPr>
              <w:t>е</w:t>
            </w:r>
            <w:r>
              <w:rPr>
                <w:sz w:val="24"/>
                <w:szCs w:val="24"/>
              </w:rPr>
              <w:t>ш</w:t>
            </w:r>
            <w:r w:rsidRPr="004453B1">
              <w:rPr>
                <w:sz w:val="24"/>
                <w:szCs w:val="24"/>
              </w:rPr>
              <w:t>ин</w:t>
            </w:r>
            <w:r>
              <w:rPr>
                <w:sz w:val="24"/>
                <w:szCs w:val="24"/>
              </w:rPr>
              <w:t>е,</w:t>
            </w:r>
            <w:r w:rsidR="00D54284">
              <w:rPr>
                <w:sz w:val="24"/>
                <w:szCs w:val="24"/>
                <w:lang w:val="sr-Cyrl-RS"/>
              </w:rPr>
              <w:t xml:space="preserve"> </w:t>
            </w:r>
            <w:r w:rsidRPr="004453B1">
              <w:rPr>
                <w:sz w:val="24"/>
                <w:szCs w:val="24"/>
              </w:rPr>
              <w:t>пе</w:t>
            </w:r>
            <w:r>
              <w:rPr>
                <w:sz w:val="24"/>
                <w:szCs w:val="24"/>
              </w:rPr>
              <w:t>д</w:t>
            </w:r>
            <w:r w:rsidRPr="004453B1">
              <w:rPr>
                <w:sz w:val="24"/>
                <w:szCs w:val="24"/>
              </w:rPr>
              <w:t>а</w:t>
            </w:r>
            <w:r>
              <w:rPr>
                <w:sz w:val="24"/>
                <w:szCs w:val="24"/>
              </w:rPr>
              <w:t>гог</w:t>
            </w:r>
            <w:r w:rsidR="00161555">
              <w:rPr>
                <w:sz w:val="24"/>
                <w:szCs w:val="24"/>
                <w:lang w:val="sr-Cyrl-RS"/>
              </w:rPr>
              <w:t>,</w:t>
            </w:r>
          </w:p>
          <w:p w14:paraId="6B67E111" w14:textId="77777777" w:rsidR="00161555" w:rsidRDefault="00161555" w:rsidP="00102914">
            <w:pPr>
              <w:ind w:left="102"/>
              <w:rPr>
                <w:sz w:val="24"/>
                <w:szCs w:val="24"/>
                <w:lang w:val="sr-Cyrl-RS"/>
              </w:rPr>
            </w:pPr>
            <w:r>
              <w:rPr>
                <w:sz w:val="24"/>
                <w:szCs w:val="24"/>
                <w:lang w:val="sr-Cyrl-RS"/>
              </w:rPr>
              <w:t>стручна служба,</w:t>
            </w:r>
          </w:p>
          <w:p w14:paraId="0B322F75" w14:textId="77777777" w:rsidR="00161555" w:rsidRPr="00161555" w:rsidRDefault="00161555" w:rsidP="00102914">
            <w:pPr>
              <w:ind w:left="102"/>
              <w:rPr>
                <w:sz w:val="24"/>
                <w:szCs w:val="24"/>
                <w:lang w:val="sr-Cyrl-RS"/>
              </w:rPr>
            </w:pPr>
            <w:r>
              <w:rPr>
                <w:sz w:val="24"/>
                <w:szCs w:val="24"/>
                <w:lang w:val="sr-Cyrl-RS"/>
              </w:rPr>
              <w:t>директор</w:t>
            </w:r>
          </w:p>
        </w:tc>
        <w:tc>
          <w:tcPr>
            <w:tcW w:w="2835" w:type="dxa"/>
            <w:tcBorders>
              <w:top w:val="single" w:sz="5" w:space="0" w:color="000000"/>
              <w:left w:val="single" w:sz="5" w:space="0" w:color="000000"/>
              <w:bottom w:val="single" w:sz="5" w:space="0" w:color="000000"/>
              <w:right w:val="single" w:sz="5" w:space="0" w:color="000000"/>
            </w:tcBorders>
          </w:tcPr>
          <w:p w14:paraId="1F534CBC" w14:textId="77777777" w:rsidR="004453B1" w:rsidRPr="004453B1" w:rsidRDefault="00161555" w:rsidP="00102914">
            <w:pPr>
              <w:ind w:left="100"/>
              <w:rPr>
                <w:spacing w:val="1"/>
                <w:sz w:val="24"/>
                <w:szCs w:val="24"/>
              </w:rPr>
            </w:pPr>
            <w:r>
              <w:rPr>
                <w:spacing w:val="1"/>
                <w:sz w:val="24"/>
                <w:szCs w:val="24"/>
                <w:lang w:val="sr-Cyrl-RS"/>
              </w:rPr>
              <w:t>Т</w:t>
            </w:r>
            <w:r w:rsidR="004453B1" w:rsidRPr="004453B1">
              <w:rPr>
                <w:spacing w:val="1"/>
                <w:sz w:val="24"/>
                <w:szCs w:val="24"/>
              </w:rPr>
              <w:t>о</w:t>
            </w:r>
            <w:r w:rsidR="004453B1">
              <w:rPr>
                <w:spacing w:val="1"/>
                <w:sz w:val="24"/>
                <w:szCs w:val="24"/>
              </w:rPr>
              <w:t>к</w:t>
            </w:r>
            <w:r w:rsidR="004453B1" w:rsidRPr="004453B1">
              <w:rPr>
                <w:spacing w:val="1"/>
                <w:sz w:val="24"/>
                <w:szCs w:val="24"/>
              </w:rPr>
              <w:t xml:space="preserve">ом </w:t>
            </w:r>
            <w:r>
              <w:rPr>
                <w:spacing w:val="1"/>
                <w:sz w:val="24"/>
                <w:szCs w:val="24"/>
                <w:lang w:val="sr-Cyrl-RS"/>
              </w:rPr>
              <w:t>сваке школске године</w:t>
            </w:r>
          </w:p>
        </w:tc>
        <w:tc>
          <w:tcPr>
            <w:tcW w:w="3686" w:type="dxa"/>
            <w:tcBorders>
              <w:top w:val="single" w:sz="5" w:space="0" w:color="000000"/>
              <w:left w:val="single" w:sz="5" w:space="0" w:color="000000"/>
              <w:bottom w:val="single" w:sz="5" w:space="0" w:color="000000"/>
              <w:right w:val="single" w:sz="5" w:space="0" w:color="000000"/>
            </w:tcBorders>
          </w:tcPr>
          <w:p w14:paraId="59B388BC" w14:textId="77777777" w:rsidR="00161555" w:rsidRPr="00D54284" w:rsidRDefault="004453B1" w:rsidP="00102914">
            <w:pPr>
              <w:ind w:left="100"/>
              <w:rPr>
                <w:sz w:val="24"/>
                <w:szCs w:val="24"/>
              </w:rPr>
            </w:pPr>
            <w:r w:rsidRPr="004453B1">
              <w:rPr>
                <w:sz w:val="24"/>
                <w:szCs w:val="24"/>
              </w:rPr>
              <w:t>е</w:t>
            </w:r>
            <w:r>
              <w:rPr>
                <w:sz w:val="24"/>
                <w:szCs w:val="24"/>
              </w:rPr>
              <w:t>вид</w:t>
            </w:r>
            <w:r w:rsidRPr="004453B1">
              <w:rPr>
                <w:sz w:val="24"/>
                <w:szCs w:val="24"/>
              </w:rPr>
              <w:t>енци</w:t>
            </w:r>
            <w:r>
              <w:rPr>
                <w:sz w:val="24"/>
                <w:szCs w:val="24"/>
              </w:rPr>
              <w:t>ја,</w:t>
            </w:r>
            <w:r w:rsidR="00D54284">
              <w:rPr>
                <w:sz w:val="24"/>
                <w:szCs w:val="24"/>
                <w:lang w:val="sr-Cyrl-RS"/>
              </w:rPr>
              <w:t xml:space="preserve"> </w:t>
            </w:r>
            <w:r>
              <w:rPr>
                <w:sz w:val="24"/>
                <w:szCs w:val="24"/>
              </w:rPr>
              <w:t>фо</w:t>
            </w:r>
            <w:r w:rsidRPr="004453B1">
              <w:rPr>
                <w:sz w:val="24"/>
                <w:szCs w:val="24"/>
              </w:rPr>
              <w:t>т</w:t>
            </w:r>
            <w:r>
              <w:rPr>
                <w:sz w:val="24"/>
                <w:szCs w:val="24"/>
              </w:rPr>
              <w:t>огр</w:t>
            </w:r>
            <w:r w:rsidRPr="004453B1">
              <w:rPr>
                <w:sz w:val="24"/>
                <w:szCs w:val="24"/>
              </w:rPr>
              <w:t>а</w:t>
            </w:r>
            <w:r>
              <w:rPr>
                <w:sz w:val="24"/>
                <w:szCs w:val="24"/>
              </w:rPr>
              <w:t>ф</w:t>
            </w:r>
            <w:r w:rsidRPr="004453B1">
              <w:rPr>
                <w:sz w:val="24"/>
                <w:szCs w:val="24"/>
              </w:rPr>
              <w:t>и</w:t>
            </w:r>
            <w:r>
              <w:rPr>
                <w:sz w:val="24"/>
                <w:szCs w:val="24"/>
              </w:rPr>
              <w:t>је</w:t>
            </w:r>
            <w:r w:rsidR="00161555">
              <w:rPr>
                <w:sz w:val="24"/>
                <w:szCs w:val="24"/>
                <w:lang w:val="sr-Cyrl-RS"/>
              </w:rPr>
              <w:t xml:space="preserve"> на Сајту и ФС Школе,</w:t>
            </w:r>
            <w:r w:rsidR="00D54284">
              <w:rPr>
                <w:sz w:val="24"/>
                <w:szCs w:val="24"/>
                <w:lang w:val="sr-Cyrl-RS"/>
              </w:rPr>
              <w:t xml:space="preserve"> </w:t>
            </w:r>
            <w:r w:rsidR="00161555">
              <w:rPr>
                <w:sz w:val="24"/>
                <w:szCs w:val="24"/>
                <w:lang w:val="sr-Cyrl-RS"/>
              </w:rPr>
              <w:t>Извештаји Тимова и одељењског старешине</w:t>
            </w:r>
          </w:p>
        </w:tc>
      </w:tr>
      <w:tr w:rsidR="004453B1" w14:paraId="09923553" w14:textId="77777777" w:rsidTr="00D54284">
        <w:trPr>
          <w:trHeight w:hRule="exact" w:val="1119"/>
        </w:trPr>
        <w:tc>
          <w:tcPr>
            <w:tcW w:w="3302" w:type="dxa"/>
            <w:tcBorders>
              <w:top w:val="single" w:sz="5" w:space="0" w:color="000000"/>
              <w:left w:val="single" w:sz="5" w:space="0" w:color="000000"/>
              <w:bottom w:val="single" w:sz="5" w:space="0" w:color="000000"/>
              <w:right w:val="single" w:sz="5" w:space="0" w:color="000000"/>
            </w:tcBorders>
          </w:tcPr>
          <w:p w14:paraId="0271786C" w14:textId="77777777" w:rsidR="004453B1" w:rsidRDefault="004453B1" w:rsidP="00102914">
            <w:pPr>
              <w:ind w:left="102"/>
              <w:rPr>
                <w:sz w:val="24"/>
                <w:szCs w:val="24"/>
              </w:rPr>
            </w:pPr>
            <w:r>
              <w:rPr>
                <w:sz w:val="24"/>
                <w:szCs w:val="24"/>
              </w:rPr>
              <w:t>Орг</w:t>
            </w:r>
            <w:r w:rsidRPr="004453B1">
              <w:rPr>
                <w:sz w:val="24"/>
                <w:szCs w:val="24"/>
              </w:rPr>
              <w:t>аниз</w:t>
            </w:r>
            <w:r>
              <w:rPr>
                <w:sz w:val="24"/>
                <w:szCs w:val="24"/>
              </w:rPr>
              <w:t>ов</w:t>
            </w:r>
            <w:r w:rsidRPr="004453B1">
              <w:rPr>
                <w:sz w:val="24"/>
                <w:szCs w:val="24"/>
              </w:rPr>
              <w:t>ањ</w:t>
            </w:r>
            <w:r>
              <w:rPr>
                <w:sz w:val="24"/>
                <w:szCs w:val="24"/>
              </w:rPr>
              <w:t>е</w:t>
            </w:r>
          </w:p>
          <w:p w14:paraId="5625898B" w14:textId="77777777" w:rsidR="004453B1" w:rsidRDefault="004453B1" w:rsidP="00102914">
            <w:pPr>
              <w:ind w:left="102"/>
              <w:rPr>
                <w:sz w:val="24"/>
                <w:szCs w:val="24"/>
              </w:rPr>
            </w:pPr>
            <w:r w:rsidRPr="004453B1">
              <w:rPr>
                <w:sz w:val="24"/>
                <w:szCs w:val="24"/>
              </w:rPr>
              <w:t>сас</w:t>
            </w:r>
            <w:r>
              <w:rPr>
                <w:sz w:val="24"/>
                <w:szCs w:val="24"/>
              </w:rPr>
              <w:t>та</w:t>
            </w:r>
            <w:r w:rsidRPr="004453B1">
              <w:rPr>
                <w:sz w:val="24"/>
                <w:szCs w:val="24"/>
              </w:rPr>
              <w:t>нак</w:t>
            </w:r>
            <w:r>
              <w:rPr>
                <w:sz w:val="24"/>
                <w:szCs w:val="24"/>
              </w:rPr>
              <w:t>а</w:t>
            </w:r>
            <w:r w:rsidRPr="004453B1">
              <w:rPr>
                <w:sz w:val="24"/>
                <w:szCs w:val="24"/>
              </w:rPr>
              <w:t xml:space="preserve"> са </w:t>
            </w:r>
            <w:r>
              <w:rPr>
                <w:sz w:val="24"/>
                <w:szCs w:val="24"/>
              </w:rPr>
              <w:t>род</w:t>
            </w:r>
            <w:r w:rsidRPr="004453B1">
              <w:rPr>
                <w:sz w:val="24"/>
                <w:szCs w:val="24"/>
              </w:rPr>
              <w:t>и</w:t>
            </w:r>
            <w:r>
              <w:rPr>
                <w:sz w:val="24"/>
                <w:szCs w:val="24"/>
              </w:rPr>
              <w:t>тељ</w:t>
            </w:r>
            <w:r w:rsidRPr="004453B1">
              <w:rPr>
                <w:sz w:val="24"/>
                <w:szCs w:val="24"/>
              </w:rPr>
              <w:t>им</w:t>
            </w:r>
            <w:r>
              <w:rPr>
                <w:sz w:val="24"/>
                <w:szCs w:val="24"/>
              </w:rPr>
              <w:t>а д</w:t>
            </w:r>
            <w:r w:rsidRPr="004453B1">
              <w:rPr>
                <w:sz w:val="24"/>
                <w:szCs w:val="24"/>
              </w:rPr>
              <w:t>ец</w:t>
            </w:r>
            <w:r>
              <w:rPr>
                <w:sz w:val="24"/>
                <w:szCs w:val="24"/>
              </w:rPr>
              <w:t>е</w:t>
            </w:r>
            <w:r w:rsidRPr="004453B1">
              <w:rPr>
                <w:sz w:val="24"/>
                <w:szCs w:val="24"/>
              </w:rPr>
              <w:t xml:space="preserve"> к</w:t>
            </w:r>
            <w:r>
              <w:rPr>
                <w:sz w:val="24"/>
                <w:szCs w:val="24"/>
              </w:rPr>
              <w:t>ој</w:t>
            </w:r>
            <w:r w:rsidRPr="004453B1">
              <w:rPr>
                <w:sz w:val="24"/>
                <w:szCs w:val="24"/>
              </w:rPr>
              <w:t>им</w:t>
            </w:r>
            <w:r>
              <w:rPr>
                <w:sz w:val="24"/>
                <w:szCs w:val="24"/>
              </w:rPr>
              <w:t>а</w:t>
            </w:r>
            <w:r w:rsidRPr="004453B1">
              <w:rPr>
                <w:sz w:val="24"/>
                <w:szCs w:val="24"/>
              </w:rPr>
              <w:t xml:space="preserve"> </w:t>
            </w:r>
            <w:r>
              <w:rPr>
                <w:sz w:val="24"/>
                <w:szCs w:val="24"/>
              </w:rPr>
              <w:t xml:space="preserve">је </w:t>
            </w:r>
            <w:r w:rsidRPr="004453B1">
              <w:rPr>
                <w:sz w:val="24"/>
                <w:szCs w:val="24"/>
              </w:rPr>
              <w:t>п</w:t>
            </w:r>
            <w:r>
              <w:rPr>
                <w:sz w:val="24"/>
                <w:szCs w:val="24"/>
              </w:rPr>
              <w:t>отреб</w:t>
            </w:r>
            <w:r w:rsidRPr="004453B1">
              <w:rPr>
                <w:sz w:val="24"/>
                <w:szCs w:val="24"/>
              </w:rPr>
              <w:t>н</w:t>
            </w:r>
            <w:r>
              <w:rPr>
                <w:sz w:val="24"/>
                <w:szCs w:val="24"/>
              </w:rPr>
              <w:t>а додат</w:t>
            </w:r>
            <w:r w:rsidRPr="004453B1">
              <w:rPr>
                <w:sz w:val="24"/>
                <w:szCs w:val="24"/>
              </w:rPr>
              <w:t>н</w:t>
            </w:r>
            <w:r>
              <w:rPr>
                <w:sz w:val="24"/>
                <w:szCs w:val="24"/>
              </w:rPr>
              <w:t xml:space="preserve">а </w:t>
            </w:r>
            <w:r w:rsidRPr="004453B1">
              <w:rPr>
                <w:sz w:val="24"/>
                <w:szCs w:val="24"/>
              </w:rPr>
              <w:t>п</w:t>
            </w:r>
            <w:r>
              <w:rPr>
                <w:sz w:val="24"/>
                <w:szCs w:val="24"/>
              </w:rPr>
              <w:t>одрш</w:t>
            </w:r>
            <w:r w:rsidRPr="004453B1">
              <w:rPr>
                <w:sz w:val="24"/>
                <w:szCs w:val="24"/>
              </w:rPr>
              <w:t>к</w:t>
            </w:r>
            <w:r>
              <w:rPr>
                <w:sz w:val="24"/>
                <w:szCs w:val="24"/>
              </w:rPr>
              <w:t>а</w:t>
            </w:r>
          </w:p>
        </w:tc>
        <w:tc>
          <w:tcPr>
            <w:tcW w:w="2694" w:type="dxa"/>
            <w:tcBorders>
              <w:top w:val="single" w:sz="5" w:space="0" w:color="000000"/>
              <w:left w:val="single" w:sz="5" w:space="0" w:color="000000"/>
              <w:bottom w:val="single" w:sz="5" w:space="0" w:color="000000"/>
              <w:right w:val="single" w:sz="5" w:space="0" w:color="000000"/>
            </w:tcBorders>
          </w:tcPr>
          <w:p w14:paraId="791A902F" w14:textId="77777777" w:rsidR="004453B1" w:rsidRPr="004453B1" w:rsidRDefault="00D54284" w:rsidP="00102914">
            <w:pPr>
              <w:ind w:left="100"/>
              <w:rPr>
                <w:sz w:val="24"/>
                <w:szCs w:val="24"/>
                <w:lang w:val="sr-Cyrl-RS"/>
              </w:rPr>
            </w:pPr>
            <w:r w:rsidRPr="004453B1">
              <w:rPr>
                <w:sz w:val="24"/>
                <w:szCs w:val="24"/>
                <w:lang w:val="sr-Cyrl-RS"/>
              </w:rPr>
              <w:t>П</w:t>
            </w:r>
            <w:r w:rsidR="004453B1" w:rsidRPr="004453B1">
              <w:rPr>
                <w:sz w:val="24"/>
                <w:szCs w:val="24"/>
                <w:lang w:val="sr-Cyrl-RS"/>
              </w:rPr>
              <w:t>обољшање</w:t>
            </w:r>
            <w:r>
              <w:rPr>
                <w:sz w:val="24"/>
                <w:szCs w:val="24"/>
                <w:lang w:val="sr-Cyrl-RS"/>
              </w:rPr>
              <w:t xml:space="preserve"> </w:t>
            </w:r>
            <w:r w:rsidR="004453B1" w:rsidRPr="004453B1">
              <w:rPr>
                <w:sz w:val="24"/>
                <w:szCs w:val="24"/>
                <w:lang w:val="sr-Cyrl-RS"/>
              </w:rPr>
              <w:t xml:space="preserve"> сарадње</w:t>
            </w:r>
          </w:p>
          <w:p w14:paraId="0B1A4121" w14:textId="77777777" w:rsidR="004453B1" w:rsidRPr="004453B1" w:rsidRDefault="004453B1" w:rsidP="00102914">
            <w:pPr>
              <w:ind w:left="100"/>
              <w:rPr>
                <w:sz w:val="24"/>
                <w:szCs w:val="24"/>
                <w:lang w:val="sr-Cyrl-RS"/>
              </w:rPr>
            </w:pPr>
            <w:r w:rsidRPr="004453B1">
              <w:rPr>
                <w:sz w:val="24"/>
                <w:szCs w:val="24"/>
                <w:lang w:val="sr-Cyrl-RS"/>
              </w:rPr>
              <w:t>школе и родитеља</w:t>
            </w:r>
          </w:p>
        </w:tc>
        <w:tc>
          <w:tcPr>
            <w:tcW w:w="2409" w:type="dxa"/>
            <w:tcBorders>
              <w:top w:val="single" w:sz="5" w:space="0" w:color="000000"/>
              <w:left w:val="single" w:sz="5" w:space="0" w:color="000000"/>
              <w:bottom w:val="single" w:sz="5" w:space="0" w:color="000000"/>
              <w:right w:val="single" w:sz="5" w:space="0" w:color="000000"/>
            </w:tcBorders>
          </w:tcPr>
          <w:p w14:paraId="094151C1" w14:textId="77777777" w:rsidR="004453B1" w:rsidRPr="00D54284" w:rsidRDefault="00D54284" w:rsidP="00102914">
            <w:pPr>
              <w:ind w:left="102"/>
              <w:rPr>
                <w:sz w:val="24"/>
                <w:szCs w:val="24"/>
                <w:lang w:val="sr-Cyrl-RS"/>
              </w:rPr>
            </w:pPr>
            <w:r>
              <w:rPr>
                <w:sz w:val="24"/>
                <w:szCs w:val="24"/>
              </w:rPr>
              <w:t>О</w:t>
            </w:r>
            <w:r w:rsidR="004453B1">
              <w:rPr>
                <w:sz w:val="24"/>
                <w:szCs w:val="24"/>
              </w:rPr>
              <w:t>д</w:t>
            </w:r>
            <w:r w:rsidR="004453B1" w:rsidRPr="004453B1">
              <w:rPr>
                <w:sz w:val="24"/>
                <w:szCs w:val="24"/>
              </w:rPr>
              <w:t>е</w:t>
            </w:r>
            <w:r w:rsidR="004453B1">
              <w:rPr>
                <w:sz w:val="24"/>
                <w:szCs w:val="24"/>
              </w:rPr>
              <w:t>љ</w:t>
            </w:r>
            <w:r w:rsidR="004453B1" w:rsidRPr="004453B1">
              <w:rPr>
                <w:sz w:val="24"/>
                <w:szCs w:val="24"/>
              </w:rPr>
              <w:t>енск</w:t>
            </w:r>
            <w:r w:rsidR="004453B1">
              <w:rPr>
                <w:sz w:val="24"/>
                <w:szCs w:val="24"/>
              </w:rPr>
              <w:t>е</w:t>
            </w:r>
            <w:r>
              <w:rPr>
                <w:sz w:val="24"/>
                <w:szCs w:val="24"/>
                <w:lang w:val="sr-Cyrl-RS"/>
              </w:rPr>
              <w:t xml:space="preserve">  </w:t>
            </w:r>
          </w:p>
          <w:p w14:paraId="29EA0686" w14:textId="0FBF15DB" w:rsidR="004453B1" w:rsidRPr="00E6188D" w:rsidRDefault="00E6188D" w:rsidP="00102914">
            <w:pPr>
              <w:ind w:left="102"/>
              <w:rPr>
                <w:sz w:val="24"/>
                <w:szCs w:val="24"/>
                <w:lang w:val="sr-Cyrl-RS"/>
              </w:rPr>
            </w:pPr>
            <w:r>
              <w:rPr>
                <w:sz w:val="24"/>
                <w:szCs w:val="24"/>
                <w:lang w:val="sr-Cyrl-RS"/>
              </w:rPr>
              <w:t>с</w:t>
            </w:r>
            <w:r w:rsidR="004453B1">
              <w:rPr>
                <w:sz w:val="24"/>
                <w:szCs w:val="24"/>
              </w:rPr>
              <w:t>тар</w:t>
            </w:r>
            <w:r w:rsidR="004453B1" w:rsidRPr="004453B1">
              <w:rPr>
                <w:sz w:val="24"/>
                <w:szCs w:val="24"/>
              </w:rPr>
              <w:t>е</w:t>
            </w:r>
            <w:r w:rsidR="004453B1">
              <w:rPr>
                <w:sz w:val="24"/>
                <w:szCs w:val="24"/>
              </w:rPr>
              <w:t>ш</w:t>
            </w:r>
            <w:r w:rsidR="004453B1" w:rsidRPr="004453B1">
              <w:rPr>
                <w:sz w:val="24"/>
                <w:szCs w:val="24"/>
              </w:rPr>
              <w:t>ин</w:t>
            </w:r>
            <w:r w:rsidR="004453B1">
              <w:rPr>
                <w:sz w:val="24"/>
                <w:szCs w:val="24"/>
              </w:rPr>
              <w:t>е</w:t>
            </w:r>
            <w:r>
              <w:rPr>
                <w:sz w:val="24"/>
                <w:szCs w:val="24"/>
                <w:lang w:val="sr-Cyrl-RS"/>
              </w:rPr>
              <w:t>, Тим за инклузију</w:t>
            </w:r>
          </w:p>
        </w:tc>
        <w:tc>
          <w:tcPr>
            <w:tcW w:w="2835" w:type="dxa"/>
            <w:tcBorders>
              <w:top w:val="single" w:sz="5" w:space="0" w:color="000000"/>
              <w:left w:val="single" w:sz="5" w:space="0" w:color="000000"/>
              <w:bottom w:val="single" w:sz="5" w:space="0" w:color="000000"/>
              <w:right w:val="single" w:sz="5" w:space="0" w:color="000000"/>
            </w:tcBorders>
          </w:tcPr>
          <w:p w14:paraId="1208F901" w14:textId="77777777" w:rsidR="004453B1" w:rsidRPr="004453B1" w:rsidRDefault="00161555" w:rsidP="00102914">
            <w:pPr>
              <w:ind w:left="100"/>
              <w:rPr>
                <w:spacing w:val="1"/>
                <w:sz w:val="24"/>
                <w:szCs w:val="24"/>
              </w:rPr>
            </w:pPr>
            <w:r>
              <w:rPr>
                <w:spacing w:val="1"/>
                <w:sz w:val="24"/>
                <w:szCs w:val="24"/>
                <w:lang w:val="sr-Cyrl-RS"/>
              </w:rPr>
              <w:t>Т</w:t>
            </w:r>
            <w:r w:rsidR="004453B1" w:rsidRPr="004453B1">
              <w:rPr>
                <w:spacing w:val="1"/>
                <w:sz w:val="24"/>
                <w:szCs w:val="24"/>
              </w:rPr>
              <w:t>о</w:t>
            </w:r>
            <w:r w:rsidR="004453B1">
              <w:rPr>
                <w:spacing w:val="1"/>
                <w:sz w:val="24"/>
                <w:szCs w:val="24"/>
              </w:rPr>
              <w:t>к</w:t>
            </w:r>
            <w:r w:rsidR="004453B1" w:rsidRPr="004453B1">
              <w:rPr>
                <w:spacing w:val="1"/>
                <w:sz w:val="24"/>
                <w:szCs w:val="24"/>
              </w:rPr>
              <w:t xml:space="preserve">ом </w:t>
            </w:r>
            <w:r>
              <w:rPr>
                <w:spacing w:val="1"/>
                <w:sz w:val="24"/>
                <w:szCs w:val="24"/>
                <w:lang w:val="sr-Cyrl-RS"/>
              </w:rPr>
              <w:t xml:space="preserve">сваке школске </w:t>
            </w:r>
            <w:r w:rsidR="004453B1" w:rsidRPr="004453B1">
              <w:rPr>
                <w:spacing w:val="1"/>
                <w:sz w:val="24"/>
                <w:szCs w:val="24"/>
              </w:rPr>
              <w:t>год</w:t>
            </w:r>
            <w:r w:rsidR="004453B1">
              <w:rPr>
                <w:spacing w:val="1"/>
                <w:sz w:val="24"/>
                <w:szCs w:val="24"/>
              </w:rPr>
              <w:t>ин</w:t>
            </w:r>
            <w:r w:rsidR="004453B1" w:rsidRPr="004453B1">
              <w:rPr>
                <w:spacing w:val="1"/>
                <w:sz w:val="24"/>
                <w:szCs w:val="24"/>
              </w:rPr>
              <w:t>е</w:t>
            </w:r>
          </w:p>
        </w:tc>
        <w:tc>
          <w:tcPr>
            <w:tcW w:w="3686" w:type="dxa"/>
            <w:tcBorders>
              <w:top w:val="single" w:sz="5" w:space="0" w:color="000000"/>
              <w:left w:val="single" w:sz="5" w:space="0" w:color="000000"/>
              <w:bottom w:val="single" w:sz="5" w:space="0" w:color="000000"/>
              <w:right w:val="single" w:sz="5" w:space="0" w:color="000000"/>
            </w:tcBorders>
          </w:tcPr>
          <w:p w14:paraId="7D456949" w14:textId="77777777" w:rsidR="004453B1" w:rsidRDefault="00D54284" w:rsidP="00102914">
            <w:pPr>
              <w:ind w:left="100"/>
              <w:rPr>
                <w:sz w:val="24"/>
                <w:szCs w:val="24"/>
              </w:rPr>
            </w:pPr>
            <w:r w:rsidRPr="004453B1">
              <w:rPr>
                <w:sz w:val="24"/>
                <w:szCs w:val="24"/>
              </w:rPr>
              <w:t>Е</w:t>
            </w:r>
            <w:r w:rsidR="004453B1">
              <w:rPr>
                <w:sz w:val="24"/>
                <w:szCs w:val="24"/>
              </w:rPr>
              <w:t>вид</w:t>
            </w:r>
            <w:r w:rsidR="004453B1" w:rsidRPr="004453B1">
              <w:rPr>
                <w:sz w:val="24"/>
                <w:szCs w:val="24"/>
              </w:rPr>
              <w:t>енци</w:t>
            </w:r>
            <w:r w:rsidR="004453B1">
              <w:rPr>
                <w:sz w:val="24"/>
                <w:szCs w:val="24"/>
              </w:rPr>
              <w:t>ја</w:t>
            </w:r>
            <w:r>
              <w:rPr>
                <w:sz w:val="24"/>
                <w:szCs w:val="24"/>
                <w:lang w:val="sr-Cyrl-RS"/>
              </w:rPr>
              <w:t xml:space="preserve"> ОС</w:t>
            </w:r>
            <w:r w:rsidR="004453B1">
              <w:rPr>
                <w:sz w:val="24"/>
                <w:szCs w:val="24"/>
              </w:rPr>
              <w:t>,</w:t>
            </w:r>
          </w:p>
          <w:p w14:paraId="6AE5121F" w14:textId="77777777" w:rsidR="004453B1" w:rsidRDefault="004453B1" w:rsidP="00102914">
            <w:pPr>
              <w:ind w:left="100"/>
              <w:rPr>
                <w:sz w:val="24"/>
                <w:szCs w:val="24"/>
              </w:rPr>
            </w:pPr>
            <w:r>
              <w:rPr>
                <w:sz w:val="24"/>
                <w:szCs w:val="24"/>
              </w:rPr>
              <w:t>Изв</w:t>
            </w:r>
            <w:r w:rsidRPr="004453B1">
              <w:rPr>
                <w:sz w:val="24"/>
                <w:szCs w:val="24"/>
              </w:rPr>
              <w:t>е</w:t>
            </w:r>
            <w:r>
              <w:rPr>
                <w:sz w:val="24"/>
                <w:szCs w:val="24"/>
              </w:rPr>
              <w:t>штај Т</w:t>
            </w:r>
            <w:r w:rsidRPr="004453B1">
              <w:rPr>
                <w:sz w:val="24"/>
                <w:szCs w:val="24"/>
              </w:rPr>
              <w:t>им</w:t>
            </w:r>
            <w:r>
              <w:rPr>
                <w:sz w:val="24"/>
                <w:szCs w:val="24"/>
              </w:rPr>
              <w:t>а</w:t>
            </w:r>
          </w:p>
          <w:p w14:paraId="70F53229" w14:textId="77777777" w:rsidR="004453B1" w:rsidRDefault="004453B1" w:rsidP="00102914">
            <w:pPr>
              <w:ind w:left="100"/>
              <w:rPr>
                <w:sz w:val="24"/>
                <w:szCs w:val="24"/>
              </w:rPr>
            </w:pPr>
            <w:r w:rsidRPr="004453B1">
              <w:rPr>
                <w:sz w:val="24"/>
                <w:szCs w:val="24"/>
              </w:rPr>
              <w:t>з</w:t>
            </w:r>
            <w:r>
              <w:rPr>
                <w:sz w:val="24"/>
                <w:szCs w:val="24"/>
              </w:rPr>
              <w:t>а</w:t>
            </w:r>
            <w:r w:rsidRPr="004453B1">
              <w:rPr>
                <w:sz w:val="24"/>
                <w:szCs w:val="24"/>
              </w:rPr>
              <w:t xml:space="preserve"> инклузиј</w:t>
            </w:r>
            <w:r>
              <w:rPr>
                <w:sz w:val="24"/>
                <w:szCs w:val="24"/>
              </w:rPr>
              <w:t>у</w:t>
            </w:r>
          </w:p>
        </w:tc>
      </w:tr>
      <w:tr w:rsidR="00161555" w14:paraId="776EA986" w14:textId="77777777" w:rsidTr="00D54284">
        <w:trPr>
          <w:trHeight w:hRule="exact" w:val="1007"/>
        </w:trPr>
        <w:tc>
          <w:tcPr>
            <w:tcW w:w="3302" w:type="dxa"/>
            <w:tcBorders>
              <w:top w:val="single" w:sz="5" w:space="0" w:color="000000"/>
              <w:left w:val="single" w:sz="5" w:space="0" w:color="000000"/>
              <w:bottom w:val="single" w:sz="5" w:space="0" w:color="000000"/>
              <w:right w:val="single" w:sz="5" w:space="0" w:color="000000"/>
            </w:tcBorders>
          </w:tcPr>
          <w:p w14:paraId="49147051" w14:textId="77777777" w:rsidR="00161555" w:rsidRDefault="00161555" w:rsidP="00102914">
            <w:pPr>
              <w:ind w:left="102"/>
              <w:rPr>
                <w:sz w:val="24"/>
                <w:szCs w:val="24"/>
              </w:rPr>
            </w:pPr>
            <w:r>
              <w:rPr>
                <w:sz w:val="24"/>
                <w:szCs w:val="24"/>
              </w:rPr>
              <w:t>У</w:t>
            </w:r>
            <w:r w:rsidRPr="00161555">
              <w:rPr>
                <w:sz w:val="24"/>
                <w:szCs w:val="24"/>
              </w:rPr>
              <w:t>кључивањ</w:t>
            </w:r>
            <w:r>
              <w:rPr>
                <w:sz w:val="24"/>
                <w:szCs w:val="24"/>
              </w:rPr>
              <w:t>е</w:t>
            </w:r>
          </w:p>
          <w:p w14:paraId="3025B1FD" w14:textId="77777777" w:rsidR="00161555" w:rsidRDefault="00161555" w:rsidP="00102914">
            <w:pPr>
              <w:ind w:left="102"/>
              <w:rPr>
                <w:sz w:val="24"/>
                <w:szCs w:val="24"/>
              </w:rPr>
            </w:pPr>
            <w:r>
              <w:rPr>
                <w:sz w:val="24"/>
                <w:szCs w:val="24"/>
              </w:rPr>
              <w:t>род</w:t>
            </w:r>
            <w:r w:rsidRPr="00161555">
              <w:rPr>
                <w:sz w:val="24"/>
                <w:szCs w:val="24"/>
              </w:rPr>
              <w:t>и</w:t>
            </w:r>
            <w:r>
              <w:rPr>
                <w:sz w:val="24"/>
                <w:szCs w:val="24"/>
              </w:rPr>
              <w:t>теља</w:t>
            </w:r>
            <w:r w:rsidRPr="00161555">
              <w:rPr>
                <w:sz w:val="24"/>
                <w:szCs w:val="24"/>
              </w:rPr>
              <w:t xml:space="preserve"> </w:t>
            </w:r>
            <w:r>
              <w:rPr>
                <w:sz w:val="24"/>
                <w:szCs w:val="24"/>
              </w:rPr>
              <w:t xml:space="preserve">у </w:t>
            </w:r>
            <w:r w:rsidRPr="00161555">
              <w:rPr>
                <w:sz w:val="24"/>
                <w:szCs w:val="24"/>
              </w:rPr>
              <w:t>хумани</w:t>
            </w:r>
            <w:r>
              <w:rPr>
                <w:sz w:val="24"/>
                <w:szCs w:val="24"/>
              </w:rPr>
              <w:t>тар</w:t>
            </w:r>
            <w:r w:rsidRPr="00161555">
              <w:rPr>
                <w:sz w:val="24"/>
                <w:szCs w:val="24"/>
              </w:rPr>
              <w:t>но</w:t>
            </w:r>
            <w:r>
              <w:rPr>
                <w:sz w:val="24"/>
                <w:szCs w:val="24"/>
              </w:rPr>
              <w:t>- до</w:t>
            </w:r>
            <w:r w:rsidRPr="00161555">
              <w:rPr>
                <w:sz w:val="24"/>
                <w:szCs w:val="24"/>
              </w:rPr>
              <w:t>на</w:t>
            </w:r>
            <w:r>
              <w:rPr>
                <w:sz w:val="24"/>
                <w:szCs w:val="24"/>
              </w:rPr>
              <w:t xml:space="preserve">торске </w:t>
            </w:r>
            <w:r w:rsidRPr="00161555">
              <w:rPr>
                <w:sz w:val="24"/>
                <w:szCs w:val="24"/>
              </w:rPr>
              <w:t>акци</w:t>
            </w:r>
            <w:r>
              <w:rPr>
                <w:sz w:val="24"/>
                <w:szCs w:val="24"/>
              </w:rPr>
              <w:t>је</w:t>
            </w:r>
          </w:p>
        </w:tc>
        <w:tc>
          <w:tcPr>
            <w:tcW w:w="2694" w:type="dxa"/>
            <w:tcBorders>
              <w:top w:val="single" w:sz="5" w:space="0" w:color="000000"/>
              <w:left w:val="single" w:sz="5" w:space="0" w:color="000000"/>
              <w:bottom w:val="single" w:sz="5" w:space="0" w:color="000000"/>
              <w:right w:val="single" w:sz="5" w:space="0" w:color="000000"/>
            </w:tcBorders>
          </w:tcPr>
          <w:p w14:paraId="3129F33B" w14:textId="77777777" w:rsidR="00161555" w:rsidRPr="00161555" w:rsidRDefault="00161555" w:rsidP="00102914">
            <w:pPr>
              <w:ind w:left="100"/>
              <w:rPr>
                <w:sz w:val="24"/>
                <w:szCs w:val="24"/>
                <w:lang w:val="sr-Cyrl-RS"/>
              </w:rPr>
            </w:pPr>
            <w:r w:rsidRPr="00161555">
              <w:rPr>
                <w:sz w:val="24"/>
                <w:szCs w:val="24"/>
                <w:lang w:val="sr-Cyrl-RS"/>
              </w:rPr>
              <w:t>Родитељи укљу</w:t>
            </w:r>
            <w:r>
              <w:rPr>
                <w:sz w:val="24"/>
                <w:szCs w:val="24"/>
                <w:lang w:val="sr-Cyrl-RS"/>
              </w:rPr>
              <w:t>ч</w:t>
            </w:r>
            <w:r w:rsidRPr="00161555">
              <w:rPr>
                <w:sz w:val="24"/>
                <w:szCs w:val="24"/>
                <w:lang w:val="sr-Cyrl-RS"/>
              </w:rPr>
              <w:t>ени</w:t>
            </w:r>
          </w:p>
          <w:p w14:paraId="3164DA61" w14:textId="77777777" w:rsidR="00161555" w:rsidRPr="00161555" w:rsidRDefault="00161555" w:rsidP="00102914">
            <w:pPr>
              <w:ind w:left="100"/>
              <w:rPr>
                <w:sz w:val="24"/>
                <w:szCs w:val="24"/>
                <w:lang w:val="sr-Cyrl-RS"/>
              </w:rPr>
            </w:pPr>
            <w:r w:rsidRPr="00161555">
              <w:rPr>
                <w:sz w:val="24"/>
                <w:szCs w:val="24"/>
                <w:lang w:val="sr-Cyrl-RS"/>
              </w:rPr>
              <w:t>у рад Школе</w:t>
            </w:r>
          </w:p>
        </w:tc>
        <w:tc>
          <w:tcPr>
            <w:tcW w:w="2409" w:type="dxa"/>
            <w:tcBorders>
              <w:top w:val="single" w:sz="5" w:space="0" w:color="000000"/>
              <w:left w:val="single" w:sz="5" w:space="0" w:color="000000"/>
              <w:bottom w:val="single" w:sz="5" w:space="0" w:color="000000"/>
              <w:right w:val="single" w:sz="5" w:space="0" w:color="000000"/>
            </w:tcBorders>
          </w:tcPr>
          <w:p w14:paraId="051A7AB5" w14:textId="77777777" w:rsidR="00161555" w:rsidRDefault="00D54284" w:rsidP="00102914">
            <w:pPr>
              <w:ind w:left="102"/>
              <w:rPr>
                <w:sz w:val="24"/>
                <w:szCs w:val="24"/>
              </w:rPr>
            </w:pPr>
            <w:r>
              <w:rPr>
                <w:sz w:val="24"/>
                <w:szCs w:val="24"/>
              </w:rPr>
              <w:t>Р</w:t>
            </w:r>
            <w:r w:rsidR="00161555">
              <w:rPr>
                <w:sz w:val="24"/>
                <w:szCs w:val="24"/>
              </w:rPr>
              <w:t>од</w:t>
            </w:r>
            <w:r w:rsidR="00161555" w:rsidRPr="00161555">
              <w:rPr>
                <w:sz w:val="24"/>
                <w:szCs w:val="24"/>
              </w:rPr>
              <w:t>и</w:t>
            </w:r>
            <w:r w:rsidR="00161555">
              <w:rPr>
                <w:sz w:val="24"/>
                <w:szCs w:val="24"/>
              </w:rPr>
              <w:t>тељ</w:t>
            </w:r>
            <w:r w:rsidR="00161555" w:rsidRPr="00161555">
              <w:rPr>
                <w:sz w:val="24"/>
                <w:szCs w:val="24"/>
              </w:rPr>
              <w:t>и</w:t>
            </w:r>
            <w:r w:rsidR="00161555">
              <w:rPr>
                <w:sz w:val="24"/>
                <w:szCs w:val="24"/>
              </w:rPr>
              <w:t>,</w:t>
            </w:r>
          </w:p>
          <w:p w14:paraId="63E21F75" w14:textId="77777777" w:rsidR="00161555" w:rsidRPr="00161555" w:rsidRDefault="00161555" w:rsidP="00102914">
            <w:pPr>
              <w:ind w:left="102"/>
              <w:rPr>
                <w:sz w:val="24"/>
                <w:szCs w:val="24"/>
                <w:lang w:val="sr-Cyrl-RS"/>
              </w:rPr>
            </w:pPr>
            <w:r>
              <w:rPr>
                <w:sz w:val="24"/>
                <w:szCs w:val="24"/>
              </w:rPr>
              <w:t>д</w:t>
            </w:r>
            <w:r w:rsidRPr="00161555">
              <w:rPr>
                <w:sz w:val="24"/>
                <w:szCs w:val="24"/>
              </w:rPr>
              <w:t>и</w:t>
            </w:r>
            <w:r>
              <w:rPr>
                <w:sz w:val="24"/>
                <w:szCs w:val="24"/>
              </w:rPr>
              <w:t>р</w:t>
            </w:r>
            <w:r w:rsidRPr="00161555">
              <w:rPr>
                <w:sz w:val="24"/>
                <w:szCs w:val="24"/>
              </w:rPr>
              <w:t>ек</w:t>
            </w:r>
            <w:r>
              <w:rPr>
                <w:sz w:val="24"/>
                <w:szCs w:val="24"/>
              </w:rPr>
              <w:t>тор,</w:t>
            </w:r>
            <w:r>
              <w:rPr>
                <w:sz w:val="24"/>
                <w:szCs w:val="24"/>
                <w:lang w:val="sr-Cyrl-RS"/>
              </w:rPr>
              <w:t xml:space="preserve"> одељењске старешине</w:t>
            </w:r>
          </w:p>
        </w:tc>
        <w:tc>
          <w:tcPr>
            <w:tcW w:w="2835" w:type="dxa"/>
            <w:tcBorders>
              <w:top w:val="single" w:sz="5" w:space="0" w:color="000000"/>
              <w:left w:val="single" w:sz="5" w:space="0" w:color="000000"/>
              <w:bottom w:val="single" w:sz="5" w:space="0" w:color="000000"/>
              <w:right w:val="single" w:sz="5" w:space="0" w:color="000000"/>
            </w:tcBorders>
          </w:tcPr>
          <w:p w14:paraId="74DDC410" w14:textId="77777777" w:rsidR="00161555" w:rsidRPr="00161555" w:rsidRDefault="00D54284" w:rsidP="00102914">
            <w:pPr>
              <w:ind w:left="100"/>
              <w:rPr>
                <w:spacing w:val="1"/>
                <w:sz w:val="24"/>
                <w:szCs w:val="24"/>
                <w:lang w:val="sr-Cyrl-RS"/>
              </w:rPr>
            </w:pPr>
            <w:r w:rsidRPr="00161555">
              <w:rPr>
                <w:spacing w:val="1"/>
                <w:sz w:val="24"/>
                <w:szCs w:val="24"/>
                <w:lang w:val="sr-Cyrl-RS"/>
              </w:rPr>
              <w:t>Т</w:t>
            </w:r>
            <w:r w:rsidR="00161555" w:rsidRPr="00161555">
              <w:rPr>
                <w:spacing w:val="1"/>
                <w:sz w:val="24"/>
                <w:szCs w:val="24"/>
                <w:lang w:val="sr-Cyrl-RS"/>
              </w:rPr>
              <w:t xml:space="preserve">оком </w:t>
            </w:r>
            <w:r w:rsidR="00161555">
              <w:rPr>
                <w:spacing w:val="1"/>
                <w:sz w:val="24"/>
                <w:szCs w:val="24"/>
                <w:lang w:val="sr-Cyrl-RS"/>
              </w:rPr>
              <w:t xml:space="preserve"> школске </w:t>
            </w:r>
            <w:r w:rsidR="00161555" w:rsidRPr="00161555">
              <w:rPr>
                <w:spacing w:val="1"/>
                <w:sz w:val="24"/>
                <w:szCs w:val="24"/>
                <w:lang w:val="sr-Cyrl-RS"/>
              </w:rPr>
              <w:t>године</w:t>
            </w:r>
          </w:p>
        </w:tc>
        <w:tc>
          <w:tcPr>
            <w:tcW w:w="3686" w:type="dxa"/>
            <w:tcBorders>
              <w:top w:val="single" w:sz="5" w:space="0" w:color="000000"/>
              <w:left w:val="single" w:sz="5" w:space="0" w:color="000000"/>
              <w:bottom w:val="single" w:sz="5" w:space="0" w:color="000000"/>
              <w:right w:val="single" w:sz="5" w:space="0" w:color="000000"/>
            </w:tcBorders>
          </w:tcPr>
          <w:p w14:paraId="7AB77D9D" w14:textId="77777777" w:rsidR="00161555" w:rsidRPr="00161555" w:rsidRDefault="00161555" w:rsidP="00102914">
            <w:pPr>
              <w:rPr>
                <w:sz w:val="24"/>
                <w:szCs w:val="24"/>
                <w:lang w:val="sr-Cyrl-RS"/>
              </w:rPr>
            </w:pPr>
            <w:r>
              <w:rPr>
                <w:sz w:val="24"/>
                <w:szCs w:val="24"/>
              </w:rPr>
              <w:t>Изв</w:t>
            </w:r>
            <w:r w:rsidRPr="00161555">
              <w:rPr>
                <w:sz w:val="24"/>
                <w:szCs w:val="24"/>
              </w:rPr>
              <w:t>е</w:t>
            </w:r>
            <w:r>
              <w:rPr>
                <w:sz w:val="24"/>
                <w:szCs w:val="24"/>
              </w:rPr>
              <w:t>штај</w:t>
            </w:r>
            <w:r>
              <w:rPr>
                <w:sz w:val="24"/>
                <w:szCs w:val="24"/>
                <w:lang w:val="sr-Cyrl-RS"/>
              </w:rPr>
              <w:t xml:space="preserve"> о раду школе</w:t>
            </w:r>
            <w:r w:rsidR="00D54284">
              <w:rPr>
                <w:sz w:val="24"/>
                <w:szCs w:val="24"/>
                <w:lang w:val="sr-Cyrl-RS"/>
              </w:rPr>
              <w:t>,</w:t>
            </w:r>
          </w:p>
          <w:p w14:paraId="6C5AEE23" w14:textId="77777777" w:rsidR="00161555" w:rsidRPr="00161555" w:rsidRDefault="00161555" w:rsidP="00102914">
            <w:pPr>
              <w:rPr>
                <w:sz w:val="24"/>
                <w:szCs w:val="24"/>
                <w:lang w:val="sr-Cyrl-RS"/>
              </w:rPr>
            </w:pPr>
            <w:r>
              <w:rPr>
                <w:sz w:val="24"/>
                <w:szCs w:val="24"/>
                <w:lang w:val="sr-Cyrl-RS"/>
              </w:rPr>
              <w:t>Извештај о раду одељењског старешине</w:t>
            </w:r>
          </w:p>
        </w:tc>
      </w:tr>
      <w:tr w:rsidR="00161555" w14:paraId="605760F1" w14:textId="77777777" w:rsidTr="00D54284">
        <w:trPr>
          <w:trHeight w:hRule="exact" w:val="851"/>
        </w:trPr>
        <w:tc>
          <w:tcPr>
            <w:tcW w:w="3302" w:type="dxa"/>
            <w:tcBorders>
              <w:top w:val="single" w:sz="5" w:space="0" w:color="000000"/>
              <w:left w:val="single" w:sz="5" w:space="0" w:color="000000"/>
              <w:bottom w:val="single" w:sz="5" w:space="0" w:color="000000"/>
              <w:right w:val="single" w:sz="5" w:space="0" w:color="000000"/>
            </w:tcBorders>
          </w:tcPr>
          <w:p w14:paraId="6B6A80C6" w14:textId="77777777" w:rsidR="00161555" w:rsidRDefault="00161555" w:rsidP="00102914">
            <w:pPr>
              <w:ind w:left="102"/>
              <w:rPr>
                <w:sz w:val="24"/>
                <w:szCs w:val="24"/>
              </w:rPr>
            </w:pPr>
            <w:r>
              <w:rPr>
                <w:sz w:val="24"/>
                <w:szCs w:val="24"/>
              </w:rPr>
              <w:t>У</w:t>
            </w:r>
            <w:r w:rsidRPr="00161555">
              <w:rPr>
                <w:sz w:val="24"/>
                <w:szCs w:val="24"/>
              </w:rPr>
              <w:t>кључивањ</w:t>
            </w:r>
            <w:r>
              <w:rPr>
                <w:sz w:val="24"/>
                <w:szCs w:val="24"/>
              </w:rPr>
              <w:t>е</w:t>
            </w:r>
          </w:p>
          <w:p w14:paraId="6FDB18F3" w14:textId="77777777" w:rsidR="00161555" w:rsidRPr="005327D8" w:rsidRDefault="00161555" w:rsidP="00102914">
            <w:pPr>
              <w:ind w:left="102"/>
              <w:rPr>
                <w:sz w:val="24"/>
                <w:szCs w:val="24"/>
                <w:lang w:val="sr-Cyrl-RS"/>
              </w:rPr>
            </w:pPr>
            <w:r>
              <w:rPr>
                <w:sz w:val="24"/>
                <w:szCs w:val="24"/>
              </w:rPr>
              <w:t>род</w:t>
            </w:r>
            <w:r w:rsidRPr="00161555">
              <w:rPr>
                <w:sz w:val="24"/>
                <w:szCs w:val="24"/>
              </w:rPr>
              <w:t>и</w:t>
            </w:r>
            <w:r>
              <w:rPr>
                <w:sz w:val="24"/>
                <w:szCs w:val="24"/>
              </w:rPr>
              <w:t>теља</w:t>
            </w:r>
            <w:r w:rsidRPr="00161555">
              <w:rPr>
                <w:sz w:val="24"/>
                <w:szCs w:val="24"/>
              </w:rPr>
              <w:t xml:space="preserve"> </w:t>
            </w:r>
            <w:r>
              <w:rPr>
                <w:sz w:val="24"/>
                <w:szCs w:val="24"/>
              </w:rPr>
              <w:t>у одрж</w:t>
            </w:r>
            <w:r w:rsidRPr="00161555">
              <w:rPr>
                <w:sz w:val="24"/>
                <w:szCs w:val="24"/>
              </w:rPr>
              <w:t>а</w:t>
            </w:r>
            <w:r>
              <w:rPr>
                <w:sz w:val="24"/>
                <w:szCs w:val="24"/>
              </w:rPr>
              <w:t>в</w:t>
            </w:r>
            <w:r w:rsidRPr="00161555">
              <w:rPr>
                <w:sz w:val="24"/>
                <w:szCs w:val="24"/>
              </w:rPr>
              <w:t>ањ</w:t>
            </w:r>
            <w:r w:rsidR="005327D8">
              <w:rPr>
                <w:sz w:val="24"/>
                <w:szCs w:val="24"/>
                <w:lang w:val="sr-Cyrl-RS"/>
              </w:rPr>
              <w:t>у јавних часова</w:t>
            </w:r>
          </w:p>
        </w:tc>
        <w:tc>
          <w:tcPr>
            <w:tcW w:w="2694" w:type="dxa"/>
            <w:tcBorders>
              <w:top w:val="single" w:sz="5" w:space="0" w:color="000000"/>
              <w:left w:val="single" w:sz="5" w:space="0" w:color="000000"/>
              <w:bottom w:val="single" w:sz="5" w:space="0" w:color="000000"/>
              <w:right w:val="single" w:sz="5" w:space="0" w:color="000000"/>
            </w:tcBorders>
          </w:tcPr>
          <w:p w14:paraId="43590735" w14:textId="77777777" w:rsidR="00161555" w:rsidRPr="00161555" w:rsidRDefault="00161555" w:rsidP="00102914">
            <w:pPr>
              <w:ind w:left="100"/>
              <w:rPr>
                <w:sz w:val="24"/>
                <w:szCs w:val="24"/>
                <w:lang w:val="sr-Cyrl-RS"/>
              </w:rPr>
            </w:pPr>
            <w:r w:rsidRPr="00161555">
              <w:rPr>
                <w:sz w:val="24"/>
                <w:szCs w:val="24"/>
                <w:lang w:val="sr-Cyrl-RS"/>
              </w:rPr>
              <w:t>Стицање нових</w:t>
            </w:r>
            <w:r w:rsidR="00D54284">
              <w:rPr>
                <w:sz w:val="24"/>
                <w:szCs w:val="24"/>
                <w:lang w:val="sr-Cyrl-RS"/>
              </w:rPr>
              <w:t xml:space="preserve"> </w:t>
            </w:r>
            <w:r w:rsidRPr="00161555">
              <w:rPr>
                <w:sz w:val="24"/>
                <w:szCs w:val="24"/>
                <w:lang w:val="sr-Cyrl-RS"/>
              </w:rPr>
              <w:t>знања</w:t>
            </w:r>
          </w:p>
        </w:tc>
        <w:tc>
          <w:tcPr>
            <w:tcW w:w="2409" w:type="dxa"/>
            <w:tcBorders>
              <w:top w:val="single" w:sz="5" w:space="0" w:color="000000"/>
              <w:left w:val="single" w:sz="5" w:space="0" w:color="000000"/>
              <w:bottom w:val="single" w:sz="5" w:space="0" w:color="000000"/>
              <w:right w:val="single" w:sz="5" w:space="0" w:color="000000"/>
            </w:tcBorders>
          </w:tcPr>
          <w:p w14:paraId="49764981" w14:textId="77777777" w:rsidR="00161555" w:rsidRDefault="00161555" w:rsidP="00102914">
            <w:pPr>
              <w:ind w:left="102"/>
              <w:rPr>
                <w:sz w:val="24"/>
                <w:szCs w:val="24"/>
              </w:rPr>
            </w:pPr>
            <w:r>
              <w:rPr>
                <w:sz w:val="24"/>
                <w:szCs w:val="24"/>
              </w:rPr>
              <w:t>род</w:t>
            </w:r>
            <w:r w:rsidRPr="00161555">
              <w:rPr>
                <w:sz w:val="24"/>
                <w:szCs w:val="24"/>
              </w:rPr>
              <w:t>и</w:t>
            </w:r>
            <w:r>
              <w:rPr>
                <w:sz w:val="24"/>
                <w:szCs w:val="24"/>
              </w:rPr>
              <w:t>тељ</w:t>
            </w:r>
            <w:r w:rsidRPr="00161555">
              <w:rPr>
                <w:sz w:val="24"/>
                <w:szCs w:val="24"/>
              </w:rPr>
              <w:t>и</w:t>
            </w:r>
            <w:r>
              <w:rPr>
                <w:sz w:val="24"/>
                <w:szCs w:val="24"/>
              </w:rPr>
              <w:t>,</w:t>
            </w:r>
          </w:p>
          <w:p w14:paraId="59EEBE1E" w14:textId="77777777" w:rsidR="00161555" w:rsidRDefault="00161555" w:rsidP="00102914">
            <w:pPr>
              <w:rPr>
                <w:sz w:val="24"/>
                <w:szCs w:val="24"/>
              </w:rPr>
            </w:pPr>
            <w:r w:rsidRPr="00161555">
              <w:rPr>
                <w:sz w:val="24"/>
                <w:szCs w:val="24"/>
              </w:rPr>
              <w:t>нас</w:t>
            </w:r>
            <w:r>
              <w:rPr>
                <w:sz w:val="24"/>
                <w:szCs w:val="24"/>
              </w:rPr>
              <w:t>тав</w:t>
            </w:r>
            <w:r w:rsidRPr="00161555">
              <w:rPr>
                <w:sz w:val="24"/>
                <w:szCs w:val="24"/>
              </w:rPr>
              <w:t>ници, учениц</w:t>
            </w:r>
            <w:r>
              <w:rPr>
                <w:sz w:val="24"/>
                <w:szCs w:val="24"/>
              </w:rPr>
              <w:t>и</w:t>
            </w:r>
          </w:p>
        </w:tc>
        <w:tc>
          <w:tcPr>
            <w:tcW w:w="2835" w:type="dxa"/>
            <w:tcBorders>
              <w:top w:val="single" w:sz="5" w:space="0" w:color="000000"/>
              <w:left w:val="single" w:sz="5" w:space="0" w:color="000000"/>
              <w:bottom w:val="single" w:sz="5" w:space="0" w:color="000000"/>
              <w:right w:val="single" w:sz="5" w:space="0" w:color="000000"/>
            </w:tcBorders>
          </w:tcPr>
          <w:p w14:paraId="37006016" w14:textId="77777777" w:rsidR="00161555" w:rsidRPr="00161555" w:rsidRDefault="00D54284" w:rsidP="00102914">
            <w:pPr>
              <w:ind w:left="100"/>
              <w:rPr>
                <w:spacing w:val="1"/>
                <w:sz w:val="24"/>
                <w:szCs w:val="24"/>
                <w:lang w:val="sr-Cyrl-RS"/>
              </w:rPr>
            </w:pPr>
            <w:r w:rsidRPr="00161555">
              <w:rPr>
                <w:spacing w:val="1"/>
                <w:sz w:val="24"/>
                <w:szCs w:val="24"/>
                <w:lang w:val="sr-Cyrl-RS"/>
              </w:rPr>
              <w:t>Т</w:t>
            </w:r>
            <w:r w:rsidR="00161555" w:rsidRPr="00161555">
              <w:rPr>
                <w:spacing w:val="1"/>
                <w:sz w:val="24"/>
                <w:szCs w:val="24"/>
                <w:lang w:val="sr-Cyrl-RS"/>
              </w:rPr>
              <w:t>оком године</w:t>
            </w:r>
          </w:p>
        </w:tc>
        <w:tc>
          <w:tcPr>
            <w:tcW w:w="3686" w:type="dxa"/>
            <w:tcBorders>
              <w:top w:val="single" w:sz="5" w:space="0" w:color="000000"/>
              <w:left w:val="single" w:sz="5" w:space="0" w:color="000000"/>
              <w:bottom w:val="single" w:sz="5" w:space="0" w:color="000000"/>
              <w:right w:val="single" w:sz="5" w:space="0" w:color="000000"/>
            </w:tcBorders>
          </w:tcPr>
          <w:p w14:paraId="24730802" w14:textId="77777777" w:rsidR="00161555" w:rsidRPr="00161555" w:rsidRDefault="00161555" w:rsidP="00102914">
            <w:pPr>
              <w:ind w:left="100"/>
              <w:rPr>
                <w:sz w:val="24"/>
                <w:szCs w:val="24"/>
                <w:lang w:val="sr-Cyrl-RS"/>
              </w:rPr>
            </w:pPr>
            <w:r>
              <w:rPr>
                <w:sz w:val="24"/>
                <w:szCs w:val="24"/>
              </w:rPr>
              <w:t>Изв</w:t>
            </w:r>
            <w:r w:rsidRPr="00161555">
              <w:rPr>
                <w:sz w:val="24"/>
                <w:szCs w:val="24"/>
              </w:rPr>
              <w:t>е</w:t>
            </w:r>
            <w:r>
              <w:rPr>
                <w:sz w:val="24"/>
                <w:szCs w:val="24"/>
              </w:rPr>
              <w:t>штај</w:t>
            </w:r>
            <w:r>
              <w:rPr>
                <w:sz w:val="24"/>
                <w:szCs w:val="24"/>
                <w:lang w:val="sr-Cyrl-RS"/>
              </w:rPr>
              <w:t xml:space="preserve"> о раду Школе/директора</w:t>
            </w:r>
          </w:p>
          <w:p w14:paraId="6C06EA4C" w14:textId="48E5F3E0" w:rsidR="00161555" w:rsidRPr="00161555" w:rsidRDefault="00161555" w:rsidP="00102914">
            <w:pPr>
              <w:ind w:left="100"/>
              <w:rPr>
                <w:sz w:val="24"/>
                <w:szCs w:val="24"/>
                <w:lang w:val="sr-Cyrl-RS"/>
              </w:rPr>
            </w:pPr>
            <w:r>
              <w:rPr>
                <w:sz w:val="24"/>
                <w:szCs w:val="24"/>
                <w:lang w:val="sr-Cyrl-RS"/>
              </w:rPr>
              <w:t xml:space="preserve">Евиденција са </w:t>
            </w:r>
            <w:r w:rsidR="00E6188D">
              <w:rPr>
                <w:sz w:val="24"/>
                <w:szCs w:val="24"/>
                <w:lang w:val="sr-Cyrl-RS"/>
              </w:rPr>
              <w:t>Јавног</w:t>
            </w:r>
            <w:r>
              <w:rPr>
                <w:sz w:val="24"/>
                <w:szCs w:val="24"/>
                <w:lang w:val="sr-Cyrl-RS"/>
              </w:rPr>
              <w:t xml:space="preserve"> часа</w:t>
            </w:r>
          </w:p>
        </w:tc>
      </w:tr>
    </w:tbl>
    <w:p w14:paraId="132ED6CB" w14:textId="77777777" w:rsidR="001A6B5E" w:rsidRDefault="001A6B5E" w:rsidP="00102914">
      <w:pPr>
        <w:sectPr w:rsidR="001A6B5E" w:rsidSect="00F55994">
          <w:footerReference w:type="default" r:id="rId19"/>
          <w:type w:val="continuous"/>
          <w:pgSz w:w="16840" w:h="11920" w:orient="landscape"/>
          <w:pgMar w:top="964" w:right="851" w:bottom="964" w:left="851" w:header="0" w:footer="1037" w:gutter="0"/>
          <w:cols w:space="720"/>
          <w:docGrid w:linePitch="272"/>
        </w:sectPr>
      </w:pPr>
    </w:p>
    <w:p w14:paraId="06F2EA0A" w14:textId="77777777" w:rsidR="001A6B5E" w:rsidRDefault="001A6B5E" w:rsidP="00102914">
      <w:pPr>
        <w:spacing w:before="6"/>
        <w:rPr>
          <w:sz w:val="9"/>
          <w:szCs w:val="9"/>
        </w:rPr>
      </w:pPr>
    </w:p>
    <w:p w14:paraId="6BB4A862" w14:textId="59EB3C11" w:rsidR="001A6B5E" w:rsidRPr="007047A3" w:rsidRDefault="0096048F" w:rsidP="007047A3">
      <w:pPr>
        <w:pStyle w:val="Heading2"/>
        <w:numPr>
          <w:ilvl w:val="0"/>
          <w:numId w:val="0"/>
        </w:numPr>
        <w:ind w:left="1440"/>
      </w:pPr>
      <w:bookmarkStart w:id="56" w:name="_Toc241826132"/>
      <w:r w:rsidRPr="007047A3">
        <w:t>9</w:t>
      </w:r>
      <w:r w:rsidR="00745A5E" w:rsidRPr="007047A3">
        <w:t>.1</w:t>
      </w:r>
      <w:r w:rsidR="00D47970" w:rsidRPr="007047A3">
        <w:t>4</w:t>
      </w:r>
      <w:r w:rsidR="00745A5E" w:rsidRPr="007047A3">
        <w:t xml:space="preserve">. </w:t>
      </w:r>
      <w:r w:rsidR="003257A8" w:rsidRPr="007047A3">
        <w:t>План сарадње и умрежавања са другим школама и</w:t>
      </w:r>
      <w:r w:rsidR="00346191" w:rsidRPr="007047A3">
        <w:t xml:space="preserve"> </w:t>
      </w:r>
      <w:r w:rsidR="003257A8" w:rsidRPr="007047A3">
        <w:t>установама</w:t>
      </w:r>
      <w:bookmarkEnd w:id="56"/>
    </w:p>
    <w:p w14:paraId="0CACB569" w14:textId="77777777" w:rsidR="001A6B5E" w:rsidRDefault="001A6B5E" w:rsidP="00102914">
      <w:pPr>
        <w:spacing w:before="13"/>
        <w:rPr>
          <w:sz w:val="28"/>
          <w:szCs w:val="28"/>
        </w:rPr>
      </w:pPr>
    </w:p>
    <w:p w14:paraId="58B82FB8" w14:textId="654FD73A" w:rsidR="001A6B5E" w:rsidRDefault="003257A8" w:rsidP="00102914">
      <w:pPr>
        <w:spacing w:before="29"/>
        <w:ind w:left="280" w:right="341" w:firstLine="440"/>
        <w:jc w:val="both"/>
        <w:rPr>
          <w:sz w:val="24"/>
          <w:szCs w:val="24"/>
        </w:rPr>
      </w:pPr>
      <w:r>
        <w:rPr>
          <w:sz w:val="24"/>
          <w:szCs w:val="24"/>
        </w:rPr>
        <w:t>Ш</w:t>
      </w:r>
      <w:r>
        <w:rPr>
          <w:spacing w:val="1"/>
          <w:sz w:val="24"/>
          <w:szCs w:val="24"/>
        </w:rPr>
        <w:t>к</w:t>
      </w:r>
      <w:r>
        <w:rPr>
          <w:sz w:val="24"/>
          <w:szCs w:val="24"/>
        </w:rPr>
        <w:t>ола</w:t>
      </w:r>
      <w:r>
        <w:rPr>
          <w:spacing w:val="1"/>
          <w:sz w:val="24"/>
          <w:szCs w:val="24"/>
        </w:rPr>
        <w:t xml:space="preserve"> </w:t>
      </w:r>
      <w:r>
        <w:rPr>
          <w:spacing w:val="-1"/>
          <w:sz w:val="24"/>
          <w:szCs w:val="24"/>
        </w:rPr>
        <w:t>са</w:t>
      </w:r>
      <w:r>
        <w:rPr>
          <w:sz w:val="24"/>
          <w:szCs w:val="24"/>
        </w:rPr>
        <w:t>р</w:t>
      </w:r>
      <w:r>
        <w:rPr>
          <w:spacing w:val="-1"/>
          <w:sz w:val="24"/>
          <w:szCs w:val="24"/>
        </w:rPr>
        <w:t>а</w:t>
      </w:r>
      <w:r>
        <w:rPr>
          <w:spacing w:val="4"/>
          <w:sz w:val="24"/>
          <w:szCs w:val="24"/>
        </w:rPr>
        <w:t>ђ</w:t>
      </w:r>
      <w:r>
        <w:rPr>
          <w:spacing w:val="-5"/>
          <w:sz w:val="24"/>
          <w:szCs w:val="24"/>
        </w:rPr>
        <w:t>у</w:t>
      </w:r>
      <w:r>
        <w:rPr>
          <w:sz w:val="24"/>
          <w:szCs w:val="24"/>
        </w:rPr>
        <w:t>је</w:t>
      </w:r>
      <w:r>
        <w:rPr>
          <w:spacing w:val="4"/>
          <w:sz w:val="24"/>
          <w:szCs w:val="24"/>
        </w:rPr>
        <w:t xml:space="preserve"> </w:t>
      </w:r>
      <w:r>
        <w:rPr>
          <w:spacing w:val="-1"/>
          <w:sz w:val="24"/>
          <w:szCs w:val="24"/>
        </w:rPr>
        <w:t>с</w:t>
      </w:r>
      <w:r>
        <w:rPr>
          <w:sz w:val="24"/>
          <w:szCs w:val="24"/>
        </w:rPr>
        <w:t>а</w:t>
      </w:r>
      <w:r>
        <w:rPr>
          <w:spacing w:val="15"/>
          <w:sz w:val="24"/>
          <w:szCs w:val="24"/>
        </w:rPr>
        <w:t xml:space="preserve"> </w:t>
      </w:r>
      <w:r>
        <w:rPr>
          <w:spacing w:val="2"/>
          <w:sz w:val="24"/>
          <w:szCs w:val="24"/>
        </w:rPr>
        <w:t>З</w:t>
      </w:r>
      <w:r>
        <w:rPr>
          <w:sz w:val="24"/>
          <w:szCs w:val="24"/>
        </w:rPr>
        <w:t>др</w:t>
      </w:r>
      <w:r>
        <w:rPr>
          <w:spacing w:val="-1"/>
          <w:sz w:val="24"/>
          <w:szCs w:val="24"/>
        </w:rPr>
        <w:t>а</w:t>
      </w:r>
      <w:r>
        <w:rPr>
          <w:sz w:val="24"/>
          <w:szCs w:val="24"/>
        </w:rPr>
        <w:t>в</w:t>
      </w:r>
      <w:r>
        <w:rPr>
          <w:spacing w:val="-1"/>
          <w:sz w:val="24"/>
          <w:szCs w:val="24"/>
        </w:rPr>
        <w:t>с</w:t>
      </w:r>
      <w:r>
        <w:rPr>
          <w:sz w:val="24"/>
          <w:szCs w:val="24"/>
        </w:rPr>
        <w:t>тв</w:t>
      </w:r>
      <w:r>
        <w:rPr>
          <w:spacing w:val="-1"/>
          <w:sz w:val="24"/>
          <w:szCs w:val="24"/>
        </w:rPr>
        <w:t>е</w:t>
      </w:r>
      <w:r>
        <w:rPr>
          <w:spacing w:val="1"/>
          <w:sz w:val="24"/>
          <w:szCs w:val="24"/>
        </w:rPr>
        <w:t>ни</w:t>
      </w:r>
      <w:r>
        <w:rPr>
          <w:sz w:val="24"/>
          <w:szCs w:val="24"/>
        </w:rPr>
        <w:t xml:space="preserve">м </w:t>
      </w:r>
      <w:r>
        <w:rPr>
          <w:spacing w:val="1"/>
          <w:sz w:val="24"/>
          <w:szCs w:val="24"/>
        </w:rPr>
        <w:t>ц</w:t>
      </w:r>
      <w:r>
        <w:rPr>
          <w:spacing w:val="-1"/>
          <w:sz w:val="24"/>
          <w:szCs w:val="24"/>
        </w:rPr>
        <w:t>е</w:t>
      </w:r>
      <w:r>
        <w:rPr>
          <w:spacing w:val="1"/>
          <w:sz w:val="24"/>
          <w:szCs w:val="24"/>
        </w:rPr>
        <w:t>н</w:t>
      </w:r>
      <w:r>
        <w:rPr>
          <w:sz w:val="24"/>
          <w:szCs w:val="24"/>
        </w:rPr>
        <w:t>тром,</w:t>
      </w:r>
      <w:r>
        <w:rPr>
          <w:spacing w:val="1"/>
          <w:sz w:val="24"/>
          <w:szCs w:val="24"/>
        </w:rPr>
        <w:t xml:space="preserve"> </w:t>
      </w:r>
      <w:r>
        <w:rPr>
          <w:sz w:val="24"/>
          <w:szCs w:val="24"/>
        </w:rPr>
        <w:t>Ц</w:t>
      </w:r>
      <w:r>
        <w:rPr>
          <w:spacing w:val="-1"/>
          <w:sz w:val="24"/>
          <w:szCs w:val="24"/>
        </w:rPr>
        <w:t>е</w:t>
      </w:r>
      <w:r>
        <w:rPr>
          <w:spacing w:val="1"/>
          <w:sz w:val="24"/>
          <w:szCs w:val="24"/>
        </w:rPr>
        <w:t>н</w:t>
      </w:r>
      <w:r>
        <w:rPr>
          <w:sz w:val="24"/>
          <w:szCs w:val="24"/>
        </w:rPr>
        <w:t>тром</w:t>
      </w:r>
      <w:r>
        <w:rPr>
          <w:spacing w:val="1"/>
          <w:sz w:val="24"/>
          <w:szCs w:val="24"/>
        </w:rPr>
        <w:t xml:space="preserve"> з</w:t>
      </w:r>
      <w:r>
        <w:rPr>
          <w:sz w:val="24"/>
          <w:szCs w:val="24"/>
        </w:rPr>
        <w:t xml:space="preserve">а </w:t>
      </w:r>
      <w:r>
        <w:rPr>
          <w:spacing w:val="-1"/>
          <w:sz w:val="24"/>
          <w:szCs w:val="24"/>
        </w:rPr>
        <w:t>с</w:t>
      </w:r>
      <w:r>
        <w:rPr>
          <w:sz w:val="24"/>
          <w:szCs w:val="24"/>
        </w:rPr>
        <w:t>о</w:t>
      </w:r>
      <w:r>
        <w:rPr>
          <w:spacing w:val="1"/>
          <w:sz w:val="24"/>
          <w:szCs w:val="24"/>
        </w:rPr>
        <w:t>ци</w:t>
      </w:r>
      <w:r>
        <w:rPr>
          <w:sz w:val="24"/>
          <w:szCs w:val="24"/>
        </w:rPr>
        <w:t>јал</w:t>
      </w:r>
      <w:r>
        <w:rPr>
          <w:spacing w:val="-1"/>
          <w:sz w:val="24"/>
          <w:szCs w:val="24"/>
        </w:rPr>
        <w:t>н</w:t>
      </w:r>
      <w:r>
        <w:rPr>
          <w:sz w:val="24"/>
          <w:szCs w:val="24"/>
        </w:rPr>
        <w:t>и</w:t>
      </w:r>
      <w:r>
        <w:rPr>
          <w:spacing w:val="7"/>
          <w:sz w:val="24"/>
          <w:szCs w:val="24"/>
        </w:rPr>
        <w:t xml:space="preserve"> </w:t>
      </w:r>
      <w:r>
        <w:rPr>
          <w:sz w:val="24"/>
          <w:szCs w:val="24"/>
        </w:rPr>
        <w:t>р</w:t>
      </w:r>
      <w:r>
        <w:rPr>
          <w:spacing w:val="-1"/>
          <w:sz w:val="24"/>
          <w:szCs w:val="24"/>
        </w:rPr>
        <w:t>а</w:t>
      </w:r>
      <w:r>
        <w:rPr>
          <w:sz w:val="24"/>
          <w:szCs w:val="24"/>
        </w:rPr>
        <w:t>д,</w:t>
      </w:r>
      <w:r>
        <w:rPr>
          <w:spacing w:val="1"/>
          <w:sz w:val="24"/>
          <w:szCs w:val="24"/>
        </w:rPr>
        <w:t xml:space="preserve"> </w:t>
      </w:r>
      <w:r>
        <w:rPr>
          <w:sz w:val="24"/>
          <w:szCs w:val="24"/>
        </w:rPr>
        <w:t>Пол</w:t>
      </w:r>
      <w:r>
        <w:rPr>
          <w:spacing w:val="1"/>
          <w:sz w:val="24"/>
          <w:szCs w:val="24"/>
        </w:rPr>
        <w:t>и</w:t>
      </w:r>
      <w:r>
        <w:rPr>
          <w:spacing w:val="-1"/>
          <w:sz w:val="24"/>
          <w:szCs w:val="24"/>
        </w:rPr>
        <w:t>ц</w:t>
      </w:r>
      <w:r>
        <w:rPr>
          <w:spacing w:val="1"/>
          <w:sz w:val="24"/>
          <w:szCs w:val="24"/>
        </w:rPr>
        <w:t>и</w:t>
      </w:r>
      <w:r>
        <w:rPr>
          <w:sz w:val="24"/>
          <w:szCs w:val="24"/>
        </w:rPr>
        <w:t xml:space="preserve">јском </w:t>
      </w:r>
      <w:r>
        <w:rPr>
          <w:spacing w:val="-1"/>
          <w:sz w:val="24"/>
          <w:szCs w:val="24"/>
        </w:rPr>
        <w:t>с</w:t>
      </w:r>
      <w:r>
        <w:rPr>
          <w:sz w:val="24"/>
          <w:szCs w:val="24"/>
        </w:rPr>
        <w:t>та</w:t>
      </w:r>
      <w:r>
        <w:rPr>
          <w:spacing w:val="1"/>
          <w:sz w:val="24"/>
          <w:szCs w:val="24"/>
        </w:rPr>
        <w:t>ниц</w:t>
      </w:r>
      <w:r>
        <w:rPr>
          <w:sz w:val="24"/>
          <w:szCs w:val="24"/>
        </w:rPr>
        <w:t>о</w:t>
      </w:r>
      <w:r>
        <w:rPr>
          <w:spacing w:val="-1"/>
          <w:sz w:val="24"/>
          <w:szCs w:val="24"/>
        </w:rPr>
        <w:t>м</w:t>
      </w:r>
      <w:r>
        <w:rPr>
          <w:sz w:val="24"/>
          <w:szCs w:val="24"/>
        </w:rPr>
        <w:t>, Пр</w:t>
      </w:r>
      <w:r>
        <w:rPr>
          <w:spacing w:val="-1"/>
          <w:sz w:val="24"/>
          <w:szCs w:val="24"/>
        </w:rPr>
        <w:t>е</w:t>
      </w:r>
      <w:r>
        <w:rPr>
          <w:sz w:val="24"/>
          <w:szCs w:val="24"/>
        </w:rPr>
        <w:t>дш</w:t>
      </w:r>
      <w:r>
        <w:rPr>
          <w:spacing w:val="1"/>
          <w:sz w:val="24"/>
          <w:szCs w:val="24"/>
        </w:rPr>
        <w:t>к</w:t>
      </w:r>
      <w:r>
        <w:rPr>
          <w:sz w:val="24"/>
          <w:szCs w:val="24"/>
        </w:rPr>
        <w:t>ол</w:t>
      </w:r>
      <w:r>
        <w:rPr>
          <w:spacing w:val="-1"/>
          <w:sz w:val="24"/>
          <w:szCs w:val="24"/>
        </w:rPr>
        <w:t>ск</w:t>
      </w:r>
      <w:r>
        <w:rPr>
          <w:spacing w:val="2"/>
          <w:sz w:val="24"/>
          <w:szCs w:val="24"/>
        </w:rPr>
        <w:t>о</w:t>
      </w:r>
      <w:r>
        <w:rPr>
          <w:sz w:val="24"/>
          <w:szCs w:val="24"/>
        </w:rPr>
        <w:t>м</w:t>
      </w:r>
      <w:r>
        <w:rPr>
          <w:spacing w:val="2"/>
          <w:sz w:val="24"/>
          <w:szCs w:val="24"/>
        </w:rPr>
        <w:t xml:space="preserve"> </w:t>
      </w:r>
      <w:r>
        <w:rPr>
          <w:spacing w:val="-5"/>
          <w:sz w:val="24"/>
          <w:szCs w:val="24"/>
        </w:rPr>
        <w:t>у</w:t>
      </w:r>
      <w:r>
        <w:rPr>
          <w:spacing w:val="-1"/>
          <w:sz w:val="24"/>
          <w:szCs w:val="24"/>
        </w:rPr>
        <w:t>с</w:t>
      </w:r>
      <w:r>
        <w:rPr>
          <w:sz w:val="24"/>
          <w:szCs w:val="24"/>
        </w:rPr>
        <w:t>та</w:t>
      </w:r>
      <w:r>
        <w:rPr>
          <w:spacing w:val="1"/>
          <w:sz w:val="24"/>
          <w:szCs w:val="24"/>
        </w:rPr>
        <w:t>н</w:t>
      </w:r>
      <w:r>
        <w:rPr>
          <w:sz w:val="24"/>
          <w:szCs w:val="24"/>
        </w:rPr>
        <w:t>ово</w:t>
      </w:r>
      <w:r>
        <w:rPr>
          <w:spacing w:val="-1"/>
          <w:sz w:val="24"/>
          <w:szCs w:val="24"/>
        </w:rPr>
        <w:t>м</w:t>
      </w:r>
      <w:r>
        <w:rPr>
          <w:sz w:val="24"/>
          <w:szCs w:val="24"/>
        </w:rPr>
        <w:t>, Ц</w:t>
      </w:r>
      <w:r>
        <w:rPr>
          <w:spacing w:val="2"/>
          <w:sz w:val="24"/>
          <w:szCs w:val="24"/>
        </w:rPr>
        <w:t>р</w:t>
      </w:r>
      <w:r>
        <w:rPr>
          <w:sz w:val="24"/>
          <w:szCs w:val="24"/>
        </w:rPr>
        <w:t>в</w:t>
      </w:r>
      <w:r>
        <w:rPr>
          <w:spacing w:val="-1"/>
          <w:sz w:val="24"/>
          <w:szCs w:val="24"/>
        </w:rPr>
        <w:t>е</w:t>
      </w:r>
      <w:r>
        <w:rPr>
          <w:spacing w:val="1"/>
          <w:sz w:val="24"/>
          <w:szCs w:val="24"/>
        </w:rPr>
        <w:t>ни</w:t>
      </w:r>
      <w:r>
        <w:rPr>
          <w:sz w:val="24"/>
          <w:szCs w:val="24"/>
        </w:rPr>
        <w:t>м</w:t>
      </w:r>
      <w:r w:rsidR="00E6188D">
        <w:rPr>
          <w:spacing w:val="59"/>
          <w:sz w:val="24"/>
          <w:szCs w:val="24"/>
          <w:lang w:val="sr-Cyrl-RS"/>
        </w:rPr>
        <w:t xml:space="preserve"> </w:t>
      </w:r>
      <w:r>
        <w:rPr>
          <w:spacing w:val="1"/>
          <w:sz w:val="24"/>
          <w:szCs w:val="24"/>
        </w:rPr>
        <w:t>к</w:t>
      </w:r>
      <w:r>
        <w:rPr>
          <w:sz w:val="24"/>
          <w:szCs w:val="24"/>
        </w:rPr>
        <w:t>р</w:t>
      </w:r>
      <w:r>
        <w:rPr>
          <w:spacing w:val="-1"/>
          <w:sz w:val="24"/>
          <w:szCs w:val="24"/>
        </w:rPr>
        <w:t>с</w:t>
      </w:r>
      <w:r>
        <w:rPr>
          <w:sz w:val="24"/>
          <w:szCs w:val="24"/>
        </w:rPr>
        <w:t xml:space="preserve">том, </w:t>
      </w:r>
      <w:r w:rsidR="00346191">
        <w:rPr>
          <w:spacing w:val="3"/>
          <w:sz w:val="24"/>
          <w:szCs w:val="24"/>
          <w:lang w:val="sr-Cyrl-RS"/>
        </w:rPr>
        <w:t>Библиотеком</w:t>
      </w:r>
      <w:r w:rsidR="00E6188D">
        <w:rPr>
          <w:spacing w:val="3"/>
          <w:sz w:val="24"/>
          <w:szCs w:val="24"/>
          <w:lang w:val="sr-Cyrl-RS"/>
        </w:rPr>
        <w:t xml:space="preserve"> </w:t>
      </w:r>
      <w:r w:rsidR="00346191">
        <w:rPr>
          <w:spacing w:val="3"/>
          <w:sz w:val="24"/>
          <w:szCs w:val="24"/>
          <w:lang w:val="sr-Cyrl-RS"/>
        </w:rPr>
        <w:t>„Центар за културу</w:t>
      </w:r>
      <w:r w:rsidR="003939A7">
        <w:rPr>
          <w:spacing w:val="3"/>
          <w:sz w:val="24"/>
          <w:szCs w:val="24"/>
          <w:lang w:val="sr-Cyrl-RS"/>
        </w:rPr>
        <w:t xml:space="preserve"> </w:t>
      </w:r>
      <w:r w:rsidR="00E6188D">
        <w:rPr>
          <w:spacing w:val="3"/>
          <w:sz w:val="24"/>
          <w:szCs w:val="24"/>
          <w:lang w:val="sr-Cyrl-RS"/>
        </w:rPr>
        <w:t>“</w:t>
      </w:r>
      <w:r>
        <w:rPr>
          <w:sz w:val="24"/>
          <w:szCs w:val="24"/>
        </w:rPr>
        <w:t>, Л</w:t>
      </w:r>
      <w:r>
        <w:rPr>
          <w:spacing w:val="-2"/>
          <w:sz w:val="24"/>
          <w:szCs w:val="24"/>
        </w:rPr>
        <w:t>о</w:t>
      </w:r>
      <w:r>
        <w:rPr>
          <w:spacing w:val="1"/>
          <w:sz w:val="24"/>
          <w:szCs w:val="24"/>
        </w:rPr>
        <w:t>к</w:t>
      </w:r>
      <w:r>
        <w:rPr>
          <w:spacing w:val="-1"/>
          <w:sz w:val="24"/>
          <w:szCs w:val="24"/>
        </w:rPr>
        <w:t>а</w:t>
      </w:r>
      <w:r>
        <w:rPr>
          <w:sz w:val="24"/>
          <w:szCs w:val="24"/>
        </w:rPr>
        <w:t>л</w:t>
      </w:r>
      <w:r>
        <w:rPr>
          <w:spacing w:val="1"/>
          <w:sz w:val="24"/>
          <w:szCs w:val="24"/>
        </w:rPr>
        <w:t>н</w:t>
      </w:r>
      <w:r>
        <w:rPr>
          <w:sz w:val="24"/>
          <w:szCs w:val="24"/>
        </w:rPr>
        <w:t xml:space="preserve">ом </w:t>
      </w:r>
      <w:r>
        <w:rPr>
          <w:spacing w:val="1"/>
          <w:sz w:val="24"/>
          <w:szCs w:val="24"/>
        </w:rPr>
        <w:t>з</w:t>
      </w:r>
      <w:r>
        <w:rPr>
          <w:spacing w:val="-1"/>
          <w:sz w:val="24"/>
          <w:szCs w:val="24"/>
        </w:rPr>
        <w:t>а</w:t>
      </w:r>
      <w:r>
        <w:rPr>
          <w:sz w:val="24"/>
          <w:szCs w:val="24"/>
        </w:rPr>
        <w:t>јед</w:t>
      </w:r>
      <w:r>
        <w:rPr>
          <w:spacing w:val="1"/>
          <w:sz w:val="24"/>
          <w:szCs w:val="24"/>
        </w:rPr>
        <w:t>ниц</w:t>
      </w:r>
      <w:r>
        <w:rPr>
          <w:sz w:val="24"/>
          <w:szCs w:val="24"/>
        </w:rPr>
        <w:t>о</w:t>
      </w:r>
      <w:r>
        <w:rPr>
          <w:spacing w:val="-1"/>
          <w:sz w:val="24"/>
          <w:szCs w:val="24"/>
        </w:rPr>
        <w:t>м</w:t>
      </w:r>
      <w:r>
        <w:rPr>
          <w:sz w:val="24"/>
          <w:szCs w:val="24"/>
        </w:rPr>
        <w:t>, Ошт</w:t>
      </w:r>
      <w:r>
        <w:rPr>
          <w:spacing w:val="-1"/>
          <w:sz w:val="24"/>
          <w:szCs w:val="24"/>
        </w:rPr>
        <w:t>и</w:t>
      </w:r>
      <w:r>
        <w:rPr>
          <w:spacing w:val="1"/>
          <w:sz w:val="24"/>
          <w:szCs w:val="24"/>
        </w:rPr>
        <w:t>н</w:t>
      </w:r>
      <w:r>
        <w:rPr>
          <w:spacing w:val="-1"/>
          <w:sz w:val="24"/>
          <w:szCs w:val="24"/>
        </w:rPr>
        <w:t>с</w:t>
      </w:r>
      <w:r>
        <w:rPr>
          <w:spacing w:val="1"/>
          <w:sz w:val="24"/>
          <w:szCs w:val="24"/>
        </w:rPr>
        <w:t>к</w:t>
      </w:r>
      <w:r>
        <w:rPr>
          <w:spacing w:val="-1"/>
          <w:sz w:val="24"/>
          <w:szCs w:val="24"/>
        </w:rPr>
        <w:t>и</w:t>
      </w:r>
      <w:r>
        <w:rPr>
          <w:sz w:val="24"/>
          <w:szCs w:val="24"/>
        </w:rPr>
        <w:t>м</w:t>
      </w:r>
      <w:r>
        <w:rPr>
          <w:spacing w:val="4"/>
          <w:sz w:val="24"/>
          <w:szCs w:val="24"/>
        </w:rPr>
        <w:t xml:space="preserve"> </w:t>
      </w:r>
      <w:r>
        <w:rPr>
          <w:spacing w:val="-1"/>
          <w:sz w:val="24"/>
          <w:szCs w:val="24"/>
        </w:rPr>
        <w:t>с</w:t>
      </w:r>
      <w:r>
        <w:rPr>
          <w:spacing w:val="1"/>
          <w:sz w:val="24"/>
          <w:szCs w:val="24"/>
        </w:rPr>
        <w:t>п</w:t>
      </w:r>
      <w:r>
        <w:rPr>
          <w:sz w:val="24"/>
          <w:szCs w:val="24"/>
        </w:rPr>
        <w:t>ортск</w:t>
      </w:r>
      <w:r>
        <w:rPr>
          <w:spacing w:val="2"/>
          <w:sz w:val="24"/>
          <w:szCs w:val="24"/>
        </w:rPr>
        <w:t>и</w:t>
      </w:r>
      <w:r>
        <w:rPr>
          <w:sz w:val="24"/>
          <w:szCs w:val="24"/>
        </w:rPr>
        <w:t>м</w:t>
      </w:r>
      <w:r>
        <w:rPr>
          <w:spacing w:val="3"/>
          <w:sz w:val="24"/>
          <w:szCs w:val="24"/>
        </w:rPr>
        <w:t xml:space="preserve"> </w:t>
      </w:r>
      <w:r>
        <w:rPr>
          <w:spacing w:val="-1"/>
          <w:sz w:val="24"/>
          <w:szCs w:val="24"/>
        </w:rPr>
        <w:t>са</w:t>
      </w:r>
      <w:r>
        <w:rPr>
          <w:sz w:val="24"/>
          <w:szCs w:val="24"/>
        </w:rPr>
        <w:t>в</w:t>
      </w:r>
      <w:r>
        <w:rPr>
          <w:spacing w:val="-1"/>
          <w:sz w:val="24"/>
          <w:szCs w:val="24"/>
        </w:rPr>
        <w:t>е</w:t>
      </w:r>
      <w:r>
        <w:rPr>
          <w:spacing w:val="1"/>
          <w:sz w:val="24"/>
          <w:szCs w:val="24"/>
        </w:rPr>
        <w:t>з</w:t>
      </w:r>
      <w:r>
        <w:rPr>
          <w:sz w:val="24"/>
          <w:szCs w:val="24"/>
        </w:rPr>
        <w:t>ом</w:t>
      </w:r>
      <w:r>
        <w:rPr>
          <w:b/>
          <w:sz w:val="24"/>
          <w:szCs w:val="24"/>
        </w:rPr>
        <w:t>,</w:t>
      </w:r>
      <w:r>
        <w:rPr>
          <w:b/>
          <w:spacing w:val="3"/>
          <w:sz w:val="24"/>
          <w:szCs w:val="24"/>
        </w:rPr>
        <w:t xml:space="preserve"> </w:t>
      </w:r>
      <w:r>
        <w:rPr>
          <w:spacing w:val="2"/>
          <w:sz w:val="24"/>
          <w:szCs w:val="24"/>
        </w:rPr>
        <w:t>Т</w:t>
      </w:r>
      <w:r>
        <w:rPr>
          <w:spacing w:val="-5"/>
          <w:sz w:val="24"/>
          <w:szCs w:val="24"/>
        </w:rPr>
        <w:t>у</w:t>
      </w:r>
      <w:r>
        <w:rPr>
          <w:sz w:val="24"/>
          <w:szCs w:val="24"/>
        </w:rPr>
        <w:t>р</w:t>
      </w:r>
      <w:r>
        <w:rPr>
          <w:spacing w:val="1"/>
          <w:sz w:val="24"/>
          <w:szCs w:val="24"/>
        </w:rPr>
        <w:t>и</w:t>
      </w:r>
      <w:r>
        <w:rPr>
          <w:spacing w:val="-1"/>
          <w:sz w:val="24"/>
          <w:szCs w:val="24"/>
        </w:rPr>
        <w:t>с</w:t>
      </w:r>
      <w:r>
        <w:rPr>
          <w:sz w:val="24"/>
          <w:szCs w:val="24"/>
        </w:rPr>
        <w:t>т</w:t>
      </w:r>
      <w:r>
        <w:rPr>
          <w:spacing w:val="2"/>
          <w:sz w:val="24"/>
          <w:szCs w:val="24"/>
        </w:rPr>
        <w:t>и</w:t>
      </w:r>
      <w:r>
        <w:rPr>
          <w:spacing w:val="-1"/>
          <w:sz w:val="24"/>
          <w:szCs w:val="24"/>
        </w:rPr>
        <w:t>ч</w:t>
      </w:r>
      <w:r>
        <w:rPr>
          <w:spacing w:val="1"/>
          <w:sz w:val="24"/>
          <w:szCs w:val="24"/>
        </w:rPr>
        <w:t>к</w:t>
      </w:r>
      <w:r>
        <w:rPr>
          <w:sz w:val="24"/>
          <w:szCs w:val="24"/>
        </w:rPr>
        <w:t>ом</w:t>
      </w:r>
      <w:r>
        <w:rPr>
          <w:spacing w:val="2"/>
          <w:sz w:val="24"/>
          <w:szCs w:val="24"/>
        </w:rPr>
        <w:t xml:space="preserve"> </w:t>
      </w:r>
      <w:r>
        <w:rPr>
          <w:sz w:val="24"/>
          <w:szCs w:val="24"/>
        </w:rPr>
        <w:t>орг</w:t>
      </w:r>
      <w:r>
        <w:rPr>
          <w:spacing w:val="-1"/>
          <w:sz w:val="24"/>
          <w:szCs w:val="24"/>
        </w:rPr>
        <w:t>а</w:t>
      </w:r>
      <w:r>
        <w:rPr>
          <w:spacing w:val="1"/>
          <w:sz w:val="24"/>
          <w:szCs w:val="24"/>
        </w:rPr>
        <w:t>ни</w:t>
      </w:r>
      <w:r>
        <w:rPr>
          <w:spacing w:val="-1"/>
          <w:sz w:val="24"/>
          <w:szCs w:val="24"/>
        </w:rPr>
        <w:t>за</w:t>
      </w:r>
      <w:r>
        <w:rPr>
          <w:spacing w:val="1"/>
          <w:sz w:val="24"/>
          <w:szCs w:val="24"/>
        </w:rPr>
        <w:t>ци</w:t>
      </w:r>
      <w:r>
        <w:rPr>
          <w:sz w:val="24"/>
          <w:szCs w:val="24"/>
        </w:rPr>
        <w:t>јо</w:t>
      </w:r>
      <w:r>
        <w:rPr>
          <w:spacing w:val="3"/>
          <w:sz w:val="24"/>
          <w:szCs w:val="24"/>
        </w:rPr>
        <w:t>м</w:t>
      </w:r>
      <w:r>
        <w:rPr>
          <w:sz w:val="24"/>
          <w:szCs w:val="24"/>
        </w:rPr>
        <w:t>,</w:t>
      </w:r>
      <w:r>
        <w:rPr>
          <w:spacing w:val="3"/>
          <w:sz w:val="24"/>
          <w:szCs w:val="24"/>
        </w:rPr>
        <w:t xml:space="preserve"> </w:t>
      </w:r>
      <w:r>
        <w:rPr>
          <w:sz w:val="24"/>
          <w:szCs w:val="24"/>
        </w:rPr>
        <w:t>Ц</w:t>
      </w:r>
      <w:r>
        <w:rPr>
          <w:spacing w:val="-1"/>
          <w:sz w:val="24"/>
          <w:szCs w:val="24"/>
        </w:rPr>
        <w:t>е</w:t>
      </w:r>
      <w:r>
        <w:rPr>
          <w:spacing w:val="1"/>
          <w:sz w:val="24"/>
          <w:szCs w:val="24"/>
        </w:rPr>
        <w:t>н</w:t>
      </w:r>
      <w:r>
        <w:rPr>
          <w:sz w:val="24"/>
          <w:szCs w:val="24"/>
        </w:rPr>
        <w:t xml:space="preserve">тром </w:t>
      </w:r>
      <w:r>
        <w:rPr>
          <w:spacing w:val="1"/>
          <w:sz w:val="24"/>
          <w:szCs w:val="24"/>
        </w:rPr>
        <w:t>з</w:t>
      </w:r>
      <w:r>
        <w:rPr>
          <w:sz w:val="24"/>
          <w:szCs w:val="24"/>
        </w:rPr>
        <w:t>а тал</w:t>
      </w:r>
      <w:r>
        <w:rPr>
          <w:spacing w:val="-1"/>
          <w:sz w:val="24"/>
          <w:szCs w:val="24"/>
        </w:rPr>
        <w:t>е</w:t>
      </w:r>
      <w:r>
        <w:rPr>
          <w:spacing w:val="1"/>
          <w:sz w:val="24"/>
          <w:szCs w:val="24"/>
        </w:rPr>
        <w:t>н</w:t>
      </w:r>
      <w:r>
        <w:rPr>
          <w:sz w:val="24"/>
          <w:szCs w:val="24"/>
        </w:rPr>
        <w:t>те</w:t>
      </w:r>
      <w:r>
        <w:rPr>
          <w:spacing w:val="16"/>
          <w:sz w:val="24"/>
          <w:szCs w:val="24"/>
        </w:rPr>
        <w:t xml:space="preserve"> </w:t>
      </w:r>
      <w:r>
        <w:rPr>
          <w:spacing w:val="-1"/>
          <w:sz w:val="24"/>
          <w:szCs w:val="24"/>
        </w:rPr>
        <w:t>Б</w:t>
      </w:r>
      <w:r>
        <w:rPr>
          <w:sz w:val="24"/>
          <w:szCs w:val="24"/>
        </w:rPr>
        <w:t>ор,</w:t>
      </w:r>
      <w:r>
        <w:rPr>
          <w:spacing w:val="16"/>
          <w:sz w:val="24"/>
          <w:szCs w:val="24"/>
        </w:rPr>
        <w:t xml:space="preserve"> </w:t>
      </w:r>
      <w:r>
        <w:rPr>
          <w:sz w:val="24"/>
          <w:szCs w:val="24"/>
        </w:rPr>
        <w:t>Д</w:t>
      </w:r>
      <w:r>
        <w:rPr>
          <w:spacing w:val="4"/>
          <w:sz w:val="24"/>
          <w:szCs w:val="24"/>
        </w:rPr>
        <w:t>р</w:t>
      </w:r>
      <w:r>
        <w:rPr>
          <w:spacing w:val="-5"/>
          <w:sz w:val="24"/>
          <w:szCs w:val="24"/>
        </w:rPr>
        <w:t>у</w:t>
      </w:r>
      <w:r>
        <w:rPr>
          <w:sz w:val="24"/>
          <w:szCs w:val="24"/>
        </w:rPr>
        <w:t>штв</w:t>
      </w:r>
      <w:r>
        <w:rPr>
          <w:spacing w:val="2"/>
          <w:sz w:val="24"/>
          <w:szCs w:val="24"/>
        </w:rPr>
        <w:t>о</w:t>
      </w:r>
      <w:r>
        <w:rPr>
          <w:sz w:val="24"/>
          <w:szCs w:val="24"/>
        </w:rPr>
        <w:t>м</w:t>
      </w:r>
      <w:r>
        <w:rPr>
          <w:spacing w:val="15"/>
          <w:sz w:val="24"/>
          <w:szCs w:val="24"/>
        </w:rPr>
        <w:t xml:space="preserve"> </w:t>
      </w:r>
      <w:r>
        <w:rPr>
          <w:spacing w:val="1"/>
          <w:sz w:val="24"/>
          <w:szCs w:val="24"/>
        </w:rPr>
        <w:t>„</w:t>
      </w:r>
      <w:r>
        <w:rPr>
          <w:sz w:val="24"/>
          <w:szCs w:val="24"/>
        </w:rPr>
        <w:t>Н</w:t>
      </w:r>
      <w:r>
        <w:rPr>
          <w:spacing w:val="-1"/>
          <w:sz w:val="24"/>
          <w:szCs w:val="24"/>
        </w:rPr>
        <w:t>а</w:t>
      </w:r>
      <w:r>
        <w:rPr>
          <w:sz w:val="24"/>
          <w:szCs w:val="24"/>
        </w:rPr>
        <w:t>д</w:t>
      </w:r>
      <w:r>
        <w:rPr>
          <w:spacing w:val="-1"/>
          <w:sz w:val="24"/>
          <w:szCs w:val="24"/>
        </w:rPr>
        <w:t>а“</w:t>
      </w:r>
      <w:r>
        <w:rPr>
          <w:sz w:val="24"/>
          <w:szCs w:val="24"/>
        </w:rPr>
        <w:t>,</w:t>
      </w:r>
      <w:r>
        <w:rPr>
          <w:spacing w:val="21"/>
          <w:sz w:val="24"/>
          <w:szCs w:val="24"/>
        </w:rPr>
        <w:t xml:space="preserve"> </w:t>
      </w:r>
      <w:r>
        <w:rPr>
          <w:spacing w:val="-1"/>
          <w:sz w:val="24"/>
          <w:szCs w:val="24"/>
        </w:rPr>
        <w:t>с</w:t>
      </w:r>
      <w:r>
        <w:rPr>
          <w:sz w:val="24"/>
          <w:szCs w:val="24"/>
        </w:rPr>
        <w:t>а</w:t>
      </w:r>
      <w:r>
        <w:rPr>
          <w:spacing w:val="15"/>
          <w:sz w:val="24"/>
          <w:szCs w:val="24"/>
        </w:rPr>
        <w:t xml:space="preserve"> </w:t>
      </w:r>
      <w:r>
        <w:rPr>
          <w:spacing w:val="-1"/>
          <w:sz w:val="24"/>
          <w:szCs w:val="24"/>
        </w:rPr>
        <w:t>с</w:t>
      </w:r>
      <w:r>
        <w:rPr>
          <w:spacing w:val="2"/>
          <w:sz w:val="24"/>
          <w:szCs w:val="24"/>
        </w:rPr>
        <w:t>р</w:t>
      </w:r>
      <w:r>
        <w:rPr>
          <w:spacing w:val="-1"/>
          <w:sz w:val="24"/>
          <w:szCs w:val="24"/>
        </w:rPr>
        <w:t>е</w:t>
      </w:r>
      <w:r>
        <w:rPr>
          <w:sz w:val="24"/>
          <w:szCs w:val="24"/>
        </w:rPr>
        <w:t>дњим   и</w:t>
      </w:r>
      <w:r>
        <w:rPr>
          <w:spacing w:val="17"/>
          <w:sz w:val="24"/>
          <w:szCs w:val="24"/>
        </w:rPr>
        <w:t xml:space="preserve"> </w:t>
      </w:r>
      <w:r>
        <w:rPr>
          <w:sz w:val="24"/>
          <w:szCs w:val="24"/>
        </w:rPr>
        <w:t>о</w:t>
      </w:r>
      <w:r>
        <w:rPr>
          <w:spacing w:val="-1"/>
          <w:sz w:val="24"/>
          <w:szCs w:val="24"/>
        </w:rPr>
        <w:t>с</w:t>
      </w:r>
      <w:r>
        <w:rPr>
          <w:spacing w:val="1"/>
          <w:sz w:val="24"/>
          <w:szCs w:val="24"/>
        </w:rPr>
        <w:t>н</w:t>
      </w:r>
      <w:r>
        <w:rPr>
          <w:sz w:val="24"/>
          <w:szCs w:val="24"/>
        </w:rPr>
        <w:t>овн</w:t>
      </w:r>
      <w:r>
        <w:rPr>
          <w:spacing w:val="1"/>
          <w:sz w:val="24"/>
          <w:szCs w:val="24"/>
        </w:rPr>
        <w:t>и</w:t>
      </w:r>
      <w:r>
        <w:rPr>
          <w:sz w:val="24"/>
          <w:szCs w:val="24"/>
        </w:rPr>
        <w:t>м</w:t>
      </w:r>
      <w:r>
        <w:rPr>
          <w:spacing w:val="15"/>
          <w:sz w:val="24"/>
          <w:szCs w:val="24"/>
        </w:rPr>
        <w:t xml:space="preserve"> </w:t>
      </w:r>
      <w:r>
        <w:rPr>
          <w:sz w:val="24"/>
          <w:szCs w:val="24"/>
        </w:rPr>
        <w:t>ш</w:t>
      </w:r>
      <w:r>
        <w:rPr>
          <w:spacing w:val="1"/>
          <w:sz w:val="24"/>
          <w:szCs w:val="24"/>
        </w:rPr>
        <w:t>к</w:t>
      </w:r>
      <w:r>
        <w:rPr>
          <w:sz w:val="24"/>
          <w:szCs w:val="24"/>
        </w:rPr>
        <w:t>ол</w:t>
      </w:r>
      <w:r>
        <w:rPr>
          <w:spacing w:val="-1"/>
          <w:sz w:val="24"/>
          <w:szCs w:val="24"/>
        </w:rPr>
        <w:t>ам</w:t>
      </w:r>
      <w:r>
        <w:rPr>
          <w:sz w:val="24"/>
          <w:szCs w:val="24"/>
        </w:rPr>
        <w:t>а</w:t>
      </w:r>
      <w:r>
        <w:rPr>
          <w:spacing w:val="15"/>
          <w:sz w:val="24"/>
          <w:szCs w:val="24"/>
        </w:rPr>
        <w:t xml:space="preserve"> </w:t>
      </w:r>
      <w:r>
        <w:rPr>
          <w:spacing w:val="1"/>
          <w:sz w:val="24"/>
          <w:szCs w:val="24"/>
        </w:rPr>
        <w:t>н</w:t>
      </w:r>
      <w:r>
        <w:rPr>
          <w:sz w:val="24"/>
          <w:szCs w:val="24"/>
        </w:rPr>
        <w:t>а</w:t>
      </w:r>
      <w:r>
        <w:rPr>
          <w:spacing w:val="15"/>
          <w:sz w:val="24"/>
          <w:szCs w:val="24"/>
        </w:rPr>
        <w:t xml:space="preserve"> </w:t>
      </w:r>
      <w:r>
        <w:rPr>
          <w:sz w:val="24"/>
          <w:szCs w:val="24"/>
        </w:rPr>
        <w:t>тер</w:t>
      </w:r>
      <w:r>
        <w:rPr>
          <w:spacing w:val="1"/>
          <w:sz w:val="24"/>
          <w:szCs w:val="24"/>
        </w:rPr>
        <w:t>и</w:t>
      </w:r>
      <w:r>
        <w:rPr>
          <w:sz w:val="24"/>
          <w:szCs w:val="24"/>
        </w:rPr>
        <w:t>тор</w:t>
      </w:r>
      <w:r>
        <w:rPr>
          <w:spacing w:val="2"/>
          <w:sz w:val="24"/>
          <w:szCs w:val="24"/>
        </w:rPr>
        <w:t>и</w:t>
      </w:r>
      <w:r>
        <w:rPr>
          <w:spacing w:val="-2"/>
          <w:sz w:val="24"/>
          <w:szCs w:val="24"/>
        </w:rPr>
        <w:t>ј</w:t>
      </w:r>
      <w:r>
        <w:rPr>
          <w:sz w:val="24"/>
          <w:szCs w:val="24"/>
        </w:rPr>
        <w:t>и</w:t>
      </w:r>
      <w:r>
        <w:rPr>
          <w:spacing w:val="17"/>
          <w:sz w:val="24"/>
          <w:szCs w:val="24"/>
        </w:rPr>
        <w:t xml:space="preserve"> </w:t>
      </w:r>
      <w:r>
        <w:rPr>
          <w:spacing w:val="1"/>
          <w:sz w:val="24"/>
          <w:szCs w:val="24"/>
        </w:rPr>
        <w:t>н</w:t>
      </w:r>
      <w:r>
        <w:rPr>
          <w:spacing w:val="-1"/>
          <w:sz w:val="24"/>
          <w:szCs w:val="24"/>
        </w:rPr>
        <w:t>а</w:t>
      </w:r>
      <w:r>
        <w:rPr>
          <w:sz w:val="24"/>
          <w:szCs w:val="24"/>
        </w:rPr>
        <w:t>ше О</w:t>
      </w:r>
      <w:r>
        <w:rPr>
          <w:spacing w:val="1"/>
          <w:sz w:val="24"/>
          <w:szCs w:val="24"/>
        </w:rPr>
        <w:t>п</w:t>
      </w:r>
      <w:r>
        <w:rPr>
          <w:sz w:val="24"/>
          <w:szCs w:val="24"/>
        </w:rPr>
        <w:t>штине</w:t>
      </w:r>
      <w:r w:rsidR="00E6188D">
        <w:rPr>
          <w:sz w:val="24"/>
          <w:szCs w:val="24"/>
          <w:lang w:val="sr-Cyrl-RS"/>
        </w:rPr>
        <w:t xml:space="preserve"> са удружењима грађана...</w:t>
      </w:r>
      <w:r>
        <w:rPr>
          <w:spacing w:val="1"/>
          <w:sz w:val="24"/>
          <w:szCs w:val="24"/>
        </w:rPr>
        <w:t xml:space="preserve"> </w:t>
      </w:r>
      <w:r>
        <w:rPr>
          <w:sz w:val="24"/>
          <w:szCs w:val="24"/>
        </w:rPr>
        <w:t>По</w:t>
      </w:r>
      <w:r>
        <w:rPr>
          <w:spacing w:val="-1"/>
          <w:sz w:val="24"/>
          <w:szCs w:val="24"/>
        </w:rPr>
        <w:t>с</w:t>
      </w:r>
      <w:r>
        <w:rPr>
          <w:sz w:val="24"/>
          <w:szCs w:val="24"/>
        </w:rPr>
        <w:t>то</w:t>
      </w:r>
      <w:r>
        <w:rPr>
          <w:spacing w:val="1"/>
          <w:sz w:val="24"/>
          <w:szCs w:val="24"/>
        </w:rPr>
        <w:t>ј</w:t>
      </w:r>
      <w:r>
        <w:rPr>
          <w:sz w:val="24"/>
          <w:szCs w:val="24"/>
        </w:rPr>
        <w:t>и</w:t>
      </w:r>
      <w:r>
        <w:rPr>
          <w:spacing w:val="2"/>
          <w:sz w:val="24"/>
          <w:szCs w:val="24"/>
        </w:rPr>
        <w:t xml:space="preserve"> </w:t>
      </w:r>
      <w:r>
        <w:rPr>
          <w:spacing w:val="-1"/>
          <w:sz w:val="24"/>
          <w:szCs w:val="24"/>
        </w:rPr>
        <w:t>са</w:t>
      </w:r>
      <w:r>
        <w:rPr>
          <w:spacing w:val="2"/>
          <w:sz w:val="24"/>
          <w:szCs w:val="24"/>
        </w:rPr>
        <w:t>р</w:t>
      </w:r>
      <w:r>
        <w:rPr>
          <w:spacing w:val="1"/>
          <w:sz w:val="24"/>
          <w:szCs w:val="24"/>
        </w:rPr>
        <w:t>а</w:t>
      </w:r>
      <w:r>
        <w:rPr>
          <w:sz w:val="24"/>
          <w:szCs w:val="24"/>
        </w:rPr>
        <w:t>дња и</w:t>
      </w:r>
      <w:r>
        <w:rPr>
          <w:spacing w:val="2"/>
          <w:sz w:val="24"/>
          <w:szCs w:val="24"/>
        </w:rPr>
        <w:t xml:space="preserve"> </w:t>
      </w:r>
      <w:r>
        <w:rPr>
          <w:spacing w:val="1"/>
          <w:sz w:val="24"/>
          <w:szCs w:val="24"/>
        </w:rPr>
        <w:t>с</w:t>
      </w:r>
      <w:r>
        <w:rPr>
          <w:sz w:val="24"/>
          <w:szCs w:val="24"/>
        </w:rPr>
        <w:t>а ш</w:t>
      </w:r>
      <w:r>
        <w:rPr>
          <w:spacing w:val="1"/>
          <w:sz w:val="24"/>
          <w:szCs w:val="24"/>
        </w:rPr>
        <w:t>к</w:t>
      </w:r>
      <w:r>
        <w:rPr>
          <w:sz w:val="24"/>
          <w:szCs w:val="24"/>
        </w:rPr>
        <w:t>ол</w:t>
      </w:r>
      <w:r>
        <w:rPr>
          <w:spacing w:val="1"/>
          <w:sz w:val="24"/>
          <w:szCs w:val="24"/>
        </w:rPr>
        <w:t>а</w:t>
      </w:r>
      <w:r>
        <w:rPr>
          <w:spacing w:val="-1"/>
          <w:sz w:val="24"/>
          <w:szCs w:val="24"/>
        </w:rPr>
        <w:t>м</w:t>
      </w:r>
      <w:r>
        <w:rPr>
          <w:sz w:val="24"/>
          <w:szCs w:val="24"/>
        </w:rPr>
        <w:t xml:space="preserve">а </w:t>
      </w:r>
      <w:r>
        <w:rPr>
          <w:spacing w:val="6"/>
          <w:sz w:val="24"/>
          <w:szCs w:val="24"/>
        </w:rPr>
        <w:t>и</w:t>
      </w:r>
      <w:r>
        <w:rPr>
          <w:sz w:val="24"/>
          <w:szCs w:val="24"/>
        </w:rPr>
        <w:t>з</w:t>
      </w:r>
      <w:r>
        <w:rPr>
          <w:spacing w:val="2"/>
          <w:sz w:val="24"/>
          <w:szCs w:val="24"/>
        </w:rPr>
        <w:t xml:space="preserve"> </w:t>
      </w:r>
      <w:r>
        <w:rPr>
          <w:sz w:val="24"/>
          <w:szCs w:val="24"/>
        </w:rPr>
        <w:t>о</w:t>
      </w:r>
      <w:r>
        <w:rPr>
          <w:spacing w:val="1"/>
          <w:sz w:val="24"/>
          <w:szCs w:val="24"/>
        </w:rPr>
        <w:t>к</w:t>
      </w:r>
      <w:r>
        <w:rPr>
          <w:spacing w:val="2"/>
          <w:sz w:val="24"/>
          <w:szCs w:val="24"/>
        </w:rPr>
        <w:t>р</w:t>
      </w:r>
      <w:r>
        <w:rPr>
          <w:spacing w:val="-5"/>
          <w:sz w:val="24"/>
          <w:szCs w:val="24"/>
        </w:rPr>
        <w:t>у</w:t>
      </w:r>
      <w:r>
        <w:rPr>
          <w:spacing w:val="2"/>
          <w:sz w:val="24"/>
          <w:szCs w:val="24"/>
        </w:rPr>
        <w:t>ж</w:t>
      </w:r>
      <w:r>
        <w:rPr>
          <w:spacing w:val="-1"/>
          <w:sz w:val="24"/>
          <w:szCs w:val="24"/>
        </w:rPr>
        <w:t>ења</w:t>
      </w:r>
      <w:r>
        <w:rPr>
          <w:sz w:val="24"/>
          <w:szCs w:val="24"/>
        </w:rPr>
        <w:t>.</w:t>
      </w:r>
      <w:r>
        <w:rPr>
          <w:spacing w:val="4"/>
          <w:sz w:val="24"/>
          <w:szCs w:val="24"/>
        </w:rPr>
        <w:t xml:space="preserve"> </w:t>
      </w:r>
      <w:r>
        <w:rPr>
          <w:spacing w:val="1"/>
          <w:sz w:val="24"/>
          <w:szCs w:val="24"/>
        </w:rPr>
        <w:t>Р</w:t>
      </w:r>
      <w:r>
        <w:rPr>
          <w:spacing w:val="-1"/>
          <w:sz w:val="24"/>
          <w:szCs w:val="24"/>
        </w:rPr>
        <w:t>а</w:t>
      </w:r>
      <w:r>
        <w:rPr>
          <w:spacing w:val="1"/>
          <w:sz w:val="24"/>
          <w:szCs w:val="24"/>
        </w:rPr>
        <w:t>з</w:t>
      </w:r>
      <w:r>
        <w:rPr>
          <w:sz w:val="24"/>
          <w:szCs w:val="24"/>
        </w:rPr>
        <w:t>л</w:t>
      </w:r>
      <w:r>
        <w:rPr>
          <w:spacing w:val="1"/>
          <w:sz w:val="24"/>
          <w:szCs w:val="24"/>
        </w:rPr>
        <w:t>и</w:t>
      </w:r>
      <w:r>
        <w:rPr>
          <w:spacing w:val="-1"/>
          <w:sz w:val="24"/>
          <w:szCs w:val="24"/>
        </w:rPr>
        <w:t>ч</w:t>
      </w:r>
      <w:r>
        <w:rPr>
          <w:spacing w:val="1"/>
          <w:sz w:val="24"/>
          <w:szCs w:val="24"/>
        </w:rPr>
        <w:t>и</w:t>
      </w:r>
      <w:r>
        <w:rPr>
          <w:sz w:val="24"/>
          <w:szCs w:val="24"/>
        </w:rPr>
        <w:t>ти</w:t>
      </w:r>
      <w:r>
        <w:rPr>
          <w:spacing w:val="3"/>
          <w:sz w:val="24"/>
          <w:szCs w:val="24"/>
        </w:rPr>
        <w:t xml:space="preserve"> </w:t>
      </w:r>
      <w:r>
        <w:rPr>
          <w:spacing w:val="2"/>
          <w:sz w:val="24"/>
          <w:szCs w:val="24"/>
        </w:rPr>
        <w:t>в</w:t>
      </w:r>
      <w:r>
        <w:rPr>
          <w:spacing w:val="1"/>
          <w:sz w:val="24"/>
          <w:szCs w:val="24"/>
        </w:rPr>
        <w:t>и</w:t>
      </w:r>
      <w:r>
        <w:rPr>
          <w:sz w:val="24"/>
          <w:szCs w:val="24"/>
        </w:rPr>
        <w:t>дови</w:t>
      </w:r>
      <w:r>
        <w:rPr>
          <w:spacing w:val="2"/>
          <w:sz w:val="24"/>
          <w:szCs w:val="24"/>
        </w:rPr>
        <w:t xml:space="preserve"> </w:t>
      </w:r>
      <w:r>
        <w:rPr>
          <w:spacing w:val="-1"/>
          <w:sz w:val="24"/>
          <w:szCs w:val="24"/>
        </w:rPr>
        <w:t>са</w:t>
      </w:r>
      <w:r>
        <w:rPr>
          <w:sz w:val="24"/>
          <w:szCs w:val="24"/>
        </w:rPr>
        <w:t>р</w:t>
      </w:r>
      <w:r>
        <w:rPr>
          <w:spacing w:val="-1"/>
          <w:sz w:val="24"/>
          <w:szCs w:val="24"/>
        </w:rPr>
        <w:t>а</w:t>
      </w:r>
      <w:r>
        <w:rPr>
          <w:sz w:val="24"/>
          <w:szCs w:val="24"/>
        </w:rPr>
        <w:t xml:space="preserve">дње </w:t>
      </w:r>
      <w:r>
        <w:rPr>
          <w:spacing w:val="1"/>
          <w:sz w:val="24"/>
          <w:szCs w:val="24"/>
        </w:rPr>
        <w:t>и</w:t>
      </w:r>
      <w:r>
        <w:rPr>
          <w:spacing w:val="-1"/>
          <w:sz w:val="24"/>
          <w:szCs w:val="24"/>
        </w:rPr>
        <w:t>м</w:t>
      </w:r>
      <w:r>
        <w:rPr>
          <w:spacing w:val="1"/>
          <w:sz w:val="24"/>
          <w:szCs w:val="24"/>
        </w:rPr>
        <w:t>п</w:t>
      </w:r>
      <w:r>
        <w:rPr>
          <w:sz w:val="24"/>
          <w:szCs w:val="24"/>
        </w:rPr>
        <w:t>л</w:t>
      </w:r>
      <w:r>
        <w:rPr>
          <w:spacing w:val="-1"/>
          <w:sz w:val="24"/>
          <w:szCs w:val="24"/>
        </w:rPr>
        <w:t>еме</w:t>
      </w:r>
      <w:r>
        <w:rPr>
          <w:spacing w:val="1"/>
          <w:sz w:val="24"/>
          <w:szCs w:val="24"/>
        </w:rPr>
        <w:t>н</w:t>
      </w:r>
      <w:r>
        <w:rPr>
          <w:sz w:val="24"/>
          <w:szCs w:val="24"/>
        </w:rPr>
        <w:t>т</w:t>
      </w:r>
      <w:r>
        <w:rPr>
          <w:spacing w:val="2"/>
          <w:sz w:val="24"/>
          <w:szCs w:val="24"/>
        </w:rPr>
        <w:t>и</w:t>
      </w:r>
      <w:r>
        <w:rPr>
          <w:sz w:val="24"/>
          <w:szCs w:val="24"/>
        </w:rPr>
        <w:t>р</w:t>
      </w:r>
      <w:r>
        <w:rPr>
          <w:spacing w:val="-1"/>
          <w:sz w:val="24"/>
          <w:szCs w:val="24"/>
        </w:rPr>
        <w:t>ан</w:t>
      </w:r>
      <w:r>
        <w:rPr>
          <w:sz w:val="24"/>
          <w:szCs w:val="24"/>
        </w:rPr>
        <w:t>и</w:t>
      </w:r>
      <w:r>
        <w:rPr>
          <w:spacing w:val="1"/>
          <w:sz w:val="24"/>
          <w:szCs w:val="24"/>
        </w:rPr>
        <w:t xml:space="preserve"> с</w:t>
      </w:r>
      <w:r>
        <w:rPr>
          <w:sz w:val="24"/>
          <w:szCs w:val="24"/>
        </w:rPr>
        <w:t>у у</w:t>
      </w:r>
      <w:r>
        <w:rPr>
          <w:spacing w:val="59"/>
          <w:sz w:val="24"/>
          <w:szCs w:val="24"/>
        </w:rPr>
        <w:t xml:space="preserve"> </w:t>
      </w:r>
      <w:r>
        <w:rPr>
          <w:sz w:val="24"/>
          <w:szCs w:val="24"/>
        </w:rPr>
        <w:t>Год</w:t>
      </w:r>
      <w:r>
        <w:rPr>
          <w:spacing w:val="2"/>
          <w:sz w:val="24"/>
          <w:szCs w:val="24"/>
        </w:rPr>
        <w:t>и</w:t>
      </w:r>
      <w:r>
        <w:rPr>
          <w:sz w:val="24"/>
          <w:szCs w:val="24"/>
        </w:rPr>
        <w:t>ш</w:t>
      </w:r>
      <w:r>
        <w:rPr>
          <w:spacing w:val="-1"/>
          <w:sz w:val="24"/>
          <w:szCs w:val="24"/>
        </w:rPr>
        <w:t>њ</w:t>
      </w:r>
      <w:r>
        <w:rPr>
          <w:sz w:val="24"/>
          <w:szCs w:val="24"/>
        </w:rPr>
        <w:t>е</w:t>
      </w:r>
      <w:r>
        <w:rPr>
          <w:spacing w:val="-1"/>
          <w:sz w:val="24"/>
          <w:szCs w:val="24"/>
        </w:rPr>
        <w:t xml:space="preserve"> </w:t>
      </w:r>
      <w:r>
        <w:rPr>
          <w:spacing w:val="1"/>
          <w:sz w:val="24"/>
          <w:szCs w:val="24"/>
        </w:rPr>
        <w:t>п</w:t>
      </w:r>
      <w:r>
        <w:rPr>
          <w:sz w:val="24"/>
          <w:szCs w:val="24"/>
        </w:rPr>
        <w:t>л</w:t>
      </w:r>
      <w:r>
        <w:rPr>
          <w:spacing w:val="-1"/>
          <w:sz w:val="24"/>
          <w:szCs w:val="24"/>
        </w:rPr>
        <w:t>а</w:t>
      </w:r>
      <w:r>
        <w:rPr>
          <w:spacing w:val="1"/>
          <w:sz w:val="24"/>
          <w:szCs w:val="24"/>
        </w:rPr>
        <w:t>н</w:t>
      </w:r>
      <w:r>
        <w:rPr>
          <w:sz w:val="24"/>
          <w:szCs w:val="24"/>
        </w:rPr>
        <w:t>ове</w:t>
      </w:r>
      <w:r>
        <w:rPr>
          <w:spacing w:val="-1"/>
          <w:sz w:val="24"/>
          <w:szCs w:val="24"/>
        </w:rPr>
        <w:t xml:space="preserve"> </w:t>
      </w:r>
      <w:r>
        <w:rPr>
          <w:sz w:val="24"/>
          <w:szCs w:val="24"/>
        </w:rPr>
        <w:t>и</w:t>
      </w:r>
      <w:r>
        <w:rPr>
          <w:spacing w:val="5"/>
          <w:sz w:val="24"/>
          <w:szCs w:val="24"/>
        </w:rPr>
        <w:t xml:space="preserve"> </w:t>
      </w:r>
      <w:r>
        <w:rPr>
          <w:spacing w:val="-7"/>
          <w:sz w:val="24"/>
          <w:szCs w:val="24"/>
        </w:rPr>
        <w:t>у</w:t>
      </w:r>
      <w:r>
        <w:rPr>
          <w:spacing w:val="2"/>
          <w:sz w:val="24"/>
          <w:szCs w:val="24"/>
        </w:rPr>
        <w:t>л</w:t>
      </w:r>
      <w:r>
        <w:rPr>
          <w:spacing w:val="1"/>
          <w:sz w:val="24"/>
          <w:szCs w:val="24"/>
        </w:rPr>
        <w:t>аз</w:t>
      </w:r>
      <w:r>
        <w:rPr>
          <w:sz w:val="24"/>
          <w:szCs w:val="24"/>
        </w:rPr>
        <w:t>е</w:t>
      </w:r>
      <w:r>
        <w:rPr>
          <w:spacing w:val="1"/>
          <w:sz w:val="24"/>
          <w:szCs w:val="24"/>
        </w:rPr>
        <w:t xml:space="preserve"> </w:t>
      </w:r>
      <w:r>
        <w:rPr>
          <w:sz w:val="24"/>
          <w:szCs w:val="24"/>
        </w:rPr>
        <w:t>у</w:t>
      </w:r>
      <w:r>
        <w:rPr>
          <w:spacing w:val="-5"/>
          <w:sz w:val="24"/>
          <w:szCs w:val="24"/>
        </w:rPr>
        <w:t xml:space="preserve"> </w:t>
      </w:r>
      <w:r>
        <w:rPr>
          <w:sz w:val="24"/>
          <w:szCs w:val="24"/>
        </w:rPr>
        <w:t>ГП</w:t>
      </w:r>
      <w:r>
        <w:rPr>
          <w:spacing w:val="1"/>
          <w:sz w:val="24"/>
          <w:szCs w:val="24"/>
        </w:rPr>
        <w:t>Р</w:t>
      </w:r>
      <w:r>
        <w:rPr>
          <w:sz w:val="24"/>
          <w:szCs w:val="24"/>
        </w:rPr>
        <w:t>Ш.</w:t>
      </w:r>
    </w:p>
    <w:p w14:paraId="2D0B96FD" w14:textId="77777777" w:rsidR="001A6B5E" w:rsidRDefault="001A6B5E" w:rsidP="00102914">
      <w:pPr>
        <w:spacing w:before="11"/>
        <w:rPr>
          <w:sz w:val="26"/>
          <w:szCs w:val="26"/>
        </w:rPr>
      </w:pPr>
    </w:p>
    <w:p w14:paraId="2619E115" w14:textId="77777777" w:rsidR="00214389" w:rsidRDefault="00214389" w:rsidP="00102914">
      <w:pPr>
        <w:spacing w:before="11"/>
        <w:rPr>
          <w:sz w:val="26"/>
          <w:szCs w:val="26"/>
        </w:rPr>
      </w:pPr>
    </w:p>
    <w:p w14:paraId="49DC9954" w14:textId="73CB2CCA" w:rsidR="007047A3" w:rsidRDefault="007047A3">
      <w:pPr>
        <w:rPr>
          <w:sz w:val="26"/>
          <w:szCs w:val="26"/>
        </w:rPr>
      </w:pPr>
      <w:r>
        <w:rPr>
          <w:sz w:val="26"/>
          <w:szCs w:val="26"/>
        </w:rPr>
        <w:br w:type="page"/>
      </w:r>
    </w:p>
    <w:p w14:paraId="548246AE" w14:textId="77777777" w:rsidR="00214389" w:rsidRDefault="00214389" w:rsidP="00102914">
      <w:pPr>
        <w:spacing w:before="11"/>
        <w:rPr>
          <w:sz w:val="26"/>
          <w:szCs w:val="26"/>
        </w:rPr>
      </w:pPr>
    </w:p>
    <w:tbl>
      <w:tblPr>
        <w:tblW w:w="14784" w:type="dxa"/>
        <w:tblInd w:w="94" w:type="dxa"/>
        <w:tblLayout w:type="fixed"/>
        <w:tblCellMar>
          <w:left w:w="0" w:type="dxa"/>
          <w:right w:w="0" w:type="dxa"/>
        </w:tblCellMar>
        <w:tblLook w:val="01E0" w:firstRow="1" w:lastRow="1" w:firstColumn="1" w:lastColumn="1" w:noHBand="0" w:noVBand="0"/>
      </w:tblPr>
      <w:tblGrid>
        <w:gridCol w:w="3302"/>
        <w:gridCol w:w="2694"/>
        <w:gridCol w:w="2551"/>
        <w:gridCol w:w="2693"/>
        <w:gridCol w:w="3544"/>
      </w:tblGrid>
      <w:tr w:rsidR="001A6B5E" w14:paraId="777CDE50" w14:textId="77777777" w:rsidTr="003939A7">
        <w:trPr>
          <w:trHeight w:hRule="exact" w:val="758"/>
        </w:trPr>
        <w:tc>
          <w:tcPr>
            <w:tcW w:w="3302" w:type="dxa"/>
            <w:tcBorders>
              <w:top w:val="single" w:sz="5" w:space="0" w:color="000000"/>
              <w:left w:val="single" w:sz="5" w:space="0" w:color="000000"/>
              <w:bottom w:val="single" w:sz="5" w:space="0" w:color="000000"/>
              <w:right w:val="single" w:sz="5" w:space="0" w:color="000000"/>
            </w:tcBorders>
            <w:shd w:val="clear" w:color="auto" w:fill="CCECFF"/>
          </w:tcPr>
          <w:p w14:paraId="2EF2F5EC" w14:textId="77777777" w:rsidR="001A6B5E" w:rsidRDefault="003257A8" w:rsidP="00102914">
            <w:pPr>
              <w:ind w:left="102"/>
              <w:rPr>
                <w:sz w:val="24"/>
                <w:szCs w:val="24"/>
              </w:rPr>
            </w:pPr>
            <w:r>
              <w:rPr>
                <w:b/>
                <w:sz w:val="24"/>
                <w:szCs w:val="24"/>
              </w:rPr>
              <w:t>Ак</w:t>
            </w:r>
            <w:r>
              <w:rPr>
                <w:b/>
                <w:spacing w:val="2"/>
                <w:sz w:val="24"/>
                <w:szCs w:val="24"/>
              </w:rPr>
              <w:t>т</w:t>
            </w:r>
            <w:r>
              <w:rPr>
                <w:b/>
                <w:spacing w:val="1"/>
                <w:sz w:val="24"/>
                <w:szCs w:val="24"/>
              </w:rPr>
              <w:t>и</w:t>
            </w:r>
            <w:r>
              <w:rPr>
                <w:b/>
                <w:spacing w:val="-2"/>
                <w:sz w:val="24"/>
                <w:szCs w:val="24"/>
              </w:rPr>
              <w:t>в</w:t>
            </w:r>
            <w:r>
              <w:rPr>
                <w:b/>
                <w:spacing w:val="1"/>
                <w:sz w:val="24"/>
                <w:szCs w:val="24"/>
              </w:rPr>
              <w:t>н</w:t>
            </w:r>
            <w:r>
              <w:rPr>
                <w:b/>
                <w:sz w:val="24"/>
                <w:szCs w:val="24"/>
              </w:rPr>
              <w:t>о</w:t>
            </w:r>
            <w:r>
              <w:rPr>
                <w:b/>
                <w:spacing w:val="-1"/>
                <w:sz w:val="24"/>
                <w:szCs w:val="24"/>
              </w:rPr>
              <w:t>с</w:t>
            </w:r>
            <w:r>
              <w:rPr>
                <w:b/>
                <w:sz w:val="24"/>
                <w:szCs w:val="24"/>
              </w:rPr>
              <w:t>ти</w:t>
            </w:r>
          </w:p>
        </w:tc>
        <w:tc>
          <w:tcPr>
            <w:tcW w:w="2694" w:type="dxa"/>
            <w:tcBorders>
              <w:top w:val="single" w:sz="5" w:space="0" w:color="000000"/>
              <w:left w:val="single" w:sz="5" w:space="0" w:color="000000"/>
              <w:bottom w:val="single" w:sz="5" w:space="0" w:color="000000"/>
              <w:right w:val="single" w:sz="5" w:space="0" w:color="000000"/>
            </w:tcBorders>
            <w:shd w:val="clear" w:color="auto" w:fill="CCECFF"/>
          </w:tcPr>
          <w:p w14:paraId="39D1205F" w14:textId="77777777" w:rsidR="001A6B5E" w:rsidRPr="00346191" w:rsidRDefault="00346191" w:rsidP="00102914">
            <w:pPr>
              <w:ind w:left="102"/>
              <w:rPr>
                <w:sz w:val="24"/>
                <w:szCs w:val="24"/>
                <w:lang w:val="sr-Cyrl-RS"/>
              </w:rPr>
            </w:pPr>
            <w:r>
              <w:rPr>
                <w:b/>
                <w:sz w:val="24"/>
                <w:szCs w:val="24"/>
                <w:lang w:val="sr-Cyrl-RS"/>
              </w:rPr>
              <w:t>Критеријуми успеха</w:t>
            </w:r>
          </w:p>
        </w:tc>
        <w:tc>
          <w:tcPr>
            <w:tcW w:w="2551" w:type="dxa"/>
            <w:tcBorders>
              <w:top w:val="single" w:sz="5" w:space="0" w:color="000000"/>
              <w:left w:val="single" w:sz="5" w:space="0" w:color="000000"/>
              <w:bottom w:val="single" w:sz="5" w:space="0" w:color="000000"/>
              <w:right w:val="single" w:sz="5" w:space="0" w:color="000000"/>
            </w:tcBorders>
            <w:shd w:val="clear" w:color="auto" w:fill="CCECFF"/>
          </w:tcPr>
          <w:p w14:paraId="26D3BAD9" w14:textId="77777777" w:rsidR="001A6B5E" w:rsidRDefault="003257A8" w:rsidP="00102914">
            <w:pPr>
              <w:ind w:left="462"/>
              <w:rPr>
                <w:sz w:val="24"/>
                <w:szCs w:val="24"/>
              </w:rPr>
            </w:pPr>
            <w:r>
              <w:rPr>
                <w:b/>
                <w:sz w:val="24"/>
                <w:szCs w:val="24"/>
              </w:rPr>
              <w:t>Носио</w:t>
            </w:r>
            <w:r>
              <w:rPr>
                <w:b/>
                <w:spacing w:val="1"/>
                <w:sz w:val="24"/>
                <w:szCs w:val="24"/>
              </w:rPr>
              <w:t>ц</w:t>
            </w:r>
            <w:r>
              <w:rPr>
                <w:b/>
                <w:sz w:val="24"/>
                <w:szCs w:val="24"/>
              </w:rPr>
              <w:t>и</w:t>
            </w:r>
          </w:p>
        </w:tc>
        <w:tc>
          <w:tcPr>
            <w:tcW w:w="2693" w:type="dxa"/>
            <w:tcBorders>
              <w:top w:val="single" w:sz="5" w:space="0" w:color="000000"/>
              <w:left w:val="single" w:sz="5" w:space="0" w:color="000000"/>
              <w:bottom w:val="single" w:sz="5" w:space="0" w:color="000000"/>
              <w:right w:val="single" w:sz="5" w:space="0" w:color="000000"/>
            </w:tcBorders>
            <w:shd w:val="clear" w:color="auto" w:fill="CCECFF"/>
          </w:tcPr>
          <w:p w14:paraId="4755FCFA" w14:textId="28C111A9" w:rsidR="001A6B5E" w:rsidRDefault="003257A8" w:rsidP="00102914">
            <w:pPr>
              <w:jc w:val="both"/>
              <w:rPr>
                <w:sz w:val="24"/>
                <w:szCs w:val="24"/>
              </w:rPr>
            </w:pPr>
            <w:r>
              <w:rPr>
                <w:b/>
                <w:sz w:val="24"/>
                <w:szCs w:val="24"/>
              </w:rPr>
              <w:t>В</w:t>
            </w:r>
            <w:r>
              <w:rPr>
                <w:b/>
                <w:spacing w:val="1"/>
                <w:sz w:val="24"/>
                <w:szCs w:val="24"/>
              </w:rPr>
              <w:t>р</w:t>
            </w:r>
            <w:r>
              <w:rPr>
                <w:b/>
                <w:spacing w:val="-1"/>
                <w:sz w:val="24"/>
                <w:szCs w:val="24"/>
              </w:rPr>
              <w:t>е</w:t>
            </w:r>
            <w:r>
              <w:rPr>
                <w:b/>
                <w:sz w:val="24"/>
                <w:szCs w:val="24"/>
              </w:rPr>
              <w:t>ме</w:t>
            </w:r>
            <w:r w:rsidR="003939A7">
              <w:rPr>
                <w:sz w:val="24"/>
                <w:szCs w:val="24"/>
                <w:lang w:val="sr-Cyrl-RS"/>
              </w:rPr>
              <w:t xml:space="preserve"> </w:t>
            </w:r>
            <w:r>
              <w:rPr>
                <w:b/>
                <w:spacing w:val="1"/>
                <w:sz w:val="24"/>
                <w:szCs w:val="24"/>
              </w:rPr>
              <w:t>р</w:t>
            </w:r>
            <w:r>
              <w:rPr>
                <w:b/>
                <w:spacing w:val="-1"/>
                <w:sz w:val="24"/>
                <w:szCs w:val="24"/>
              </w:rPr>
              <w:t>е</w:t>
            </w:r>
            <w:r>
              <w:rPr>
                <w:b/>
                <w:sz w:val="24"/>
                <w:szCs w:val="24"/>
              </w:rPr>
              <w:t>ализа</w:t>
            </w:r>
            <w:r>
              <w:rPr>
                <w:b/>
                <w:spacing w:val="1"/>
                <w:sz w:val="24"/>
                <w:szCs w:val="24"/>
              </w:rPr>
              <w:t>ци</w:t>
            </w:r>
            <w:r>
              <w:rPr>
                <w:b/>
                <w:sz w:val="24"/>
                <w:szCs w:val="24"/>
              </w:rPr>
              <w:t>је</w:t>
            </w:r>
          </w:p>
        </w:tc>
        <w:tc>
          <w:tcPr>
            <w:tcW w:w="3544" w:type="dxa"/>
            <w:tcBorders>
              <w:top w:val="single" w:sz="5" w:space="0" w:color="000000"/>
              <w:left w:val="single" w:sz="5" w:space="0" w:color="000000"/>
              <w:bottom w:val="single" w:sz="5" w:space="0" w:color="000000"/>
              <w:right w:val="single" w:sz="5" w:space="0" w:color="000000"/>
            </w:tcBorders>
            <w:shd w:val="clear" w:color="auto" w:fill="CCECFF"/>
          </w:tcPr>
          <w:p w14:paraId="48D6E786" w14:textId="77777777" w:rsidR="001A6B5E" w:rsidRPr="00346191" w:rsidRDefault="00346191" w:rsidP="00102914">
            <w:pPr>
              <w:ind w:left="100"/>
              <w:rPr>
                <w:sz w:val="24"/>
                <w:szCs w:val="24"/>
                <w:lang w:val="sr-Cyrl-RS"/>
              </w:rPr>
            </w:pPr>
            <w:r>
              <w:rPr>
                <w:b/>
                <w:sz w:val="24"/>
                <w:szCs w:val="24"/>
                <w:lang w:val="sr-Cyrl-RS"/>
              </w:rPr>
              <w:t>Начин праћења</w:t>
            </w:r>
          </w:p>
        </w:tc>
      </w:tr>
      <w:tr w:rsidR="0044346B" w14:paraId="0C85EB6C" w14:textId="77777777" w:rsidTr="00D54284">
        <w:trPr>
          <w:trHeight w:hRule="exact" w:val="1402"/>
        </w:trPr>
        <w:tc>
          <w:tcPr>
            <w:tcW w:w="3302" w:type="dxa"/>
            <w:tcBorders>
              <w:top w:val="single" w:sz="5" w:space="0" w:color="000000"/>
              <w:left w:val="single" w:sz="5" w:space="0" w:color="000000"/>
              <w:bottom w:val="single" w:sz="5" w:space="0" w:color="000000"/>
              <w:right w:val="single" w:sz="5" w:space="0" w:color="000000"/>
            </w:tcBorders>
          </w:tcPr>
          <w:p w14:paraId="0C698CB7" w14:textId="03915E6E" w:rsidR="0044346B" w:rsidRPr="00A46E81" w:rsidRDefault="0044346B" w:rsidP="00102914">
            <w:pPr>
              <w:ind w:left="102"/>
              <w:rPr>
                <w:sz w:val="24"/>
                <w:szCs w:val="24"/>
              </w:rPr>
            </w:pPr>
            <w:r w:rsidRPr="00A46E81">
              <w:rPr>
                <w:sz w:val="24"/>
                <w:szCs w:val="24"/>
              </w:rPr>
              <w:t>Сарадња са школама</w:t>
            </w:r>
          </w:p>
          <w:p w14:paraId="48480074" w14:textId="77777777" w:rsidR="0044346B" w:rsidRDefault="0044346B" w:rsidP="00102914">
            <w:pPr>
              <w:ind w:left="102"/>
              <w:rPr>
                <w:sz w:val="24"/>
                <w:szCs w:val="24"/>
              </w:rPr>
            </w:pPr>
            <w:r w:rsidRPr="00A46E81">
              <w:rPr>
                <w:sz w:val="24"/>
                <w:szCs w:val="24"/>
              </w:rPr>
              <w:t>из земље и иностранства</w:t>
            </w:r>
          </w:p>
        </w:tc>
        <w:tc>
          <w:tcPr>
            <w:tcW w:w="2694" w:type="dxa"/>
            <w:tcBorders>
              <w:top w:val="single" w:sz="5" w:space="0" w:color="000000"/>
              <w:left w:val="single" w:sz="5" w:space="0" w:color="000000"/>
              <w:bottom w:val="single" w:sz="5" w:space="0" w:color="000000"/>
              <w:right w:val="single" w:sz="5" w:space="0" w:color="000000"/>
            </w:tcBorders>
          </w:tcPr>
          <w:p w14:paraId="0D462FEB" w14:textId="77777777" w:rsidR="0044346B" w:rsidRPr="00A46E81" w:rsidRDefault="0044346B" w:rsidP="00102914">
            <w:pPr>
              <w:ind w:left="102"/>
              <w:rPr>
                <w:sz w:val="24"/>
                <w:szCs w:val="24"/>
                <w:lang w:val="sr-Cyrl-RS"/>
              </w:rPr>
            </w:pPr>
            <w:r>
              <w:rPr>
                <w:sz w:val="24"/>
                <w:szCs w:val="24"/>
                <w:lang w:val="sr-Cyrl-RS"/>
              </w:rPr>
              <w:t>Остварена сарадња и размењена искуства; унапређен рад школе</w:t>
            </w:r>
          </w:p>
        </w:tc>
        <w:tc>
          <w:tcPr>
            <w:tcW w:w="2551" w:type="dxa"/>
            <w:tcBorders>
              <w:top w:val="single" w:sz="5" w:space="0" w:color="000000"/>
              <w:left w:val="single" w:sz="5" w:space="0" w:color="000000"/>
              <w:bottom w:val="single" w:sz="5" w:space="0" w:color="000000"/>
              <w:right w:val="single" w:sz="5" w:space="0" w:color="000000"/>
            </w:tcBorders>
          </w:tcPr>
          <w:p w14:paraId="58A912AD" w14:textId="77777777" w:rsidR="0044346B" w:rsidRPr="00A46E81" w:rsidRDefault="0044346B" w:rsidP="00102914">
            <w:pPr>
              <w:ind w:left="102"/>
              <w:rPr>
                <w:sz w:val="24"/>
                <w:szCs w:val="24"/>
              </w:rPr>
            </w:pPr>
            <w:r w:rsidRPr="00A46E81">
              <w:rPr>
                <w:sz w:val="24"/>
                <w:szCs w:val="24"/>
              </w:rPr>
              <w:t>Директор школе,</w:t>
            </w:r>
          </w:p>
          <w:p w14:paraId="184B0EDC" w14:textId="5F078AAA" w:rsidR="0044346B" w:rsidRPr="00A46E81" w:rsidRDefault="003939A7" w:rsidP="00102914">
            <w:pPr>
              <w:ind w:left="102"/>
              <w:rPr>
                <w:sz w:val="24"/>
                <w:szCs w:val="24"/>
              </w:rPr>
            </w:pPr>
            <w:r>
              <w:rPr>
                <w:sz w:val="24"/>
                <w:szCs w:val="24"/>
                <w:lang w:val="sr-Cyrl-RS"/>
              </w:rPr>
              <w:t>Тим за квалитет, Педагошки колегијум</w:t>
            </w:r>
            <w:r w:rsidR="0044346B" w:rsidRPr="00A46E81">
              <w:rPr>
                <w:sz w:val="24"/>
                <w:szCs w:val="24"/>
              </w:rPr>
              <w:t>,</w:t>
            </w:r>
            <w:r>
              <w:rPr>
                <w:sz w:val="24"/>
                <w:szCs w:val="24"/>
                <w:lang w:val="sr-Cyrl-RS"/>
              </w:rPr>
              <w:t xml:space="preserve"> </w:t>
            </w:r>
            <w:r w:rsidR="0044346B" w:rsidRPr="00A46E81">
              <w:rPr>
                <w:sz w:val="24"/>
                <w:szCs w:val="24"/>
              </w:rPr>
              <w:t>Ученички</w:t>
            </w:r>
          </w:p>
          <w:p w14:paraId="1285D136" w14:textId="77777777" w:rsidR="0044346B" w:rsidRDefault="0044346B" w:rsidP="00102914">
            <w:pPr>
              <w:ind w:left="102"/>
              <w:rPr>
                <w:sz w:val="24"/>
                <w:szCs w:val="24"/>
              </w:rPr>
            </w:pPr>
            <w:r w:rsidRPr="00A46E81">
              <w:rPr>
                <w:sz w:val="24"/>
                <w:szCs w:val="24"/>
              </w:rPr>
              <w:t>парламент</w:t>
            </w:r>
          </w:p>
        </w:tc>
        <w:tc>
          <w:tcPr>
            <w:tcW w:w="2693" w:type="dxa"/>
            <w:tcBorders>
              <w:top w:val="single" w:sz="5" w:space="0" w:color="000000"/>
              <w:left w:val="single" w:sz="5" w:space="0" w:color="000000"/>
              <w:bottom w:val="single" w:sz="5" w:space="0" w:color="000000"/>
              <w:right w:val="single" w:sz="5" w:space="0" w:color="000000"/>
            </w:tcBorders>
          </w:tcPr>
          <w:p w14:paraId="32B7BC71" w14:textId="77777777" w:rsidR="0044346B" w:rsidRDefault="0044346B" w:rsidP="00102914">
            <w:pPr>
              <w:rPr>
                <w:sz w:val="24"/>
                <w:szCs w:val="24"/>
                <w:lang w:val="sr-Cyrl-RS"/>
              </w:rPr>
            </w:pPr>
            <w:r>
              <w:rPr>
                <w:sz w:val="24"/>
                <w:szCs w:val="24"/>
                <w:lang w:val="sr-Cyrl-RS"/>
              </w:rPr>
              <w:t>Током школске године</w:t>
            </w:r>
          </w:p>
        </w:tc>
        <w:tc>
          <w:tcPr>
            <w:tcW w:w="3544" w:type="dxa"/>
            <w:tcBorders>
              <w:top w:val="single" w:sz="5" w:space="0" w:color="000000"/>
              <w:left w:val="single" w:sz="5" w:space="0" w:color="000000"/>
              <w:bottom w:val="single" w:sz="5" w:space="0" w:color="000000"/>
              <w:right w:val="single" w:sz="5" w:space="0" w:color="000000"/>
            </w:tcBorders>
          </w:tcPr>
          <w:p w14:paraId="4DC4FAE4" w14:textId="77777777" w:rsidR="0044346B" w:rsidRPr="00A46E81" w:rsidRDefault="0044346B" w:rsidP="00102914">
            <w:pPr>
              <w:rPr>
                <w:spacing w:val="1"/>
                <w:sz w:val="24"/>
                <w:szCs w:val="24"/>
                <w:lang w:val="sr-Cyrl-RS"/>
              </w:rPr>
            </w:pPr>
            <w:r w:rsidRPr="00A46E81">
              <w:rPr>
                <w:spacing w:val="1"/>
                <w:sz w:val="24"/>
                <w:szCs w:val="24"/>
                <w:lang w:val="sr-Cyrl-RS"/>
              </w:rPr>
              <w:t>Пријем ученика и представника</w:t>
            </w:r>
          </w:p>
          <w:p w14:paraId="18D9CD61" w14:textId="77777777" w:rsidR="0044346B" w:rsidRPr="00A46E81" w:rsidRDefault="0044346B" w:rsidP="00102914">
            <w:pPr>
              <w:rPr>
                <w:spacing w:val="1"/>
                <w:sz w:val="24"/>
                <w:szCs w:val="24"/>
                <w:lang w:val="sr-Cyrl-RS"/>
              </w:rPr>
            </w:pPr>
            <w:r w:rsidRPr="00A46E81">
              <w:rPr>
                <w:spacing w:val="1"/>
                <w:sz w:val="24"/>
                <w:szCs w:val="24"/>
                <w:lang w:val="sr-Cyrl-RS"/>
              </w:rPr>
              <w:t>школа из земље и иностранства,</w:t>
            </w:r>
          </w:p>
          <w:p w14:paraId="76A8BFD4" w14:textId="77777777" w:rsidR="0044346B" w:rsidRPr="00A46E81" w:rsidRDefault="0044346B" w:rsidP="00102914">
            <w:pPr>
              <w:rPr>
                <w:spacing w:val="1"/>
                <w:sz w:val="24"/>
                <w:szCs w:val="24"/>
                <w:lang w:val="sr-Cyrl-RS"/>
              </w:rPr>
            </w:pPr>
            <w:r w:rsidRPr="00A46E81">
              <w:rPr>
                <w:spacing w:val="1"/>
                <w:sz w:val="24"/>
                <w:szCs w:val="24"/>
                <w:lang w:val="sr-Cyrl-RS"/>
              </w:rPr>
              <w:t>припремање пригодних</w:t>
            </w:r>
          </w:p>
          <w:p w14:paraId="42D40DB2" w14:textId="77777777" w:rsidR="0044346B" w:rsidRPr="00A46E81" w:rsidRDefault="0044346B" w:rsidP="00102914">
            <w:pPr>
              <w:rPr>
                <w:spacing w:val="1"/>
                <w:sz w:val="24"/>
                <w:szCs w:val="24"/>
                <w:lang w:val="sr-Cyrl-RS"/>
              </w:rPr>
            </w:pPr>
            <w:r w:rsidRPr="00A46E81">
              <w:rPr>
                <w:spacing w:val="1"/>
                <w:sz w:val="24"/>
                <w:szCs w:val="24"/>
                <w:lang w:val="sr-Cyrl-RS"/>
              </w:rPr>
              <w:t>манифестација, приредби и сл</w:t>
            </w:r>
            <w:r w:rsidR="00D54284">
              <w:rPr>
                <w:spacing w:val="1"/>
                <w:sz w:val="24"/>
                <w:szCs w:val="24"/>
                <w:lang w:val="sr-Cyrl-RS"/>
              </w:rPr>
              <w:t>.</w:t>
            </w:r>
          </w:p>
          <w:p w14:paraId="5C1E2BDF" w14:textId="77777777" w:rsidR="0044346B" w:rsidRDefault="0044346B" w:rsidP="00102914">
            <w:pPr>
              <w:rPr>
                <w:spacing w:val="1"/>
                <w:sz w:val="24"/>
                <w:szCs w:val="24"/>
                <w:lang w:val="sr-Cyrl-RS"/>
              </w:rPr>
            </w:pPr>
          </w:p>
        </w:tc>
      </w:tr>
      <w:tr w:rsidR="0044346B" w14:paraId="1F28285D" w14:textId="77777777" w:rsidTr="00D54284">
        <w:trPr>
          <w:trHeight w:hRule="exact" w:val="1559"/>
        </w:trPr>
        <w:tc>
          <w:tcPr>
            <w:tcW w:w="3302" w:type="dxa"/>
            <w:tcBorders>
              <w:top w:val="single" w:sz="5" w:space="0" w:color="000000"/>
              <w:left w:val="single" w:sz="5" w:space="0" w:color="000000"/>
              <w:bottom w:val="single" w:sz="5" w:space="0" w:color="000000"/>
              <w:right w:val="single" w:sz="5" w:space="0" w:color="000000"/>
            </w:tcBorders>
          </w:tcPr>
          <w:p w14:paraId="08A546CF" w14:textId="77777777" w:rsidR="0044346B" w:rsidRDefault="0044346B" w:rsidP="00102914">
            <w:pPr>
              <w:ind w:left="102"/>
              <w:rPr>
                <w:sz w:val="24"/>
                <w:szCs w:val="24"/>
              </w:rPr>
            </w:pPr>
            <w:r>
              <w:rPr>
                <w:sz w:val="24"/>
                <w:szCs w:val="24"/>
              </w:rPr>
              <w:t xml:space="preserve"> </w:t>
            </w:r>
            <w:r>
              <w:rPr>
                <w:spacing w:val="-1"/>
                <w:sz w:val="24"/>
                <w:szCs w:val="24"/>
                <w:lang w:val="sr-Cyrl-RS"/>
              </w:rPr>
              <w:t>С</w:t>
            </w:r>
            <w:r>
              <w:rPr>
                <w:spacing w:val="-1"/>
                <w:sz w:val="24"/>
                <w:szCs w:val="24"/>
              </w:rPr>
              <w:t>а</w:t>
            </w:r>
            <w:r>
              <w:rPr>
                <w:sz w:val="24"/>
                <w:szCs w:val="24"/>
              </w:rPr>
              <w:t>р</w:t>
            </w:r>
            <w:r>
              <w:rPr>
                <w:spacing w:val="-1"/>
                <w:sz w:val="24"/>
                <w:szCs w:val="24"/>
              </w:rPr>
              <w:t>а</w:t>
            </w:r>
            <w:r>
              <w:rPr>
                <w:sz w:val="24"/>
                <w:szCs w:val="24"/>
              </w:rPr>
              <w:t>д</w:t>
            </w:r>
            <w:r>
              <w:rPr>
                <w:spacing w:val="2"/>
                <w:sz w:val="24"/>
                <w:szCs w:val="24"/>
              </w:rPr>
              <w:t>њ</w:t>
            </w:r>
            <w:r w:rsidR="001629FF">
              <w:rPr>
                <w:sz w:val="24"/>
                <w:szCs w:val="24"/>
                <w:lang w:val="sr-Cyrl-RS"/>
              </w:rPr>
              <w:t xml:space="preserve">а са </w:t>
            </w:r>
            <w:r>
              <w:rPr>
                <w:sz w:val="24"/>
                <w:szCs w:val="24"/>
                <w:lang w:val="sr-Cyrl-RS"/>
              </w:rPr>
              <w:t xml:space="preserve">удружењима, </w:t>
            </w:r>
            <w:r w:rsidR="001629FF">
              <w:rPr>
                <w:sz w:val="24"/>
                <w:szCs w:val="24"/>
                <w:lang w:val="sr-Cyrl-RS"/>
              </w:rPr>
              <w:t xml:space="preserve">подружницама, задужбинама, </w:t>
            </w:r>
            <w:r>
              <w:rPr>
                <w:sz w:val="24"/>
                <w:szCs w:val="24"/>
                <w:lang w:val="sr-Cyrl-RS"/>
              </w:rPr>
              <w:t>агенцијама, фондацијама</w:t>
            </w:r>
            <w:r>
              <w:rPr>
                <w:spacing w:val="-1"/>
                <w:sz w:val="24"/>
                <w:szCs w:val="24"/>
              </w:rPr>
              <w:t xml:space="preserve"> </w:t>
            </w:r>
            <w:r>
              <w:rPr>
                <w:sz w:val="24"/>
                <w:szCs w:val="24"/>
              </w:rPr>
              <w:t xml:space="preserve">и </w:t>
            </w:r>
            <w:r>
              <w:rPr>
                <w:spacing w:val="-5"/>
                <w:sz w:val="24"/>
                <w:szCs w:val="24"/>
              </w:rPr>
              <w:t>у</w:t>
            </w:r>
            <w:r>
              <w:rPr>
                <w:spacing w:val="1"/>
                <w:sz w:val="24"/>
                <w:szCs w:val="24"/>
              </w:rPr>
              <w:t>с</w:t>
            </w:r>
            <w:r>
              <w:rPr>
                <w:sz w:val="24"/>
                <w:szCs w:val="24"/>
              </w:rPr>
              <w:t>та</w:t>
            </w:r>
            <w:r>
              <w:rPr>
                <w:spacing w:val="1"/>
                <w:sz w:val="24"/>
                <w:szCs w:val="24"/>
              </w:rPr>
              <w:t>н</w:t>
            </w:r>
            <w:r>
              <w:rPr>
                <w:sz w:val="24"/>
                <w:szCs w:val="24"/>
              </w:rPr>
              <w:t>о</w:t>
            </w:r>
            <w:r>
              <w:rPr>
                <w:spacing w:val="2"/>
                <w:sz w:val="24"/>
                <w:szCs w:val="24"/>
              </w:rPr>
              <w:t>в</w:t>
            </w:r>
            <w:r>
              <w:rPr>
                <w:spacing w:val="-1"/>
                <w:sz w:val="24"/>
                <w:szCs w:val="24"/>
              </w:rPr>
              <w:t>ам</w:t>
            </w:r>
            <w:r>
              <w:rPr>
                <w:sz w:val="24"/>
                <w:szCs w:val="24"/>
              </w:rPr>
              <w:t>а</w:t>
            </w:r>
          </w:p>
        </w:tc>
        <w:tc>
          <w:tcPr>
            <w:tcW w:w="2694" w:type="dxa"/>
            <w:tcBorders>
              <w:top w:val="single" w:sz="5" w:space="0" w:color="000000"/>
              <w:left w:val="single" w:sz="5" w:space="0" w:color="000000"/>
              <w:bottom w:val="single" w:sz="5" w:space="0" w:color="000000"/>
              <w:right w:val="single" w:sz="5" w:space="0" w:color="000000"/>
            </w:tcBorders>
          </w:tcPr>
          <w:p w14:paraId="479A2BFF" w14:textId="77777777" w:rsidR="0044346B" w:rsidRDefault="0044346B" w:rsidP="00102914">
            <w:pPr>
              <w:ind w:left="102"/>
              <w:rPr>
                <w:sz w:val="24"/>
                <w:szCs w:val="24"/>
              </w:rPr>
            </w:pPr>
            <w:r>
              <w:rPr>
                <w:sz w:val="24"/>
                <w:szCs w:val="24"/>
              </w:rPr>
              <w:t>По</w:t>
            </w:r>
            <w:r>
              <w:rPr>
                <w:spacing w:val="-1"/>
                <w:sz w:val="24"/>
                <w:szCs w:val="24"/>
              </w:rPr>
              <w:t>с</w:t>
            </w:r>
            <w:r>
              <w:rPr>
                <w:sz w:val="24"/>
                <w:szCs w:val="24"/>
              </w:rPr>
              <w:t>то</w:t>
            </w:r>
            <w:r>
              <w:rPr>
                <w:spacing w:val="1"/>
                <w:sz w:val="24"/>
                <w:szCs w:val="24"/>
              </w:rPr>
              <w:t>ј</w:t>
            </w:r>
            <w:r>
              <w:rPr>
                <w:spacing w:val="-1"/>
                <w:sz w:val="24"/>
                <w:szCs w:val="24"/>
              </w:rPr>
              <w:t>ањ</w:t>
            </w:r>
            <w:r>
              <w:rPr>
                <w:sz w:val="24"/>
                <w:szCs w:val="24"/>
              </w:rPr>
              <w:t>е</w:t>
            </w:r>
            <w:r>
              <w:rPr>
                <w:spacing w:val="-1"/>
                <w:sz w:val="24"/>
                <w:szCs w:val="24"/>
              </w:rPr>
              <w:t xml:space="preserve"> </w:t>
            </w:r>
            <w:r>
              <w:rPr>
                <w:spacing w:val="1"/>
                <w:sz w:val="24"/>
                <w:szCs w:val="24"/>
              </w:rPr>
              <w:t>п</w:t>
            </w:r>
            <w:r>
              <w:rPr>
                <w:sz w:val="24"/>
                <w:szCs w:val="24"/>
              </w:rPr>
              <w:t>л</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и</w:t>
            </w:r>
          </w:p>
          <w:p w14:paraId="0096A357" w14:textId="77777777" w:rsidR="0044346B" w:rsidRDefault="0044346B" w:rsidP="00102914">
            <w:pPr>
              <w:ind w:left="102" w:right="66"/>
              <w:rPr>
                <w:sz w:val="24"/>
                <w:szCs w:val="24"/>
              </w:rPr>
            </w:pPr>
            <w:r>
              <w:rPr>
                <w:spacing w:val="1"/>
                <w:sz w:val="24"/>
                <w:szCs w:val="24"/>
              </w:rPr>
              <w:t>п</w:t>
            </w:r>
            <w:r>
              <w:rPr>
                <w:sz w:val="24"/>
                <w:szCs w:val="24"/>
              </w:rPr>
              <w:t>рогр</w:t>
            </w:r>
            <w:r>
              <w:rPr>
                <w:spacing w:val="-1"/>
                <w:sz w:val="24"/>
                <w:szCs w:val="24"/>
              </w:rPr>
              <w:t>ама</w:t>
            </w:r>
            <w:r>
              <w:rPr>
                <w:sz w:val="24"/>
                <w:szCs w:val="24"/>
              </w:rPr>
              <w:t xml:space="preserve">; </w:t>
            </w:r>
            <w:r>
              <w:rPr>
                <w:spacing w:val="1"/>
                <w:sz w:val="24"/>
                <w:szCs w:val="24"/>
              </w:rPr>
              <w:t>п</w:t>
            </w:r>
            <w:r>
              <w:rPr>
                <w:sz w:val="24"/>
                <w:szCs w:val="24"/>
              </w:rPr>
              <w:t>обо</w:t>
            </w:r>
            <w:r>
              <w:rPr>
                <w:spacing w:val="1"/>
                <w:sz w:val="24"/>
                <w:szCs w:val="24"/>
              </w:rPr>
              <w:t>љ</w:t>
            </w:r>
            <w:r>
              <w:rPr>
                <w:sz w:val="24"/>
                <w:szCs w:val="24"/>
              </w:rPr>
              <w:t>ш</w:t>
            </w:r>
            <w:r>
              <w:rPr>
                <w:spacing w:val="-1"/>
                <w:sz w:val="24"/>
                <w:szCs w:val="24"/>
              </w:rPr>
              <w:t>а</w:t>
            </w:r>
            <w:r>
              <w:rPr>
                <w:spacing w:val="1"/>
                <w:sz w:val="24"/>
                <w:szCs w:val="24"/>
              </w:rPr>
              <w:t>н</w:t>
            </w:r>
            <w:r>
              <w:rPr>
                <w:sz w:val="24"/>
                <w:szCs w:val="24"/>
              </w:rPr>
              <w:t xml:space="preserve">а </w:t>
            </w:r>
            <w:r>
              <w:rPr>
                <w:spacing w:val="-1"/>
                <w:sz w:val="24"/>
                <w:szCs w:val="24"/>
              </w:rPr>
              <w:t>са</w:t>
            </w:r>
            <w:r>
              <w:rPr>
                <w:sz w:val="24"/>
                <w:szCs w:val="24"/>
              </w:rPr>
              <w:t>р</w:t>
            </w:r>
            <w:r>
              <w:rPr>
                <w:spacing w:val="-1"/>
                <w:sz w:val="24"/>
                <w:szCs w:val="24"/>
              </w:rPr>
              <w:t>а</w:t>
            </w:r>
            <w:r>
              <w:rPr>
                <w:sz w:val="24"/>
                <w:szCs w:val="24"/>
              </w:rPr>
              <w:t>д</w:t>
            </w:r>
            <w:r>
              <w:rPr>
                <w:spacing w:val="2"/>
                <w:sz w:val="24"/>
                <w:szCs w:val="24"/>
              </w:rPr>
              <w:t>њ</w:t>
            </w:r>
            <w:r>
              <w:rPr>
                <w:sz w:val="24"/>
                <w:szCs w:val="24"/>
              </w:rPr>
              <w:t>а</w:t>
            </w:r>
          </w:p>
        </w:tc>
        <w:tc>
          <w:tcPr>
            <w:tcW w:w="2551" w:type="dxa"/>
            <w:tcBorders>
              <w:top w:val="single" w:sz="5" w:space="0" w:color="000000"/>
              <w:left w:val="single" w:sz="5" w:space="0" w:color="000000"/>
              <w:bottom w:val="single" w:sz="5" w:space="0" w:color="000000"/>
              <w:right w:val="single" w:sz="5" w:space="0" w:color="000000"/>
            </w:tcBorders>
          </w:tcPr>
          <w:p w14:paraId="2E0501F2" w14:textId="77777777" w:rsidR="0044346B" w:rsidRDefault="0044346B" w:rsidP="00102914">
            <w:pPr>
              <w:ind w:left="102"/>
              <w:rPr>
                <w:sz w:val="24"/>
                <w:szCs w:val="24"/>
              </w:rPr>
            </w:pPr>
            <w:r>
              <w:rPr>
                <w:sz w:val="24"/>
                <w:szCs w:val="24"/>
              </w:rPr>
              <w:t>Т</w:t>
            </w:r>
            <w:r>
              <w:rPr>
                <w:spacing w:val="1"/>
                <w:sz w:val="24"/>
                <w:szCs w:val="24"/>
              </w:rPr>
              <w:t>и</w:t>
            </w:r>
            <w:r>
              <w:rPr>
                <w:sz w:val="24"/>
                <w:szCs w:val="24"/>
              </w:rPr>
              <w:t>м</w:t>
            </w:r>
            <w:r>
              <w:rPr>
                <w:spacing w:val="-1"/>
                <w:sz w:val="24"/>
                <w:szCs w:val="24"/>
              </w:rPr>
              <w:t xml:space="preserve"> </w:t>
            </w:r>
            <w:r>
              <w:rPr>
                <w:spacing w:val="1"/>
                <w:sz w:val="24"/>
                <w:szCs w:val="24"/>
              </w:rPr>
              <w:t>з</w:t>
            </w:r>
            <w:r>
              <w:rPr>
                <w:sz w:val="24"/>
                <w:szCs w:val="24"/>
              </w:rPr>
              <w:t>а</w:t>
            </w:r>
          </w:p>
          <w:p w14:paraId="11286361" w14:textId="6C6F9C99" w:rsidR="0044346B" w:rsidRPr="0044346B" w:rsidRDefault="003939A7" w:rsidP="00102914">
            <w:pPr>
              <w:ind w:left="102" w:right="138"/>
              <w:rPr>
                <w:sz w:val="24"/>
                <w:szCs w:val="24"/>
                <w:lang w:val="sr-Cyrl-RS"/>
              </w:rPr>
            </w:pPr>
            <w:r>
              <w:rPr>
                <w:spacing w:val="-1"/>
                <w:sz w:val="24"/>
                <w:szCs w:val="24"/>
                <w:lang w:val="sr-Cyrl-RS"/>
              </w:rPr>
              <w:t>К</w:t>
            </w:r>
            <w:r w:rsidR="0044346B">
              <w:rPr>
                <w:spacing w:val="-1"/>
                <w:sz w:val="24"/>
                <w:szCs w:val="24"/>
                <w:lang w:val="sr-Cyrl-RS"/>
              </w:rPr>
              <w:t>валитет</w:t>
            </w:r>
            <w:r>
              <w:rPr>
                <w:spacing w:val="-1"/>
                <w:sz w:val="24"/>
                <w:szCs w:val="24"/>
                <w:lang w:val="sr-Cyrl-RS"/>
              </w:rPr>
              <w:t>, Стручно веће</w:t>
            </w:r>
          </w:p>
        </w:tc>
        <w:tc>
          <w:tcPr>
            <w:tcW w:w="2693" w:type="dxa"/>
            <w:tcBorders>
              <w:top w:val="single" w:sz="5" w:space="0" w:color="000000"/>
              <w:left w:val="single" w:sz="5" w:space="0" w:color="000000"/>
              <w:bottom w:val="single" w:sz="5" w:space="0" w:color="000000"/>
              <w:right w:val="single" w:sz="5" w:space="0" w:color="000000"/>
            </w:tcBorders>
          </w:tcPr>
          <w:p w14:paraId="557943A3" w14:textId="73207967" w:rsidR="0044346B" w:rsidRPr="00346191" w:rsidRDefault="003939A7" w:rsidP="00102914">
            <w:pPr>
              <w:rPr>
                <w:sz w:val="24"/>
                <w:szCs w:val="24"/>
                <w:lang w:val="sr-Cyrl-RS"/>
              </w:rPr>
            </w:pPr>
            <w:r>
              <w:rPr>
                <w:sz w:val="24"/>
                <w:szCs w:val="24"/>
                <w:lang w:val="sr-Cyrl-RS"/>
              </w:rPr>
              <w:t>Током школске године</w:t>
            </w:r>
          </w:p>
        </w:tc>
        <w:tc>
          <w:tcPr>
            <w:tcW w:w="3544" w:type="dxa"/>
            <w:tcBorders>
              <w:top w:val="single" w:sz="5" w:space="0" w:color="000000"/>
              <w:left w:val="single" w:sz="5" w:space="0" w:color="000000"/>
              <w:bottom w:val="single" w:sz="5" w:space="0" w:color="000000"/>
              <w:right w:val="single" w:sz="5" w:space="0" w:color="000000"/>
            </w:tcBorders>
          </w:tcPr>
          <w:p w14:paraId="282499AC" w14:textId="58EC7D57" w:rsidR="0044346B" w:rsidRPr="00346191" w:rsidRDefault="003939A7" w:rsidP="00102914">
            <w:pPr>
              <w:rPr>
                <w:sz w:val="24"/>
                <w:szCs w:val="24"/>
                <w:lang w:val="sr-Cyrl-RS"/>
              </w:rPr>
            </w:pPr>
            <w:r>
              <w:rPr>
                <w:spacing w:val="1"/>
                <w:sz w:val="24"/>
                <w:szCs w:val="24"/>
                <w:lang w:val="sr-Cyrl-RS"/>
              </w:rPr>
              <w:t>Извештај о раду школе, Извештај о раду стручног већа</w:t>
            </w:r>
          </w:p>
        </w:tc>
      </w:tr>
    </w:tbl>
    <w:p w14:paraId="602052A1" w14:textId="77777777" w:rsidR="001A6B5E" w:rsidRDefault="001A6B5E" w:rsidP="00102914">
      <w:pPr>
        <w:spacing w:before="3"/>
        <w:rPr>
          <w:sz w:val="24"/>
          <w:szCs w:val="24"/>
        </w:rPr>
      </w:pPr>
    </w:p>
    <w:p w14:paraId="530ECDC4" w14:textId="77777777" w:rsidR="001A6B5E" w:rsidRDefault="001A6B5E" w:rsidP="00102914">
      <w:pPr>
        <w:spacing w:before="29"/>
        <w:ind w:left="4803" w:right="4907"/>
        <w:rPr>
          <w:sz w:val="24"/>
          <w:szCs w:val="24"/>
        </w:rPr>
        <w:sectPr w:rsidR="001A6B5E" w:rsidSect="00063A1D">
          <w:footerReference w:type="default" r:id="rId20"/>
          <w:type w:val="continuous"/>
          <w:pgSz w:w="16840" w:h="11920" w:orient="landscape"/>
          <w:pgMar w:top="964" w:right="851" w:bottom="964" w:left="851" w:header="0" w:footer="1049" w:gutter="0"/>
          <w:cols w:space="720"/>
          <w:docGrid w:linePitch="272"/>
        </w:sectPr>
      </w:pPr>
    </w:p>
    <w:p w14:paraId="688126D3" w14:textId="443A38EF" w:rsidR="001A6B5E" w:rsidRPr="007047A3" w:rsidRDefault="0096048F" w:rsidP="007047A3">
      <w:pPr>
        <w:pStyle w:val="Heading2"/>
        <w:numPr>
          <w:ilvl w:val="0"/>
          <w:numId w:val="0"/>
        </w:numPr>
        <w:ind w:left="1440"/>
      </w:pPr>
      <w:bookmarkStart w:id="57" w:name="_Toc241826133"/>
      <w:r w:rsidRPr="007047A3">
        <w:t>9</w:t>
      </w:r>
      <w:r w:rsidR="003257A8" w:rsidRPr="007047A3">
        <w:t>.1</w:t>
      </w:r>
      <w:r w:rsidR="00D47970" w:rsidRPr="007047A3">
        <w:t>5</w:t>
      </w:r>
      <w:r w:rsidR="003257A8" w:rsidRPr="007047A3">
        <w:t>. Друга питања од значаја за развој школе</w:t>
      </w:r>
      <w:bookmarkEnd w:id="57"/>
    </w:p>
    <w:p w14:paraId="3DBB697C" w14:textId="77777777" w:rsidR="001A6B5E" w:rsidRPr="00214389" w:rsidRDefault="001A6B5E" w:rsidP="00102914"/>
    <w:p w14:paraId="59CA9C0D" w14:textId="2DDB88E2" w:rsidR="001A6B5E" w:rsidRPr="007047A3" w:rsidRDefault="0096048F" w:rsidP="007047A3">
      <w:pPr>
        <w:pStyle w:val="Heading3"/>
        <w:numPr>
          <w:ilvl w:val="0"/>
          <w:numId w:val="0"/>
        </w:numPr>
        <w:ind w:left="2160"/>
      </w:pPr>
      <w:bookmarkStart w:id="58" w:name="_Toc241826134"/>
      <w:r w:rsidRPr="007047A3">
        <w:t>9</w:t>
      </w:r>
      <w:r w:rsidR="003257A8" w:rsidRPr="007047A3">
        <w:t>.1</w:t>
      </w:r>
      <w:r w:rsidR="00D47970" w:rsidRPr="007047A3">
        <w:t>5</w:t>
      </w:r>
      <w:r w:rsidR="003257A8" w:rsidRPr="007047A3">
        <w:t>.1.</w:t>
      </w:r>
      <w:r w:rsidR="007047A3">
        <w:t xml:space="preserve"> </w:t>
      </w:r>
      <w:r w:rsidR="003257A8" w:rsidRPr="007047A3">
        <w:t>Повећање угледа и промоција школе</w:t>
      </w:r>
      <w:bookmarkEnd w:id="58"/>
    </w:p>
    <w:p w14:paraId="1E695730" w14:textId="77777777" w:rsidR="001A6B5E" w:rsidRPr="00214389" w:rsidRDefault="001A6B5E" w:rsidP="00102914">
      <w:pPr>
        <w:rPr>
          <w:sz w:val="24"/>
          <w:szCs w:val="24"/>
        </w:rPr>
      </w:pPr>
    </w:p>
    <w:tbl>
      <w:tblPr>
        <w:tblW w:w="0" w:type="auto"/>
        <w:tblInd w:w="102" w:type="dxa"/>
        <w:tblLayout w:type="fixed"/>
        <w:tblCellMar>
          <w:left w:w="0" w:type="dxa"/>
          <w:right w:w="0" w:type="dxa"/>
        </w:tblCellMar>
        <w:tblLook w:val="01E0" w:firstRow="1" w:lastRow="1" w:firstColumn="1" w:lastColumn="1" w:noHBand="0" w:noVBand="0"/>
      </w:tblPr>
      <w:tblGrid>
        <w:gridCol w:w="3294"/>
        <w:gridCol w:w="2694"/>
        <w:gridCol w:w="2409"/>
        <w:gridCol w:w="2835"/>
        <w:gridCol w:w="3544"/>
      </w:tblGrid>
      <w:tr w:rsidR="001A6B5E" w:rsidRPr="00214389" w14:paraId="07F8900B" w14:textId="77777777" w:rsidTr="003939A7">
        <w:trPr>
          <w:trHeight w:hRule="exact" w:val="584"/>
        </w:trPr>
        <w:tc>
          <w:tcPr>
            <w:tcW w:w="3294" w:type="dxa"/>
            <w:tcBorders>
              <w:top w:val="single" w:sz="5" w:space="0" w:color="000000"/>
              <w:left w:val="single" w:sz="5" w:space="0" w:color="000000"/>
              <w:bottom w:val="single" w:sz="5" w:space="0" w:color="000000"/>
              <w:right w:val="single" w:sz="5" w:space="0" w:color="000000"/>
            </w:tcBorders>
            <w:shd w:val="clear" w:color="auto" w:fill="CCECFF"/>
          </w:tcPr>
          <w:p w14:paraId="4A429D23" w14:textId="77777777" w:rsidR="001A6B5E" w:rsidRPr="00214389" w:rsidRDefault="003257A8" w:rsidP="00102914">
            <w:pPr>
              <w:ind w:left="103"/>
              <w:rPr>
                <w:sz w:val="24"/>
                <w:szCs w:val="24"/>
              </w:rPr>
            </w:pPr>
            <w:r w:rsidRPr="00214389">
              <w:rPr>
                <w:b/>
                <w:sz w:val="24"/>
                <w:szCs w:val="24"/>
              </w:rPr>
              <w:t>Ак</w:t>
            </w:r>
            <w:r w:rsidRPr="00214389">
              <w:rPr>
                <w:b/>
                <w:spacing w:val="2"/>
                <w:sz w:val="24"/>
                <w:szCs w:val="24"/>
              </w:rPr>
              <w:t>т</w:t>
            </w:r>
            <w:r w:rsidRPr="00214389">
              <w:rPr>
                <w:b/>
                <w:spacing w:val="1"/>
                <w:sz w:val="24"/>
                <w:szCs w:val="24"/>
              </w:rPr>
              <w:t>и</w:t>
            </w:r>
            <w:r w:rsidRPr="00214389">
              <w:rPr>
                <w:b/>
                <w:spacing w:val="-2"/>
                <w:sz w:val="24"/>
                <w:szCs w:val="24"/>
              </w:rPr>
              <w:t>в</w:t>
            </w:r>
            <w:r w:rsidRPr="00214389">
              <w:rPr>
                <w:b/>
                <w:spacing w:val="1"/>
                <w:sz w:val="24"/>
                <w:szCs w:val="24"/>
              </w:rPr>
              <w:t>н</w:t>
            </w:r>
            <w:r w:rsidRPr="00214389">
              <w:rPr>
                <w:b/>
                <w:sz w:val="24"/>
                <w:szCs w:val="24"/>
              </w:rPr>
              <w:t>о</w:t>
            </w:r>
            <w:r w:rsidRPr="00214389">
              <w:rPr>
                <w:b/>
                <w:spacing w:val="-1"/>
                <w:sz w:val="24"/>
                <w:szCs w:val="24"/>
              </w:rPr>
              <w:t>с</w:t>
            </w:r>
            <w:r w:rsidRPr="00214389">
              <w:rPr>
                <w:b/>
                <w:sz w:val="24"/>
                <w:szCs w:val="24"/>
              </w:rPr>
              <w:t>ти</w:t>
            </w:r>
          </w:p>
        </w:tc>
        <w:tc>
          <w:tcPr>
            <w:tcW w:w="2694" w:type="dxa"/>
            <w:tcBorders>
              <w:top w:val="single" w:sz="5" w:space="0" w:color="000000"/>
              <w:left w:val="single" w:sz="5" w:space="0" w:color="000000"/>
              <w:bottom w:val="single" w:sz="5" w:space="0" w:color="000000"/>
              <w:right w:val="single" w:sz="5" w:space="0" w:color="000000"/>
            </w:tcBorders>
            <w:shd w:val="clear" w:color="auto" w:fill="CCECFF"/>
          </w:tcPr>
          <w:p w14:paraId="7893133D" w14:textId="77777777" w:rsidR="001A6B5E" w:rsidRPr="00214389" w:rsidRDefault="00A141FB" w:rsidP="00102914">
            <w:pPr>
              <w:ind w:left="102"/>
              <w:rPr>
                <w:sz w:val="24"/>
                <w:szCs w:val="24"/>
                <w:lang w:val="sr-Cyrl-RS"/>
              </w:rPr>
            </w:pPr>
            <w:r w:rsidRPr="00214389">
              <w:rPr>
                <w:b/>
                <w:sz w:val="24"/>
                <w:szCs w:val="24"/>
                <w:lang w:val="sr-Cyrl-RS"/>
              </w:rPr>
              <w:t>Критеријуми успеха</w:t>
            </w:r>
          </w:p>
        </w:tc>
        <w:tc>
          <w:tcPr>
            <w:tcW w:w="2409" w:type="dxa"/>
            <w:tcBorders>
              <w:top w:val="single" w:sz="5" w:space="0" w:color="000000"/>
              <w:left w:val="single" w:sz="5" w:space="0" w:color="000000"/>
              <w:bottom w:val="single" w:sz="5" w:space="0" w:color="000000"/>
              <w:right w:val="single" w:sz="5" w:space="0" w:color="000000"/>
            </w:tcBorders>
            <w:shd w:val="clear" w:color="auto" w:fill="CCECFF"/>
          </w:tcPr>
          <w:p w14:paraId="3D560EF6" w14:textId="77777777" w:rsidR="001A6B5E" w:rsidRPr="00214389" w:rsidRDefault="003257A8" w:rsidP="00102914">
            <w:pPr>
              <w:ind w:left="102"/>
              <w:rPr>
                <w:sz w:val="24"/>
                <w:szCs w:val="24"/>
              </w:rPr>
            </w:pPr>
            <w:r w:rsidRPr="00214389">
              <w:rPr>
                <w:b/>
                <w:sz w:val="24"/>
                <w:szCs w:val="24"/>
              </w:rPr>
              <w:t>Носио</w:t>
            </w:r>
            <w:r w:rsidRPr="00214389">
              <w:rPr>
                <w:b/>
                <w:spacing w:val="1"/>
                <w:sz w:val="24"/>
                <w:szCs w:val="24"/>
              </w:rPr>
              <w:t>ц</w:t>
            </w:r>
            <w:r w:rsidRPr="00214389">
              <w:rPr>
                <w:b/>
                <w:sz w:val="24"/>
                <w:szCs w:val="24"/>
              </w:rPr>
              <w:t>и</w:t>
            </w:r>
          </w:p>
        </w:tc>
        <w:tc>
          <w:tcPr>
            <w:tcW w:w="2835" w:type="dxa"/>
            <w:tcBorders>
              <w:top w:val="single" w:sz="5" w:space="0" w:color="000000"/>
              <w:left w:val="single" w:sz="5" w:space="0" w:color="000000"/>
              <w:bottom w:val="single" w:sz="5" w:space="0" w:color="000000"/>
              <w:right w:val="single" w:sz="5" w:space="0" w:color="000000"/>
            </w:tcBorders>
            <w:shd w:val="clear" w:color="auto" w:fill="CCECFF"/>
          </w:tcPr>
          <w:p w14:paraId="2988BA53" w14:textId="77777777" w:rsidR="001A6B5E" w:rsidRPr="00214389" w:rsidRDefault="003257A8" w:rsidP="00102914">
            <w:pPr>
              <w:spacing w:before="1"/>
              <w:ind w:left="102" w:right="72"/>
              <w:rPr>
                <w:sz w:val="24"/>
                <w:szCs w:val="24"/>
              </w:rPr>
            </w:pPr>
            <w:r w:rsidRPr="00214389">
              <w:rPr>
                <w:b/>
                <w:sz w:val="24"/>
                <w:szCs w:val="24"/>
              </w:rPr>
              <w:t>В</w:t>
            </w:r>
            <w:r w:rsidRPr="00214389">
              <w:rPr>
                <w:b/>
                <w:spacing w:val="1"/>
                <w:sz w:val="24"/>
                <w:szCs w:val="24"/>
              </w:rPr>
              <w:t>р</w:t>
            </w:r>
            <w:r w:rsidRPr="00214389">
              <w:rPr>
                <w:b/>
                <w:spacing w:val="-1"/>
                <w:sz w:val="24"/>
                <w:szCs w:val="24"/>
              </w:rPr>
              <w:t>е</w:t>
            </w:r>
            <w:r w:rsidRPr="00214389">
              <w:rPr>
                <w:b/>
                <w:sz w:val="24"/>
                <w:szCs w:val="24"/>
              </w:rPr>
              <w:t xml:space="preserve">ме </w:t>
            </w:r>
            <w:r w:rsidRPr="00214389">
              <w:rPr>
                <w:b/>
                <w:spacing w:val="1"/>
                <w:sz w:val="24"/>
                <w:szCs w:val="24"/>
              </w:rPr>
              <w:t>р</w:t>
            </w:r>
            <w:r w:rsidRPr="00214389">
              <w:rPr>
                <w:b/>
                <w:spacing w:val="-1"/>
                <w:sz w:val="24"/>
                <w:szCs w:val="24"/>
              </w:rPr>
              <w:t>е</w:t>
            </w:r>
            <w:r w:rsidRPr="00214389">
              <w:rPr>
                <w:b/>
                <w:sz w:val="24"/>
                <w:szCs w:val="24"/>
              </w:rPr>
              <w:t>ализа</w:t>
            </w:r>
            <w:r w:rsidRPr="00214389">
              <w:rPr>
                <w:b/>
                <w:spacing w:val="1"/>
                <w:sz w:val="24"/>
                <w:szCs w:val="24"/>
              </w:rPr>
              <w:t>ци</w:t>
            </w:r>
            <w:r w:rsidRPr="00214389">
              <w:rPr>
                <w:b/>
                <w:sz w:val="24"/>
                <w:szCs w:val="24"/>
              </w:rPr>
              <w:t>је</w:t>
            </w:r>
          </w:p>
        </w:tc>
        <w:tc>
          <w:tcPr>
            <w:tcW w:w="3544" w:type="dxa"/>
            <w:tcBorders>
              <w:top w:val="single" w:sz="5" w:space="0" w:color="000000"/>
              <w:left w:val="single" w:sz="5" w:space="0" w:color="000000"/>
              <w:bottom w:val="single" w:sz="5" w:space="0" w:color="000000"/>
              <w:right w:val="single" w:sz="5" w:space="0" w:color="000000"/>
            </w:tcBorders>
            <w:shd w:val="clear" w:color="auto" w:fill="CCECFF"/>
          </w:tcPr>
          <w:p w14:paraId="7D60DC83" w14:textId="77777777" w:rsidR="001A6B5E" w:rsidRPr="00214389" w:rsidRDefault="00A141FB" w:rsidP="00102914">
            <w:pPr>
              <w:ind w:left="102"/>
              <w:rPr>
                <w:sz w:val="24"/>
                <w:szCs w:val="24"/>
                <w:lang w:val="sr-Cyrl-RS"/>
              </w:rPr>
            </w:pPr>
            <w:r w:rsidRPr="00214389">
              <w:rPr>
                <w:b/>
                <w:sz w:val="24"/>
                <w:szCs w:val="24"/>
                <w:lang w:val="sr-Cyrl-RS"/>
              </w:rPr>
              <w:t>Начин праћења</w:t>
            </w:r>
          </w:p>
        </w:tc>
      </w:tr>
      <w:tr w:rsidR="001A6B5E" w:rsidRPr="00214389" w14:paraId="15C3F4DC" w14:textId="77777777" w:rsidTr="003939A7">
        <w:trPr>
          <w:trHeight w:hRule="exact" w:val="1416"/>
        </w:trPr>
        <w:tc>
          <w:tcPr>
            <w:tcW w:w="3294" w:type="dxa"/>
            <w:tcBorders>
              <w:top w:val="single" w:sz="5" w:space="0" w:color="000000"/>
              <w:left w:val="single" w:sz="5" w:space="0" w:color="000000"/>
              <w:bottom w:val="single" w:sz="5" w:space="0" w:color="000000"/>
              <w:right w:val="single" w:sz="5" w:space="0" w:color="000000"/>
            </w:tcBorders>
          </w:tcPr>
          <w:p w14:paraId="65BAB29C" w14:textId="77777777" w:rsidR="001A6B5E" w:rsidRPr="00214389" w:rsidRDefault="003257A8" w:rsidP="00102914">
            <w:pPr>
              <w:ind w:right="633"/>
              <w:rPr>
                <w:sz w:val="24"/>
                <w:szCs w:val="24"/>
              </w:rPr>
            </w:pPr>
            <w:r w:rsidRPr="00214389">
              <w:rPr>
                <w:spacing w:val="1"/>
                <w:sz w:val="24"/>
                <w:szCs w:val="24"/>
              </w:rPr>
              <w:t>Р</w:t>
            </w:r>
            <w:r w:rsidR="00A141FB" w:rsidRPr="00214389">
              <w:rPr>
                <w:spacing w:val="-1"/>
                <w:sz w:val="24"/>
                <w:szCs w:val="24"/>
                <w:lang w:val="sr-Cyrl-RS"/>
              </w:rPr>
              <w:t>е</w:t>
            </w:r>
            <w:r w:rsidRPr="00214389">
              <w:rPr>
                <w:sz w:val="24"/>
                <w:szCs w:val="24"/>
              </w:rPr>
              <w:t>дов</w:t>
            </w:r>
            <w:r w:rsidRPr="00214389">
              <w:rPr>
                <w:spacing w:val="1"/>
                <w:sz w:val="24"/>
                <w:szCs w:val="24"/>
              </w:rPr>
              <w:t>н</w:t>
            </w:r>
            <w:r w:rsidRPr="00214389">
              <w:rPr>
                <w:sz w:val="24"/>
                <w:szCs w:val="24"/>
              </w:rPr>
              <w:t>о</w:t>
            </w:r>
            <w:r w:rsidR="00745A5E" w:rsidRPr="00214389">
              <w:rPr>
                <w:sz w:val="24"/>
                <w:szCs w:val="24"/>
                <w:lang w:val="sr-Cyrl-RS"/>
              </w:rPr>
              <w:t xml:space="preserve"> </w:t>
            </w:r>
            <w:r w:rsidRPr="00214389">
              <w:rPr>
                <w:spacing w:val="-1"/>
                <w:sz w:val="24"/>
                <w:szCs w:val="24"/>
              </w:rPr>
              <w:t>а</w:t>
            </w:r>
            <w:r w:rsidRPr="00214389">
              <w:rPr>
                <w:spacing w:val="2"/>
                <w:sz w:val="24"/>
                <w:szCs w:val="24"/>
              </w:rPr>
              <w:t>ж</w:t>
            </w:r>
            <w:r w:rsidRPr="00214389">
              <w:rPr>
                <w:spacing w:val="-5"/>
                <w:sz w:val="24"/>
                <w:szCs w:val="24"/>
              </w:rPr>
              <w:t>у</w:t>
            </w:r>
            <w:r w:rsidRPr="00214389">
              <w:rPr>
                <w:sz w:val="24"/>
                <w:szCs w:val="24"/>
              </w:rPr>
              <w:t>р</w:t>
            </w:r>
            <w:r w:rsidRPr="00214389">
              <w:rPr>
                <w:spacing w:val="1"/>
                <w:sz w:val="24"/>
                <w:szCs w:val="24"/>
              </w:rPr>
              <w:t>и</w:t>
            </w:r>
            <w:r w:rsidRPr="00214389">
              <w:rPr>
                <w:sz w:val="24"/>
                <w:szCs w:val="24"/>
              </w:rPr>
              <w:t>р</w:t>
            </w:r>
            <w:r w:rsidRPr="00214389">
              <w:rPr>
                <w:spacing w:val="1"/>
                <w:sz w:val="24"/>
                <w:szCs w:val="24"/>
              </w:rPr>
              <w:t>а</w:t>
            </w:r>
            <w:r w:rsidRPr="00214389">
              <w:rPr>
                <w:spacing w:val="-1"/>
                <w:sz w:val="24"/>
                <w:szCs w:val="24"/>
              </w:rPr>
              <w:t>њ</w:t>
            </w:r>
            <w:r w:rsidRPr="00214389">
              <w:rPr>
                <w:sz w:val="24"/>
                <w:szCs w:val="24"/>
              </w:rPr>
              <w:t>е</w:t>
            </w:r>
            <w:r w:rsidRPr="00214389">
              <w:rPr>
                <w:spacing w:val="2"/>
                <w:sz w:val="24"/>
                <w:szCs w:val="24"/>
              </w:rPr>
              <w:t xml:space="preserve"> </w:t>
            </w:r>
            <w:r w:rsidRPr="00214389">
              <w:rPr>
                <w:spacing w:val="-1"/>
                <w:sz w:val="24"/>
                <w:szCs w:val="24"/>
              </w:rPr>
              <w:t>са</w:t>
            </w:r>
            <w:r w:rsidRPr="00214389">
              <w:rPr>
                <w:sz w:val="24"/>
                <w:szCs w:val="24"/>
              </w:rPr>
              <w:t>ј</w:t>
            </w:r>
            <w:r w:rsidRPr="00214389">
              <w:rPr>
                <w:spacing w:val="1"/>
                <w:sz w:val="24"/>
                <w:szCs w:val="24"/>
              </w:rPr>
              <w:t>т</w:t>
            </w:r>
            <w:r w:rsidRPr="00214389">
              <w:rPr>
                <w:sz w:val="24"/>
                <w:szCs w:val="24"/>
              </w:rPr>
              <w:t>а ш</w:t>
            </w:r>
            <w:r w:rsidRPr="00214389">
              <w:rPr>
                <w:spacing w:val="1"/>
                <w:sz w:val="24"/>
                <w:szCs w:val="24"/>
              </w:rPr>
              <w:t>к</w:t>
            </w:r>
            <w:r w:rsidRPr="00214389">
              <w:rPr>
                <w:sz w:val="24"/>
                <w:szCs w:val="24"/>
              </w:rPr>
              <w:t>оле</w:t>
            </w:r>
          </w:p>
        </w:tc>
        <w:tc>
          <w:tcPr>
            <w:tcW w:w="2694" w:type="dxa"/>
            <w:tcBorders>
              <w:top w:val="single" w:sz="5" w:space="0" w:color="000000"/>
              <w:left w:val="single" w:sz="5" w:space="0" w:color="000000"/>
              <w:bottom w:val="single" w:sz="5" w:space="0" w:color="000000"/>
              <w:right w:val="single" w:sz="5" w:space="0" w:color="000000"/>
            </w:tcBorders>
          </w:tcPr>
          <w:p w14:paraId="466308DA" w14:textId="77777777" w:rsidR="001A6B5E" w:rsidRPr="00214389" w:rsidRDefault="003257A8" w:rsidP="00102914">
            <w:pPr>
              <w:ind w:right="80"/>
              <w:rPr>
                <w:sz w:val="24"/>
                <w:szCs w:val="24"/>
              </w:rPr>
            </w:pPr>
            <w:r w:rsidRPr="00214389">
              <w:rPr>
                <w:spacing w:val="-2"/>
                <w:sz w:val="24"/>
                <w:szCs w:val="24"/>
              </w:rPr>
              <w:t>В</w:t>
            </w:r>
            <w:r w:rsidRPr="00214389">
              <w:rPr>
                <w:spacing w:val="-1"/>
                <w:sz w:val="24"/>
                <w:szCs w:val="24"/>
              </w:rPr>
              <w:t>е</w:t>
            </w:r>
            <w:r w:rsidRPr="00214389">
              <w:rPr>
                <w:sz w:val="24"/>
                <w:szCs w:val="24"/>
              </w:rPr>
              <w:t>ћи</w:t>
            </w:r>
            <w:r w:rsidRPr="00214389">
              <w:rPr>
                <w:spacing w:val="1"/>
                <w:sz w:val="24"/>
                <w:szCs w:val="24"/>
              </w:rPr>
              <w:t xml:space="preserve"> </w:t>
            </w:r>
            <w:r w:rsidRPr="00214389">
              <w:rPr>
                <w:sz w:val="24"/>
                <w:szCs w:val="24"/>
              </w:rPr>
              <w:t xml:space="preserve">број </w:t>
            </w:r>
            <w:r w:rsidRPr="00214389">
              <w:rPr>
                <w:spacing w:val="2"/>
                <w:sz w:val="24"/>
                <w:szCs w:val="24"/>
              </w:rPr>
              <w:t>п</w:t>
            </w:r>
            <w:r w:rsidRPr="00214389">
              <w:rPr>
                <w:sz w:val="24"/>
                <w:szCs w:val="24"/>
              </w:rPr>
              <w:t>о</w:t>
            </w:r>
            <w:r w:rsidRPr="00214389">
              <w:rPr>
                <w:spacing w:val="-1"/>
                <w:sz w:val="24"/>
                <w:szCs w:val="24"/>
              </w:rPr>
              <w:t>се</w:t>
            </w:r>
            <w:r w:rsidRPr="00214389">
              <w:rPr>
                <w:sz w:val="24"/>
                <w:szCs w:val="24"/>
              </w:rPr>
              <w:t xml:space="preserve">та </w:t>
            </w:r>
            <w:r w:rsidRPr="00214389">
              <w:rPr>
                <w:spacing w:val="-1"/>
                <w:sz w:val="24"/>
                <w:szCs w:val="24"/>
              </w:rPr>
              <w:t>са</w:t>
            </w:r>
            <w:r w:rsidRPr="00214389">
              <w:rPr>
                <w:sz w:val="24"/>
                <w:szCs w:val="24"/>
              </w:rPr>
              <w:t>ј</w:t>
            </w:r>
            <w:r w:rsidRPr="00214389">
              <w:rPr>
                <w:spacing w:val="6"/>
                <w:sz w:val="24"/>
                <w:szCs w:val="24"/>
              </w:rPr>
              <w:t>т</w:t>
            </w:r>
            <w:r w:rsidRPr="00214389">
              <w:rPr>
                <w:sz w:val="24"/>
                <w:szCs w:val="24"/>
              </w:rPr>
              <w:t>у</w:t>
            </w:r>
          </w:p>
          <w:p w14:paraId="60576889" w14:textId="77777777" w:rsidR="001A6B5E" w:rsidRPr="00214389" w:rsidRDefault="003257A8" w:rsidP="00102914">
            <w:pPr>
              <w:ind w:right="148"/>
              <w:rPr>
                <w:sz w:val="24"/>
                <w:szCs w:val="24"/>
              </w:rPr>
            </w:pPr>
            <w:r w:rsidRPr="00214389">
              <w:rPr>
                <w:sz w:val="24"/>
                <w:szCs w:val="24"/>
              </w:rPr>
              <w:t xml:space="preserve">од </w:t>
            </w:r>
            <w:r w:rsidRPr="00214389">
              <w:rPr>
                <w:spacing w:val="-1"/>
                <w:sz w:val="24"/>
                <w:szCs w:val="24"/>
              </w:rPr>
              <w:t>с</w:t>
            </w:r>
            <w:r w:rsidRPr="00214389">
              <w:rPr>
                <w:sz w:val="24"/>
                <w:szCs w:val="24"/>
              </w:rPr>
              <w:t>тра</w:t>
            </w:r>
            <w:r w:rsidRPr="00214389">
              <w:rPr>
                <w:spacing w:val="1"/>
                <w:sz w:val="24"/>
                <w:szCs w:val="24"/>
              </w:rPr>
              <w:t>н</w:t>
            </w:r>
            <w:r w:rsidRPr="00214389">
              <w:rPr>
                <w:sz w:val="24"/>
                <w:szCs w:val="24"/>
              </w:rPr>
              <w:t>е</w:t>
            </w:r>
            <w:r w:rsidRPr="00214389">
              <w:rPr>
                <w:spacing w:val="-1"/>
                <w:sz w:val="24"/>
                <w:szCs w:val="24"/>
              </w:rPr>
              <w:t xml:space="preserve"> </w:t>
            </w:r>
            <w:r w:rsidRPr="00214389">
              <w:rPr>
                <w:sz w:val="24"/>
                <w:szCs w:val="24"/>
              </w:rPr>
              <w:t>род</w:t>
            </w:r>
            <w:r w:rsidRPr="00214389">
              <w:rPr>
                <w:spacing w:val="1"/>
                <w:sz w:val="24"/>
                <w:szCs w:val="24"/>
              </w:rPr>
              <w:t>и</w:t>
            </w:r>
            <w:r w:rsidRPr="00214389">
              <w:rPr>
                <w:sz w:val="24"/>
                <w:szCs w:val="24"/>
              </w:rPr>
              <w:t xml:space="preserve">теља и </w:t>
            </w:r>
            <w:r w:rsidRPr="00214389">
              <w:rPr>
                <w:spacing w:val="-5"/>
                <w:sz w:val="24"/>
                <w:szCs w:val="24"/>
              </w:rPr>
              <w:t>у</w:t>
            </w:r>
            <w:r w:rsidRPr="00214389">
              <w:rPr>
                <w:spacing w:val="1"/>
                <w:sz w:val="24"/>
                <w:szCs w:val="24"/>
              </w:rPr>
              <w:t>ч</w:t>
            </w:r>
            <w:r w:rsidRPr="00214389">
              <w:rPr>
                <w:spacing w:val="-1"/>
                <w:sz w:val="24"/>
                <w:szCs w:val="24"/>
              </w:rPr>
              <w:t>е</w:t>
            </w:r>
            <w:r w:rsidRPr="00214389">
              <w:rPr>
                <w:spacing w:val="1"/>
                <w:sz w:val="24"/>
                <w:szCs w:val="24"/>
              </w:rPr>
              <w:t>ник</w:t>
            </w:r>
            <w:r w:rsidRPr="00214389">
              <w:rPr>
                <w:sz w:val="24"/>
                <w:szCs w:val="24"/>
              </w:rPr>
              <w:t>а</w:t>
            </w:r>
          </w:p>
        </w:tc>
        <w:tc>
          <w:tcPr>
            <w:tcW w:w="2409" w:type="dxa"/>
            <w:tcBorders>
              <w:top w:val="single" w:sz="5" w:space="0" w:color="000000"/>
              <w:left w:val="single" w:sz="5" w:space="0" w:color="000000"/>
              <w:bottom w:val="single" w:sz="5" w:space="0" w:color="000000"/>
              <w:right w:val="single" w:sz="5" w:space="0" w:color="000000"/>
            </w:tcBorders>
          </w:tcPr>
          <w:p w14:paraId="14524BB4" w14:textId="6328E10C" w:rsidR="001A6B5E" w:rsidRPr="00214389" w:rsidRDefault="003939A7" w:rsidP="00102914">
            <w:pPr>
              <w:ind w:right="269"/>
              <w:rPr>
                <w:sz w:val="24"/>
                <w:szCs w:val="24"/>
              </w:rPr>
            </w:pPr>
            <w:r w:rsidRPr="003939A7">
              <w:rPr>
                <w:sz w:val="24"/>
                <w:szCs w:val="24"/>
              </w:rPr>
              <w:t>Тим за културно-спортску, јавну делатност и промоцију школе</w:t>
            </w:r>
            <w:r w:rsidR="003257A8" w:rsidRPr="00214389">
              <w:rPr>
                <w:sz w:val="24"/>
                <w:szCs w:val="24"/>
              </w:rPr>
              <w:t>,</w:t>
            </w:r>
          </w:p>
          <w:p w14:paraId="342EFC80" w14:textId="77777777" w:rsidR="001A6B5E" w:rsidRPr="00214389" w:rsidRDefault="00214389" w:rsidP="00102914">
            <w:pPr>
              <w:ind w:right="138"/>
              <w:rPr>
                <w:sz w:val="24"/>
                <w:szCs w:val="24"/>
              </w:rPr>
            </w:pPr>
            <w:r w:rsidRPr="00214389">
              <w:rPr>
                <w:spacing w:val="-1"/>
                <w:sz w:val="24"/>
                <w:szCs w:val="24"/>
                <w:lang w:val="sr-Cyrl-RS"/>
              </w:rPr>
              <w:t>а</w:t>
            </w:r>
            <w:r w:rsidR="003257A8" w:rsidRPr="00214389">
              <w:rPr>
                <w:sz w:val="24"/>
                <w:szCs w:val="24"/>
              </w:rPr>
              <w:t>дми</w:t>
            </w:r>
            <w:r w:rsidR="003257A8" w:rsidRPr="00214389">
              <w:rPr>
                <w:spacing w:val="1"/>
                <w:sz w:val="24"/>
                <w:szCs w:val="24"/>
              </w:rPr>
              <w:t>ни</w:t>
            </w:r>
            <w:r w:rsidR="003257A8" w:rsidRPr="00214389">
              <w:rPr>
                <w:spacing w:val="-1"/>
                <w:sz w:val="24"/>
                <w:szCs w:val="24"/>
              </w:rPr>
              <w:t>с</w:t>
            </w:r>
            <w:r w:rsidR="003257A8" w:rsidRPr="00214389">
              <w:rPr>
                <w:sz w:val="24"/>
                <w:szCs w:val="24"/>
              </w:rPr>
              <w:t>тратор</w:t>
            </w:r>
            <w:r w:rsidRPr="00214389">
              <w:rPr>
                <w:sz w:val="24"/>
                <w:szCs w:val="24"/>
                <w:lang w:val="sr-Cyrl-RS"/>
              </w:rPr>
              <w:t xml:space="preserve"> </w:t>
            </w:r>
            <w:r w:rsidR="003257A8" w:rsidRPr="00214389">
              <w:rPr>
                <w:sz w:val="24"/>
                <w:szCs w:val="24"/>
              </w:rPr>
              <w:t>С</w:t>
            </w:r>
            <w:r w:rsidR="003257A8" w:rsidRPr="00214389">
              <w:rPr>
                <w:spacing w:val="-1"/>
                <w:sz w:val="24"/>
                <w:szCs w:val="24"/>
              </w:rPr>
              <w:t>а</w:t>
            </w:r>
            <w:r w:rsidR="003257A8" w:rsidRPr="00214389">
              <w:rPr>
                <w:sz w:val="24"/>
                <w:szCs w:val="24"/>
              </w:rPr>
              <w:t>ј</w:t>
            </w:r>
            <w:r w:rsidR="003257A8" w:rsidRPr="00214389">
              <w:rPr>
                <w:spacing w:val="1"/>
                <w:sz w:val="24"/>
                <w:szCs w:val="24"/>
              </w:rPr>
              <w:t>т</w:t>
            </w:r>
            <w:r w:rsidR="003257A8" w:rsidRPr="00214389">
              <w:rPr>
                <w:sz w:val="24"/>
                <w:szCs w:val="24"/>
              </w:rPr>
              <w:t>а</w:t>
            </w:r>
          </w:p>
        </w:tc>
        <w:tc>
          <w:tcPr>
            <w:tcW w:w="2835" w:type="dxa"/>
            <w:tcBorders>
              <w:top w:val="single" w:sz="5" w:space="0" w:color="000000"/>
              <w:left w:val="single" w:sz="5" w:space="0" w:color="000000"/>
              <w:bottom w:val="single" w:sz="5" w:space="0" w:color="000000"/>
              <w:right w:val="single" w:sz="5" w:space="0" w:color="000000"/>
            </w:tcBorders>
          </w:tcPr>
          <w:p w14:paraId="0999989D" w14:textId="77777777" w:rsidR="001A6B5E" w:rsidRPr="00214389" w:rsidRDefault="00A141FB" w:rsidP="00102914">
            <w:pPr>
              <w:ind w:right="177"/>
              <w:rPr>
                <w:sz w:val="24"/>
                <w:szCs w:val="24"/>
                <w:lang w:val="sr-Cyrl-RS"/>
              </w:rPr>
            </w:pPr>
            <w:r w:rsidRPr="00214389">
              <w:rPr>
                <w:spacing w:val="1"/>
                <w:sz w:val="24"/>
                <w:szCs w:val="24"/>
                <w:lang w:val="sr-Cyrl-RS"/>
              </w:rPr>
              <w:t>Током сваке школске године</w:t>
            </w:r>
          </w:p>
        </w:tc>
        <w:tc>
          <w:tcPr>
            <w:tcW w:w="3544" w:type="dxa"/>
            <w:tcBorders>
              <w:top w:val="single" w:sz="5" w:space="0" w:color="000000"/>
              <w:left w:val="single" w:sz="5" w:space="0" w:color="000000"/>
              <w:bottom w:val="single" w:sz="5" w:space="0" w:color="000000"/>
              <w:right w:val="single" w:sz="5" w:space="0" w:color="000000"/>
            </w:tcBorders>
          </w:tcPr>
          <w:p w14:paraId="648077E7" w14:textId="77777777" w:rsidR="001A6B5E" w:rsidRPr="00214389" w:rsidRDefault="00A141FB" w:rsidP="00102914">
            <w:pPr>
              <w:ind w:right="331"/>
              <w:rPr>
                <w:spacing w:val="1"/>
                <w:sz w:val="24"/>
                <w:szCs w:val="24"/>
                <w:lang w:val="sr-Cyrl-RS"/>
              </w:rPr>
            </w:pPr>
            <w:r w:rsidRPr="00214389">
              <w:rPr>
                <w:spacing w:val="1"/>
                <w:sz w:val="24"/>
                <w:szCs w:val="24"/>
                <w:lang w:val="sr-Cyrl-RS"/>
              </w:rPr>
              <w:t>Сајт школе</w:t>
            </w:r>
            <w:r w:rsidR="00214389" w:rsidRPr="00214389">
              <w:rPr>
                <w:spacing w:val="1"/>
                <w:sz w:val="24"/>
                <w:szCs w:val="24"/>
                <w:lang w:val="sr-Cyrl-RS"/>
              </w:rPr>
              <w:t>,</w:t>
            </w:r>
          </w:p>
          <w:p w14:paraId="2F84D3F4" w14:textId="518AC6E6" w:rsidR="00A141FB" w:rsidRPr="00214389" w:rsidRDefault="00A141FB" w:rsidP="00102914">
            <w:pPr>
              <w:ind w:right="331"/>
              <w:rPr>
                <w:sz w:val="24"/>
                <w:szCs w:val="24"/>
                <w:lang w:val="sr-Cyrl-RS"/>
              </w:rPr>
            </w:pPr>
            <w:r w:rsidRPr="00214389">
              <w:rPr>
                <w:sz w:val="24"/>
                <w:szCs w:val="24"/>
                <w:lang w:val="sr-Cyrl-RS"/>
              </w:rPr>
              <w:t xml:space="preserve">Извештај </w:t>
            </w:r>
            <w:r w:rsidR="003939A7" w:rsidRPr="003939A7">
              <w:rPr>
                <w:sz w:val="24"/>
                <w:szCs w:val="24"/>
                <w:lang w:val="sr-Cyrl-RS"/>
              </w:rPr>
              <w:t>Тим за културно-спортску, јавну делатност и промоцију школе</w:t>
            </w:r>
          </w:p>
        </w:tc>
      </w:tr>
      <w:tr w:rsidR="00A141FB" w:rsidRPr="00214389" w14:paraId="76C9C820" w14:textId="77777777" w:rsidTr="00063A1D">
        <w:trPr>
          <w:trHeight w:hRule="exact" w:val="1417"/>
        </w:trPr>
        <w:tc>
          <w:tcPr>
            <w:tcW w:w="3294" w:type="dxa"/>
            <w:tcBorders>
              <w:top w:val="single" w:sz="5" w:space="0" w:color="000000"/>
              <w:left w:val="single" w:sz="5" w:space="0" w:color="000000"/>
              <w:bottom w:val="single" w:sz="5" w:space="0" w:color="000000"/>
              <w:right w:val="single" w:sz="5" w:space="0" w:color="000000"/>
            </w:tcBorders>
          </w:tcPr>
          <w:p w14:paraId="19955EC3" w14:textId="77777777" w:rsidR="00A141FB" w:rsidRPr="00214389" w:rsidRDefault="00A141FB" w:rsidP="00102914">
            <w:pPr>
              <w:ind w:right="256"/>
              <w:rPr>
                <w:sz w:val="24"/>
                <w:szCs w:val="24"/>
              </w:rPr>
            </w:pPr>
            <w:r w:rsidRPr="00214389">
              <w:rPr>
                <w:spacing w:val="1"/>
                <w:sz w:val="24"/>
                <w:szCs w:val="24"/>
              </w:rPr>
              <w:t>Р</w:t>
            </w:r>
            <w:r w:rsidRPr="00214389">
              <w:rPr>
                <w:spacing w:val="-1"/>
                <w:sz w:val="24"/>
                <w:szCs w:val="24"/>
              </w:rPr>
              <w:t>е</w:t>
            </w:r>
            <w:r w:rsidRPr="00214389">
              <w:rPr>
                <w:sz w:val="24"/>
                <w:szCs w:val="24"/>
              </w:rPr>
              <w:t>дов</w:t>
            </w:r>
            <w:r w:rsidRPr="00214389">
              <w:rPr>
                <w:spacing w:val="-1"/>
                <w:sz w:val="24"/>
                <w:szCs w:val="24"/>
              </w:rPr>
              <w:t>а</w:t>
            </w:r>
            <w:r w:rsidRPr="00214389">
              <w:rPr>
                <w:sz w:val="24"/>
                <w:szCs w:val="24"/>
              </w:rPr>
              <w:t>н</w:t>
            </w:r>
            <w:r w:rsidRPr="00214389">
              <w:rPr>
                <w:spacing w:val="1"/>
                <w:sz w:val="24"/>
                <w:szCs w:val="24"/>
              </w:rPr>
              <w:t xml:space="preserve"> п</w:t>
            </w:r>
            <w:r w:rsidRPr="00214389">
              <w:rPr>
                <w:sz w:val="24"/>
                <w:szCs w:val="24"/>
              </w:rPr>
              <w:t>роток</w:t>
            </w:r>
          </w:p>
          <w:p w14:paraId="12611338" w14:textId="77777777" w:rsidR="00A141FB" w:rsidRPr="00214389" w:rsidRDefault="00A141FB" w:rsidP="00102914">
            <w:pPr>
              <w:ind w:right="312"/>
              <w:rPr>
                <w:sz w:val="24"/>
                <w:szCs w:val="24"/>
              </w:rPr>
            </w:pPr>
            <w:r w:rsidRPr="00214389">
              <w:rPr>
                <w:spacing w:val="1"/>
                <w:sz w:val="24"/>
                <w:szCs w:val="24"/>
              </w:rPr>
              <w:t>ин</w:t>
            </w:r>
            <w:r w:rsidRPr="00214389">
              <w:rPr>
                <w:sz w:val="24"/>
                <w:szCs w:val="24"/>
              </w:rPr>
              <w:t>форм</w:t>
            </w:r>
            <w:r w:rsidRPr="00214389">
              <w:rPr>
                <w:spacing w:val="-1"/>
                <w:sz w:val="24"/>
                <w:szCs w:val="24"/>
              </w:rPr>
              <w:t>а</w:t>
            </w:r>
            <w:r w:rsidRPr="00214389">
              <w:rPr>
                <w:spacing w:val="1"/>
                <w:sz w:val="24"/>
                <w:szCs w:val="24"/>
              </w:rPr>
              <w:t>ц</w:t>
            </w:r>
            <w:r w:rsidRPr="00214389">
              <w:rPr>
                <w:spacing w:val="-1"/>
                <w:sz w:val="24"/>
                <w:szCs w:val="24"/>
              </w:rPr>
              <w:t>и</w:t>
            </w:r>
            <w:r w:rsidRPr="00214389">
              <w:rPr>
                <w:sz w:val="24"/>
                <w:szCs w:val="24"/>
              </w:rPr>
              <w:t xml:space="preserve">ја о </w:t>
            </w:r>
            <w:r w:rsidRPr="00214389">
              <w:rPr>
                <w:spacing w:val="-1"/>
                <w:sz w:val="24"/>
                <w:szCs w:val="24"/>
              </w:rPr>
              <w:t>а</w:t>
            </w:r>
            <w:r w:rsidRPr="00214389">
              <w:rPr>
                <w:spacing w:val="1"/>
                <w:sz w:val="24"/>
                <w:szCs w:val="24"/>
              </w:rPr>
              <w:t>к</w:t>
            </w:r>
            <w:r w:rsidRPr="00214389">
              <w:rPr>
                <w:spacing w:val="3"/>
                <w:sz w:val="24"/>
                <w:szCs w:val="24"/>
              </w:rPr>
              <w:t>т</w:t>
            </w:r>
            <w:r w:rsidRPr="00214389">
              <w:rPr>
                <w:spacing w:val="-5"/>
                <w:sz w:val="24"/>
                <w:szCs w:val="24"/>
              </w:rPr>
              <w:t>у</w:t>
            </w:r>
            <w:r w:rsidRPr="00214389">
              <w:rPr>
                <w:spacing w:val="-1"/>
                <w:sz w:val="24"/>
                <w:szCs w:val="24"/>
              </w:rPr>
              <w:t>е</w:t>
            </w:r>
            <w:r w:rsidRPr="00214389">
              <w:rPr>
                <w:sz w:val="24"/>
                <w:szCs w:val="24"/>
              </w:rPr>
              <w:t>л</w:t>
            </w:r>
            <w:r w:rsidRPr="00214389">
              <w:rPr>
                <w:spacing w:val="1"/>
                <w:sz w:val="24"/>
                <w:szCs w:val="24"/>
              </w:rPr>
              <w:t>ни</w:t>
            </w:r>
            <w:r w:rsidRPr="00214389">
              <w:rPr>
                <w:sz w:val="24"/>
                <w:szCs w:val="24"/>
              </w:rPr>
              <w:t>м д</w:t>
            </w:r>
            <w:r w:rsidRPr="00214389">
              <w:rPr>
                <w:spacing w:val="-1"/>
                <w:sz w:val="24"/>
                <w:szCs w:val="24"/>
              </w:rPr>
              <w:t>е</w:t>
            </w:r>
            <w:r w:rsidRPr="00214389">
              <w:rPr>
                <w:sz w:val="24"/>
                <w:szCs w:val="24"/>
              </w:rPr>
              <w:t>ш</w:t>
            </w:r>
            <w:r w:rsidRPr="00214389">
              <w:rPr>
                <w:spacing w:val="-1"/>
                <w:sz w:val="24"/>
                <w:szCs w:val="24"/>
              </w:rPr>
              <w:t>а</w:t>
            </w:r>
            <w:r w:rsidRPr="00214389">
              <w:rPr>
                <w:sz w:val="24"/>
                <w:szCs w:val="24"/>
              </w:rPr>
              <w:t>в</w:t>
            </w:r>
            <w:r w:rsidRPr="00214389">
              <w:rPr>
                <w:spacing w:val="1"/>
                <w:sz w:val="24"/>
                <w:szCs w:val="24"/>
              </w:rPr>
              <w:t>а</w:t>
            </w:r>
            <w:r w:rsidRPr="00214389">
              <w:rPr>
                <w:spacing w:val="-1"/>
                <w:sz w:val="24"/>
                <w:szCs w:val="24"/>
              </w:rPr>
              <w:t>њ</w:t>
            </w:r>
            <w:r w:rsidRPr="00214389">
              <w:rPr>
                <w:spacing w:val="1"/>
                <w:sz w:val="24"/>
                <w:szCs w:val="24"/>
              </w:rPr>
              <w:t>и</w:t>
            </w:r>
            <w:r w:rsidRPr="00214389">
              <w:rPr>
                <w:spacing w:val="-1"/>
                <w:sz w:val="24"/>
                <w:szCs w:val="24"/>
              </w:rPr>
              <w:t>м</w:t>
            </w:r>
            <w:r w:rsidRPr="00214389">
              <w:rPr>
                <w:sz w:val="24"/>
                <w:szCs w:val="24"/>
              </w:rPr>
              <w:t>а</w:t>
            </w:r>
            <w:r w:rsidRPr="00214389">
              <w:rPr>
                <w:spacing w:val="4"/>
                <w:sz w:val="24"/>
                <w:szCs w:val="24"/>
              </w:rPr>
              <w:t xml:space="preserve"> </w:t>
            </w:r>
            <w:r w:rsidRPr="00214389">
              <w:rPr>
                <w:sz w:val="24"/>
                <w:szCs w:val="24"/>
              </w:rPr>
              <w:t>у ш</w:t>
            </w:r>
            <w:r w:rsidRPr="00214389">
              <w:rPr>
                <w:spacing w:val="1"/>
                <w:sz w:val="24"/>
                <w:szCs w:val="24"/>
              </w:rPr>
              <w:t>к</w:t>
            </w:r>
            <w:r w:rsidRPr="00214389">
              <w:rPr>
                <w:sz w:val="24"/>
                <w:szCs w:val="24"/>
              </w:rPr>
              <w:t>оли</w:t>
            </w:r>
            <w:r w:rsidRPr="00214389">
              <w:rPr>
                <w:spacing w:val="1"/>
                <w:sz w:val="24"/>
                <w:szCs w:val="24"/>
              </w:rPr>
              <w:t xml:space="preserve"> </w:t>
            </w:r>
            <w:r w:rsidRPr="00214389">
              <w:rPr>
                <w:spacing w:val="3"/>
                <w:sz w:val="24"/>
                <w:szCs w:val="24"/>
              </w:rPr>
              <w:t>п</w:t>
            </w:r>
            <w:r w:rsidRPr="00214389">
              <w:rPr>
                <w:spacing w:val="-7"/>
                <w:sz w:val="24"/>
                <w:szCs w:val="24"/>
              </w:rPr>
              <w:t>у</w:t>
            </w:r>
            <w:r w:rsidRPr="00214389">
              <w:rPr>
                <w:sz w:val="24"/>
                <w:szCs w:val="24"/>
              </w:rPr>
              <w:t xml:space="preserve">тем </w:t>
            </w:r>
            <w:r w:rsidRPr="00214389">
              <w:rPr>
                <w:spacing w:val="-1"/>
                <w:sz w:val="24"/>
                <w:szCs w:val="24"/>
              </w:rPr>
              <w:t>ме</w:t>
            </w:r>
            <w:r w:rsidRPr="00214389">
              <w:rPr>
                <w:sz w:val="24"/>
                <w:szCs w:val="24"/>
              </w:rPr>
              <w:t>д</w:t>
            </w:r>
            <w:r w:rsidRPr="00214389">
              <w:rPr>
                <w:spacing w:val="1"/>
                <w:sz w:val="24"/>
                <w:szCs w:val="24"/>
              </w:rPr>
              <w:t>и</w:t>
            </w:r>
            <w:r w:rsidRPr="00214389">
              <w:rPr>
                <w:sz w:val="24"/>
                <w:szCs w:val="24"/>
              </w:rPr>
              <w:t xml:space="preserve">ја и </w:t>
            </w:r>
            <w:r w:rsidRPr="00214389">
              <w:rPr>
                <w:spacing w:val="1"/>
                <w:sz w:val="24"/>
                <w:szCs w:val="24"/>
              </w:rPr>
              <w:t>С</w:t>
            </w:r>
            <w:r w:rsidRPr="00214389">
              <w:rPr>
                <w:spacing w:val="-1"/>
                <w:sz w:val="24"/>
                <w:szCs w:val="24"/>
              </w:rPr>
              <w:t>а</w:t>
            </w:r>
            <w:r w:rsidRPr="00214389">
              <w:rPr>
                <w:sz w:val="24"/>
                <w:szCs w:val="24"/>
              </w:rPr>
              <w:t>ј</w:t>
            </w:r>
            <w:r w:rsidRPr="00214389">
              <w:rPr>
                <w:spacing w:val="1"/>
                <w:sz w:val="24"/>
                <w:szCs w:val="24"/>
              </w:rPr>
              <w:t>т</w:t>
            </w:r>
            <w:r w:rsidRPr="00214389">
              <w:rPr>
                <w:sz w:val="24"/>
                <w:szCs w:val="24"/>
              </w:rPr>
              <w:t>а</w:t>
            </w:r>
          </w:p>
        </w:tc>
        <w:tc>
          <w:tcPr>
            <w:tcW w:w="2694" w:type="dxa"/>
            <w:tcBorders>
              <w:top w:val="single" w:sz="5" w:space="0" w:color="000000"/>
              <w:left w:val="single" w:sz="5" w:space="0" w:color="000000"/>
              <w:bottom w:val="single" w:sz="5" w:space="0" w:color="000000"/>
              <w:right w:val="single" w:sz="5" w:space="0" w:color="000000"/>
            </w:tcBorders>
          </w:tcPr>
          <w:p w14:paraId="312AFD8C" w14:textId="77777777" w:rsidR="00A141FB" w:rsidRPr="00214389" w:rsidRDefault="00A141FB" w:rsidP="00102914">
            <w:pPr>
              <w:ind w:right="232"/>
              <w:rPr>
                <w:sz w:val="24"/>
                <w:szCs w:val="24"/>
              </w:rPr>
            </w:pPr>
            <w:r w:rsidRPr="00214389">
              <w:rPr>
                <w:spacing w:val="-2"/>
                <w:sz w:val="24"/>
                <w:szCs w:val="24"/>
              </w:rPr>
              <w:t>В</w:t>
            </w:r>
            <w:r w:rsidRPr="00214389">
              <w:rPr>
                <w:spacing w:val="-1"/>
                <w:sz w:val="24"/>
                <w:szCs w:val="24"/>
              </w:rPr>
              <w:t>е</w:t>
            </w:r>
            <w:r w:rsidRPr="00214389">
              <w:rPr>
                <w:sz w:val="24"/>
                <w:szCs w:val="24"/>
              </w:rPr>
              <w:t>ћи</w:t>
            </w:r>
            <w:r w:rsidRPr="00214389">
              <w:rPr>
                <w:spacing w:val="1"/>
                <w:sz w:val="24"/>
                <w:szCs w:val="24"/>
              </w:rPr>
              <w:t xml:space="preserve"> б</w:t>
            </w:r>
            <w:r w:rsidRPr="00214389">
              <w:rPr>
                <w:sz w:val="24"/>
                <w:szCs w:val="24"/>
              </w:rPr>
              <w:t xml:space="preserve">рој </w:t>
            </w:r>
            <w:r w:rsidRPr="00214389">
              <w:rPr>
                <w:spacing w:val="1"/>
                <w:sz w:val="24"/>
                <w:szCs w:val="24"/>
              </w:rPr>
              <w:t>п</w:t>
            </w:r>
            <w:r w:rsidRPr="00214389">
              <w:rPr>
                <w:sz w:val="24"/>
                <w:szCs w:val="24"/>
              </w:rPr>
              <w:t>р</w:t>
            </w:r>
            <w:r w:rsidRPr="00214389">
              <w:rPr>
                <w:spacing w:val="-1"/>
                <w:sz w:val="24"/>
                <w:szCs w:val="24"/>
              </w:rPr>
              <w:t>е</w:t>
            </w:r>
            <w:r w:rsidRPr="00214389">
              <w:rPr>
                <w:spacing w:val="1"/>
                <w:sz w:val="24"/>
                <w:szCs w:val="24"/>
              </w:rPr>
              <w:t>н</w:t>
            </w:r>
            <w:r w:rsidRPr="00214389">
              <w:rPr>
                <w:spacing w:val="-1"/>
                <w:sz w:val="24"/>
                <w:szCs w:val="24"/>
              </w:rPr>
              <w:t>е</w:t>
            </w:r>
            <w:r w:rsidRPr="00214389">
              <w:rPr>
                <w:sz w:val="24"/>
                <w:szCs w:val="24"/>
              </w:rPr>
              <w:t>тих</w:t>
            </w:r>
          </w:p>
          <w:p w14:paraId="594DB229" w14:textId="77777777" w:rsidR="00A141FB" w:rsidRPr="00214389" w:rsidRDefault="00A141FB" w:rsidP="00102914">
            <w:pPr>
              <w:ind w:right="131"/>
              <w:rPr>
                <w:sz w:val="24"/>
                <w:szCs w:val="24"/>
              </w:rPr>
            </w:pPr>
            <w:r w:rsidRPr="00214389">
              <w:rPr>
                <w:spacing w:val="1"/>
                <w:sz w:val="24"/>
                <w:szCs w:val="24"/>
              </w:rPr>
              <w:t>ин</w:t>
            </w:r>
            <w:r w:rsidRPr="00214389">
              <w:rPr>
                <w:sz w:val="24"/>
                <w:szCs w:val="24"/>
              </w:rPr>
              <w:t>форм</w:t>
            </w:r>
            <w:r w:rsidRPr="00214389">
              <w:rPr>
                <w:spacing w:val="-1"/>
                <w:sz w:val="24"/>
                <w:szCs w:val="24"/>
              </w:rPr>
              <w:t>а</w:t>
            </w:r>
            <w:r w:rsidRPr="00214389">
              <w:rPr>
                <w:spacing w:val="1"/>
                <w:sz w:val="24"/>
                <w:szCs w:val="24"/>
              </w:rPr>
              <w:t>ц</w:t>
            </w:r>
            <w:r w:rsidRPr="00214389">
              <w:rPr>
                <w:spacing w:val="-1"/>
                <w:sz w:val="24"/>
                <w:szCs w:val="24"/>
              </w:rPr>
              <w:t>и</w:t>
            </w:r>
            <w:r w:rsidRPr="00214389">
              <w:rPr>
                <w:sz w:val="24"/>
                <w:szCs w:val="24"/>
              </w:rPr>
              <w:t xml:space="preserve">ја </w:t>
            </w:r>
            <w:r w:rsidRPr="00214389">
              <w:rPr>
                <w:spacing w:val="3"/>
                <w:sz w:val="24"/>
                <w:szCs w:val="24"/>
              </w:rPr>
              <w:t>п</w:t>
            </w:r>
            <w:r w:rsidRPr="00214389">
              <w:rPr>
                <w:spacing w:val="-7"/>
                <w:sz w:val="24"/>
                <w:szCs w:val="24"/>
              </w:rPr>
              <w:t>у</w:t>
            </w:r>
            <w:r w:rsidRPr="00214389">
              <w:rPr>
                <w:sz w:val="24"/>
                <w:szCs w:val="24"/>
              </w:rPr>
              <w:t>т</w:t>
            </w:r>
            <w:r w:rsidRPr="00214389">
              <w:rPr>
                <w:spacing w:val="2"/>
                <w:sz w:val="24"/>
                <w:szCs w:val="24"/>
              </w:rPr>
              <w:t>е</w:t>
            </w:r>
            <w:r w:rsidRPr="00214389">
              <w:rPr>
                <w:sz w:val="24"/>
                <w:szCs w:val="24"/>
              </w:rPr>
              <w:t>м ло</w:t>
            </w:r>
            <w:r w:rsidRPr="00214389">
              <w:rPr>
                <w:spacing w:val="1"/>
                <w:sz w:val="24"/>
                <w:szCs w:val="24"/>
              </w:rPr>
              <w:t>к</w:t>
            </w:r>
            <w:r w:rsidRPr="00214389">
              <w:rPr>
                <w:spacing w:val="-1"/>
                <w:sz w:val="24"/>
                <w:szCs w:val="24"/>
              </w:rPr>
              <w:t>а</w:t>
            </w:r>
            <w:r w:rsidRPr="00214389">
              <w:rPr>
                <w:sz w:val="24"/>
                <w:szCs w:val="24"/>
              </w:rPr>
              <w:t>л</w:t>
            </w:r>
            <w:r w:rsidRPr="00214389">
              <w:rPr>
                <w:spacing w:val="1"/>
                <w:sz w:val="24"/>
                <w:szCs w:val="24"/>
              </w:rPr>
              <w:t>ни</w:t>
            </w:r>
            <w:r w:rsidRPr="00214389">
              <w:rPr>
                <w:sz w:val="24"/>
                <w:szCs w:val="24"/>
                <w:lang w:val="sr-Cyrl-RS"/>
              </w:rPr>
              <w:t>х</w:t>
            </w:r>
            <w:r w:rsidRPr="00214389">
              <w:rPr>
                <w:sz w:val="24"/>
                <w:szCs w:val="24"/>
              </w:rPr>
              <w:t xml:space="preserve"> </w:t>
            </w:r>
            <w:r w:rsidRPr="00214389">
              <w:rPr>
                <w:spacing w:val="-1"/>
                <w:sz w:val="24"/>
                <w:szCs w:val="24"/>
              </w:rPr>
              <w:t>ме</w:t>
            </w:r>
            <w:r w:rsidRPr="00214389">
              <w:rPr>
                <w:sz w:val="24"/>
                <w:szCs w:val="24"/>
              </w:rPr>
              <w:t>д</w:t>
            </w:r>
            <w:r w:rsidRPr="00214389">
              <w:rPr>
                <w:spacing w:val="1"/>
                <w:sz w:val="24"/>
                <w:szCs w:val="24"/>
              </w:rPr>
              <w:t>и</w:t>
            </w:r>
            <w:r w:rsidRPr="00214389">
              <w:rPr>
                <w:sz w:val="24"/>
                <w:szCs w:val="24"/>
              </w:rPr>
              <w:t>ј</w:t>
            </w:r>
            <w:r w:rsidRPr="00214389">
              <w:rPr>
                <w:spacing w:val="1"/>
                <w:sz w:val="24"/>
                <w:szCs w:val="24"/>
                <w:lang w:val="sr-Cyrl-RS"/>
              </w:rPr>
              <w:t>а</w:t>
            </w:r>
            <w:r w:rsidRPr="00214389">
              <w:rPr>
                <w:sz w:val="24"/>
                <w:szCs w:val="24"/>
                <w:lang w:val="sr-Cyrl-RS"/>
              </w:rPr>
              <w:t xml:space="preserve"> и </w:t>
            </w:r>
            <w:r w:rsidRPr="00214389">
              <w:rPr>
                <w:spacing w:val="1"/>
                <w:sz w:val="24"/>
                <w:szCs w:val="24"/>
              </w:rPr>
              <w:t>с</w:t>
            </w:r>
            <w:r w:rsidRPr="00214389">
              <w:rPr>
                <w:spacing w:val="-1"/>
                <w:sz w:val="24"/>
                <w:szCs w:val="24"/>
              </w:rPr>
              <w:t>а</w:t>
            </w:r>
            <w:r w:rsidRPr="00214389">
              <w:rPr>
                <w:sz w:val="24"/>
                <w:szCs w:val="24"/>
              </w:rPr>
              <w:t>ј</w:t>
            </w:r>
            <w:r w:rsidRPr="00214389">
              <w:rPr>
                <w:spacing w:val="1"/>
                <w:sz w:val="24"/>
                <w:szCs w:val="24"/>
              </w:rPr>
              <w:t>т</w:t>
            </w:r>
            <w:r w:rsidRPr="00214389">
              <w:rPr>
                <w:sz w:val="24"/>
                <w:szCs w:val="24"/>
              </w:rPr>
              <w:t>а ш</w:t>
            </w:r>
            <w:r w:rsidRPr="00214389">
              <w:rPr>
                <w:spacing w:val="1"/>
                <w:sz w:val="24"/>
                <w:szCs w:val="24"/>
              </w:rPr>
              <w:t>к</w:t>
            </w:r>
            <w:r w:rsidRPr="00214389">
              <w:rPr>
                <w:sz w:val="24"/>
                <w:szCs w:val="24"/>
              </w:rPr>
              <w:t>оле</w:t>
            </w:r>
          </w:p>
        </w:tc>
        <w:tc>
          <w:tcPr>
            <w:tcW w:w="2409" w:type="dxa"/>
            <w:tcBorders>
              <w:top w:val="single" w:sz="5" w:space="0" w:color="000000"/>
              <w:left w:val="single" w:sz="5" w:space="0" w:color="000000"/>
              <w:bottom w:val="single" w:sz="5" w:space="0" w:color="000000"/>
              <w:right w:val="single" w:sz="5" w:space="0" w:color="000000"/>
            </w:tcBorders>
          </w:tcPr>
          <w:p w14:paraId="0EB160CC" w14:textId="77777777" w:rsidR="00A141FB" w:rsidRDefault="00214389" w:rsidP="00102914">
            <w:pPr>
              <w:ind w:right="169"/>
              <w:rPr>
                <w:spacing w:val="1"/>
                <w:sz w:val="24"/>
                <w:szCs w:val="24"/>
              </w:rPr>
            </w:pPr>
            <w:r w:rsidRPr="00214389">
              <w:rPr>
                <w:sz w:val="24"/>
                <w:szCs w:val="24"/>
              </w:rPr>
              <w:t>Д</w:t>
            </w:r>
            <w:r w:rsidR="00A141FB" w:rsidRPr="00214389">
              <w:rPr>
                <w:spacing w:val="1"/>
                <w:sz w:val="24"/>
                <w:szCs w:val="24"/>
              </w:rPr>
              <w:t>и</w:t>
            </w:r>
            <w:r w:rsidR="00A141FB" w:rsidRPr="00214389">
              <w:rPr>
                <w:sz w:val="24"/>
                <w:szCs w:val="24"/>
              </w:rPr>
              <w:t>р</w:t>
            </w:r>
            <w:r w:rsidR="00A141FB" w:rsidRPr="00214389">
              <w:rPr>
                <w:spacing w:val="-1"/>
                <w:sz w:val="24"/>
                <w:szCs w:val="24"/>
              </w:rPr>
              <w:t>е</w:t>
            </w:r>
            <w:r w:rsidR="00A141FB" w:rsidRPr="00214389">
              <w:rPr>
                <w:spacing w:val="1"/>
                <w:sz w:val="24"/>
                <w:szCs w:val="24"/>
              </w:rPr>
              <w:t>к</w:t>
            </w:r>
            <w:r w:rsidR="00A141FB" w:rsidRPr="00214389">
              <w:rPr>
                <w:sz w:val="24"/>
                <w:szCs w:val="24"/>
              </w:rPr>
              <w:t>то</w:t>
            </w:r>
            <w:r w:rsidR="00A141FB" w:rsidRPr="00214389">
              <w:rPr>
                <w:spacing w:val="2"/>
                <w:sz w:val="24"/>
                <w:szCs w:val="24"/>
              </w:rPr>
              <w:t>р</w:t>
            </w:r>
            <w:r w:rsidR="00A141FB" w:rsidRPr="00214389">
              <w:rPr>
                <w:sz w:val="24"/>
                <w:szCs w:val="24"/>
              </w:rPr>
              <w:t>,</w:t>
            </w:r>
            <w:r w:rsidR="003939A7">
              <w:t xml:space="preserve"> </w:t>
            </w:r>
            <w:r w:rsidR="003939A7" w:rsidRPr="003939A7">
              <w:rPr>
                <w:sz w:val="24"/>
                <w:szCs w:val="24"/>
              </w:rPr>
              <w:t>Тим за културно-спортску, јавну делатност и промоцију школе</w:t>
            </w:r>
            <w:r w:rsidR="00A141FB" w:rsidRPr="00214389">
              <w:rPr>
                <w:sz w:val="24"/>
                <w:szCs w:val="24"/>
              </w:rPr>
              <w:t xml:space="preserve"> , </w:t>
            </w:r>
            <w:r w:rsidR="00A141FB" w:rsidRPr="00214389">
              <w:rPr>
                <w:spacing w:val="1"/>
                <w:sz w:val="24"/>
                <w:szCs w:val="24"/>
              </w:rPr>
              <w:t>н</w:t>
            </w:r>
            <w:r w:rsidR="00A141FB" w:rsidRPr="00214389">
              <w:rPr>
                <w:spacing w:val="-1"/>
                <w:sz w:val="24"/>
                <w:szCs w:val="24"/>
              </w:rPr>
              <w:t>ас</w:t>
            </w:r>
            <w:r w:rsidR="00A141FB" w:rsidRPr="00214389">
              <w:rPr>
                <w:sz w:val="24"/>
                <w:szCs w:val="24"/>
              </w:rPr>
              <w:t>та</w:t>
            </w:r>
            <w:r w:rsidR="00A141FB" w:rsidRPr="00214389">
              <w:rPr>
                <w:spacing w:val="-1"/>
                <w:sz w:val="24"/>
                <w:szCs w:val="24"/>
              </w:rPr>
              <w:t>в</w:t>
            </w:r>
            <w:r w:rsidR="00A141FB" w:rsidRPr="00214389">
              <w:rPr>
                <w:spacing w:val="1"/>
                <w:sz w:val="24"/>
                <w:szCs w:val="24"/>
              </w:rPr>
              <w:t>ниц</w:t>
            </w:r>
            <w:r w:rsidR="00A141FB" w:rsidRPr="00214389">
              <w:rPr>
                <w:sz w:val="24"/>
                <w:szCs w:val="24"/>
              </w:rPr>
              <w:t>и</w:t>
            </w:r>
          </w:p>
          <w:p w14:paraId="054325E4" w14:textId="77777777" w:rsidR="00063A1D" w:rsidRPr="00063A1D" w:rsidRDefault="00063A1D" w:rsidP="00063A1D">
            <w:pPr>
              <w:rPr>
                <w:sz w:val="24"/>
                <w:szCs w:val="24"/>
              </w:rPr>
            </w:pPr>
          </w:p>
          <w:p w14:paraId="3D1C8C07" w14:textId="77777777" w:rsidR="00063A1D" w:rsidRPr="00063A1D" w:rsidRDefault="00063A1D" w:rsidP="00063A1D">
            <w:pPr>
              <w:rPr>
                <w:sz w:val="24"/>
                <w:szCs w:val="24"/>
              </w:rPr>
            </w:pPr>
          </w:p>
          <w:p w14:paraId="1328A4C2" w14:textId="77777777" w:rsidR="00063A1D" w:rsidRDefault="00063A1D" w:rsidP="00063A1D">
            <w:pPr>
              <w:ind w:firstLine="720"/>
              <w:rPr>
                <w:sz w:val="24"/>
                <w:szCs w:val="24"/>
              </w:rPr>
            </w:pPr>
          </w:p>
          <w:p w14:paraId="14B8A19E" w14:textId="508ED906" w:rsidR="00063A1D" w:rsidRPr="00063A1D" w:rsidRDefault="00063A1D" w:rsidP="00063A1D">
            <w:pPr>
              <w:jc w:val="center"/>
              <w:rPr>
                <w:sz w:val="24"/>
                <w:szCs w:val="24"/>
              </w:rPr>
            </w:pPr>
          </w:p>
        </w:tc>
        <w:tc>
          <w:tcPr>
            <w:tcW w:w="2835" w:type="dxa"/>
            <w:tcBorders>
              <w:top w:val="single" w:sz="5" w:space="0" w:color="000000"/>
              <w:left w:val="single" w:sz="5" w:space="0" w:color="000000"/>
              <w:bottom w:val="single" w:sz="5" w:space="0" w:color="000000"/>
              <w:right w:val="single" w:sz="5" w:space="0" w:color="000000"/>
            </w:tcBorders>
          </w:tcPr>
          <w:p w14:paraId="0A1CF242" w14:textId="77777777" w:rsidR="00A141FB" w:rsidRPr="00214389" w:rsidRDefault="00A141FB" w:rsidP="00102914">
            <w:pPr>
              <w:ind w:right="177"/>
              <w:rPr>
                <w:sz w:val="24"/>
                <w:szCs w:val="24"/>
                <w:lang w:val="sr-Cyrl-RS"/>
              </w:rPr>
            </w:pPr>
            <w:r w:rsidRPr="00214389">
              <w:rPr>
                <w:spacing w:val="1"/>
                <w:sz w:val="24"/>
                <w:szCs w:val="24"/>
                <w:lang w:val="sr-Cyrl-RS"/>
              </w:rPr>
              <w:t>Током сваке школске године</w:t>
            </w:r>
          </w:p>
        </w:tc>
        <w:tc>
          <w:tcPr>
            <w:tcW w:w="3544" w:type="dxa"/>
            <w:tcBorders>
              <w:top w:val="single" w:sz="5" w:space="0" w:color="000000"/>
              <w:left w:val="single" w:sz="5" w:space="0" w:color="000000"/>
              <w:bottom w:val="single" w:sz="5" w:space="0" w:color="000000"/>
              <w:right w:val="single" w:sz="5" w:space="0" w:color="000000"/>
            </w:tcBorders>
          </w:tcPr>
          <w:p w14:paraId="138688E0" w14:textId="77777777" w:rsidR="00A141FB" w:rsidRPr="00214389" w:rsidRDefault="00A141FB" w:rsidP="00102914">
            <w:pPr>
              <w:ind w:right="331"/>
              <w:rPr>
                <w:spacing w:val="1"/>
                <w:sz w:val="24"/>
                <w:szCs w:val="24"/>
                <w:lang w:val="sr-Cyrl-RS"/>
              </w:rPr>
            </w:pPr>
            <w:r w:rsidRPr="00214389">
              <w:rPr>
                <w:spacing w:val="1"/>
                <w:sz w:val="24"/>
                <w:szCs w:val="24"/>
                <w:lang w:val="sr-Cyrl-RS"/>
              </w:rPr>
              <w:t>Сајт школе</w:t>
            </w:r>
            <w:r w:rsidR="00214389" w:rsidRPr="00214389">
              <w:rPr>
                <w:spacing w:val="1"/>
                <w:sz w:val="24"/>
                <w:szCs w:val="24"/>
                <w:lang w:val="sr-Cyrl-RS"/>
              </w:rPr>
              <w:t>,</w:t>
            </w:r>
          </w:p>
          <w:p w14:paraId="2B3DA403" w14:textId="7137C0CD" w:rsidR="00A141FB" w:rsidRPr="00214389" w:rsidRDefault="00A141FB" w:rsidP="00102914">
            <w:pPr>
              <w:ind w:right="331"/>
              <w:rPr>
                <w:sz w:val="24"/>
                <w:szCs w:val="24"/>
                <w:lang w:val="sr-Cyrl-RS"/>
              </w:rPr>
            </w:pPr>
            <w:r w:rsidRPr="00214389">
              <w:rPr>
                <w:sz w:val="24"/>
                <w:szCs w:val="24"/>
                <w:lang w:val="sr-Cyrl-RS"/>
              </w:rPr>
              <w:t xml:space="preserve">Извештај </w:t>
            </w:r>
            <w:r w:rsidR="003939A7" w:rsidRPr="003939A7">
              <w:rPr>
                <w:sz w:val="24"/>
                <w:szCs w:val="24"/>
                <w:lang w:val="sr-Cyrl-RS"/>
              </w:rPr>
              <w:t>Тим за културно-спортску, јавну делатност и промоцију школе</w:t>
            </w:r>
          </w:p>
        </w:tc>
      </w:tr>
      <w:tr w:rsidR="00A141FB" w:rsidRPr="00214389" w14:paraId="53280835" w14:textId="77777777" w:rsidTr="009B610B">
        <w:trPr>
          <w:trHeight w:hRule="exact" w:val="1789"/>
        </w:trPr>
        <w:tc>
          <w:tcPr>
            <w:tcW w:w="3294" w:type="dxa"/>
            <w:tcBorders>
              <w:top w:val="single" w:sz="5" w:space="0" w:color="000000"/>
              <w:left w:val="single" w:sz="5" w:space="0" w:color="000000"/>
              <w:bottom w:val="single" w:sz="5" w:space="0" w:color="000000"/>
              <w:right w:val="single" w:sz="5" w:space="0" w:color="000000"/>
            </w:tcBorders>
          </w:tcPr>
          <w:p w14:paraId="360F66F1" w14:textId="77777777" w:rsidR="00A141FB" w:rsidRPr="00214389" w:rsidRDefault="00A141FB" w:rsidP="00102914">
            <w:pPr>
              <w:ind w:left="79" w:right="78"/>
              <w:rPr>
                <w:sz w:val="24"/>
                <w:szCs w:val="24"/>
              </w:rPr>
            </w:pPr>
            <w:r w:rsidRPr="00214389">
              <w:rPr>
                <w:spacing w:val="3"/>
                <w:sz w:val="24"/>
                <w:szCs w:val="24"/>
              </w:rPr>
              <w:lastRenderedPageBreak/>
              <w:t>Ј</w:t>
            </w:r>
            <w:r w:rsidRPr="00214389">
              <w:rPr>
                <w:spacing w:val="-1"/>
                <w:sz w:val="24"/>
                <w:szCs w:val="24"/>
              </w:rPr>
              <w:t>а</w:t>
            </w:r>
            <w:r w:rsidRPr="00214389">
              <w:rPr>
                <w:sz w:val="24"/>
                <w:szCs w:val="24"/>
              </w:rPr>
              <w:t>вно обја</w:t>
            </w:r>
            <w:r w:rsidRPr="00214389">
              <w:rPr>
                <w:spacing w:val="-1"/>
                <w:sz w:val="24"/>
                <w:szCs w:val="24"/>
              </w:rPr>
              <w:t>в</w:t>
            </w:r>
            <w:r w:rsidRPr="00214389">
              <w:rPr>
                <w:sz w:val="24"/>
                <w:szCs w:val="24"/>
              </w:rPr>
              <w:t>љ</w:t>
            </w:r>
            <w:r w:rsidRPr="00214389">
              <w:rPr>
                <w:spacing w:val="1"/>
                <w:sz w:val="24"/>
                <w:szCs w:val="24"/>
              </w:rPr>
              <w:t>и</w:t>
            </w:r>
            <w:r w:rsidRPr="00214389">
              <w:rPr>
                <w:sz w:val="24"/>
                <w:szCs w:val="24"/>
              </w:rPr>
              <w:t>в</w:t>
            </w:r>
            <w:r w:rsidRPr="00214389">
              <w:rPr>
                <w:spacing w:val="-1"/>
                <w:sz w:val="24"/>
                <w:szCs w:val="24"/>
              </w:rPr>
              <w:t>ањ</w:t>
            </w:r>
            <w:r w:rsidRPr="00214389">
              <w:rPr>
                <w:sz w:val="24"/>
                <w:szCs w:val="24"/>
              </w:rPr>
              <w:t>е</w:t>
            </w:r>
          </w:p>
          <w:p w14:paraId="07ECF403" w14:textId="77777777" w:rsidR="00A141FB" w:rsidRPr="00214389" w:rsidRDefault="00A141FB" w:rsidP="00102914">
            <w:pPr>
              <w:ind w:right="155"/>
              <w:rPr>
                <w:sz w:val="24"/>
                <w:szCs w:val="24"/>
              </w:rPr>
            </w:pPr>
            <w:r w:rsidRPr="00214389">
              <w:rPr>
                <w:spacing w:val="1"/>
                <w:sz w:val="24"/>
                <w:szCs w:val="24"/>
              </w:rPr>
              <w:t>н</w:t>
            </w:r>
            <w:r w:rsidRPr="00214389">
              <w:rPr>
                <w:sz w:val="24"/>
                <w:szCs w:val="24"/>
              </w:rPr>
              <w:t>а</w:t>
            </w:r>
            <w:r w:rsidRPr="00214389">
              <w:rPr>
                <w:spacing w:val="-1"/>
                <w:sz w:val="24"/>
                <w:szCs w:val="24"/>
              </w:rPr>
              <w:t xml:space="preserve"> </w:t>
            </w:r>
            <w:r w:rsidRPr="00214389">
              <w:rPr>
                <w:spacing w:val="1"/>
                <w:sz w:val="24"/>
                <w:szCs w:val="24"/>
              </w:rPr>
              <w:t>С</w:t>
            </w:r>
            <w:r w:rsidRPr="00214389">
              <w:rPr>
                <w:spacing w:val="-1"/>
                <w:sz w:val="24"/>
                <w:szCs w:val="24"/>
              </w:rPr>
              <w:t>а</w:t>
            </w:r>
            <w:r w:rsidRPr="00214389">
              <w:rPr>
                <w:sz w:val="24"/>
                <w:szCs w:val="24"/>
              </w:rPr>
              <w:t>ј</w:t>
            </w:r>
            <w:r w:rsidRPr="00214389">
              <w:rPr>
                <w:spacing w:val="3"/>
                <w:sz w:val="24"/>
                <w:szCs w:val="24"/>
              </w:rPr>
              <w:t>т</w:t>
            </w:r>
            <w:r w:rsidRPr="00214389">
              <w:rPr>
                <w:sz w:val="24"/>
                <w:szCs w:val="24"/>
              </w:rPr>
              <w:t>у</w:t>
            </w:r>
            <w:r w:rsidRPr="00214389">
              <w:rPr>
                <w:spacing w:val="-7"/>
                <w:sz w:val="24"/>
                <w:szCs w:val="24"/>
              </w:rPr>
              <w:t xml:space="preserve"> </w:t>
            </w:r>
            <w:r w:rsidRPr="00214389">
              <w:rPr>
                <w:sz w:val="24"/>
                <w:szCs w:val="24"/>
              </w:rPr>
              <w:t xml:space="preserve">и </w:t>
            </w:r>
            <w:r w:rsidRPr="00214389">
              <w:rPr>
                <w:spacing w:val="1"/>
                <w:sz w:val="24"/>
                <w:szCs w:val="24"/>
              </w:rPr>
              <w:t>и</w:t>
            </w:r>
            <w:r w:rsidRPr="00214389">
              <w:rPr>
                <w:spacing w:val="-1"/>
                <w:sz w:val="24"/>
                <w:szCs w:val="24"/>
              </w:rPr>
              <w:t>с</w:t>
            </w:r>
            <w:r w:rsidRPr="00214389">
              <w:rPr>
                <w:sz w:val="24"/>
                <w:szCs w:val="24"/>
              </w:rPr>
              <w:t>т</w:t>
            </w:r>
            <w:r w:rsidRPr="00214389">
              <w:rPr>
                <w:spacing w:val="2"/>
                <w:sz w:val="24"/>
                <w:szCs w:val="24"/>
              </w:rPr>
              <w:t>и</w:t>
            </w:r>
            <w:r w:rsidRPr="00214389">
              <w:rPr>
                <w:spacing w:val="1"/>
                <w:sz w:val="24"/>
                <w:szCs w:val="24"/>
              </w:rPr>
              <w:t>ц</w:t>
            </w:r>
            <w:r w:rsidRPr="00214389">
              <w:rPr>
                <w:spacing w:val="-1"/>
                <w:sz w:val="24"/>
                <w:szCs w:val="24"/>
              </w:rPr>
              <w:t>ањ</w:t>
            </w:r>
            <w:r w:rsidRPr="00214389">
              <w:rPr>
                <w:sz w:val="24"/>
                <w:szCs w:val="24"/>
              </w:rPr>
              <w:t>е</w:t>
            </w:r>
            <w:r w:rsidRPr="00214389">
              <w:rPr>
                <w:spacing w:val="-1"/>
                <w:sz w:val="24"/>
                <w:szCs w:val="24"/>
              </w:rPr>
              <w:t xml:space="preserve"> </w:t>
            </w:r>
            <w:r w:rsidRPr="00214389">
              <w:rPr>
                <w:spacing w:val="1"/>
                <w:sz w:val="24"/>
                <w:szCs w:val="24"/>
              </w:rPr>
              <w:t>н</w:t>
            </w:r>
            <w:r w:rsidRPr="00214389">
              <w:rPr>
                <w:sz w:val="24"/>
                <w:szCs w:val="24"/>
              </w:rPr>
              <w:t>а огл</w:t>
            </w:r>
            <w:r w:rsidRPr="00214389">
              <w:rPr>
                <w:spacing w:val="-1"/>
                <w:sz w:val="24"/>
                <w:szCs w:val="24"/>
              </w:rPr>
              <w:t>ас</w:t>
            </w:r>
            <w:r w:rsidRPr="00214389">
              <w:rPr>
                <w:spacing w:val="1"/>
                <w:sz w:val="24"/>
                <w:szCs w:val="24"/>
              </w:rPr>
              <w:t>ни</w:t>
            </w:r>
            <w:r w:rsidRPr="00214389">
              <w:rPr>
                <w:sz w:val="24"/>
                <w:szCs w:val="24"/>
              </w:rPr>
              <w:t>м</w:t>
            </w:r>
            <w:r w:rsidRPr="00214389">
              <w:rPr>
                <w:spacing w:val="-1"/>
                <w:sz w:val="24"/>
                <w:szCs w:val="24"/>
              </w:rPr>
              <w:t xml:space="preserve"> </w:t>
            </w:r>
            <w:r w:rsidRPr="00214389">
              <w:rPr>
                <w:sz w:val="24"/>
                <w:szCs w:val="24"/>
              </w:rPr>
              <w:t>табл</w:t>
            </w:r>
            <w:r w:rsidRPr="00214389">
              <w:rPr>
                <w:spacing w:val="-1"/>
                <w:sz w:val="24"/>
                <w:szCs w:val="24"/>
              </w:rPr>
              <w:t>ам</w:t>
            </w:r>
            <w:r w:rsidRPr="00214389">
              <w:rPr>
                <w:sz w:val="24"/>
                <w:szCs w:val="24"/>
              </w:rPr>
              <w:t xml:space="preserve">а </w:t>
            </w:r>
            <w:r w:rsidRPr="00214389">
              <w:rPr>
                <w:spacing w:val="1"/>
                <w:sz w:val="24"/>
                <w:szCs w:val="24"/>
              </w:rPr>
              <w:t>ин</w:t>
            </w:r>
            <w:r w:rsidRPr="00214389">
              <w:rPr>
                <w:sz w:val="24"/>
                <w:szCs w:val="24"/>
              </w:rPr>
              <w:t>форм</w:t>
            </w:r>
            <w:r w:rsidRPr="00214389">
              <w:rPr>
                <w:spacing w:val="-1"/>
                <w:sz w:val="24"/>
                <w:szCs w:val="24"/>
              </w:rPr>
              <w:t>а</w:t>
            </w:r>
            <w:r w:rsidRPr="00214389">
              <w:rPr>
                <w:spacing w:val="1"/>
                <w:sz w:val="24"/>
                <w:szCs w:val="24"/>
              </w:rPr>
              <w:t>ц</w:t>
            </w:r>
            <w:r w:rsidRPr="00214389">
              <w:rPr>
                <w:spacing w:val="-1"/>
                <w:sz w:val="24"/>
                <w:szCs w:val="24"/>
              </w:rPr>
              <w:t>и</w:t>
            </w:r>
            <w:r w:rsidRPr="00214389">
              <w:rPr>
                <w:sz w:val="24"/>
                <w:szCs w:val="24"/>
              </w:rPr>
              <w:t>ја о орг</w:t>
            </w:r>
            <w:r w:rsidRPr="00214389">
              <w:rPr>
                <w:spacing w:val="-1"/>
                <w:sz w:val="24"/>
                <w:szCs w:val="24"/>
              </w:rPr>
              <w:t>а</w:t>
            </w:r>
            <w:r w:rsidRPr="00214389">
              <w:rPr>
                <w:spacing w:val="1"/>
                <w:sz w:val="24"/>
                <w:szCs w:val="24"/>
              </w:rPr>
              <w:t>низ</w:t>
            </w:r>
            <w:r w:rsidRPr="00214389">
              <w:rPr>
                <w:sz w:val="24"/>
                <w:szCs w:val="24"/>
              </w:rPr>
              <w:t>ов</w:t>
            </w:r>
            <w:r w:rsidRPr="00214389">
              <w:rPr>
                <w:spacing w:val="-1"/>
                <w:sz w:val="24"/>
                <w:szCs w:val="24"/>
              </w:rPr>
              <w:t>а</w:t>
            </w:r>
            <w:r w:rsidRPr="00214389">
              <w:rPr>
                <w:spacing w:val="1"/>
                <w:sz w:val="24"/>
                <w:szCs w:val="24"/>
              </w:rPr>
              <w:t>њ</w:t>
            </w:r>
            <w:r w:rsidRPr="00214389">
              <w:rPr>
                <w:sz w:val="24"/>
                <w:szCs w:val="24"/>
              </w:rPr>
              <w:t xml:space="preserve">у </w:t>
            </w:r>
            <w:r w:rsidRPr="00214389">
              <w:rPr>
                <w:spacing w:val="-1"/>
                <w:sz w:val="24"/>
                <w:szCs w:val="24"/>
              </w:rPr>
              <w:t>а</w:t>
            </w:r>
            <w:r w:rsidRPr="00214389">
              <w:rPr>
                <w:spacing w:val="1"/>
                <w:sz w:val="24"/>
                <w:szCs w:val="24"/>
              </w:rPr>
              <w:t>к</w:t>
            </w:r>
            <w:r w:rsidRPr="00214389">
              <w:rPr>
                <w:sz w:val="24"/>
                <w:szCs w:val="24"/>
              </w:rPr>
              <w:t>т</w:t>
            </w:r>
            <w:r w:rsidRPr="00214389">
              <w:rPr>
                <w:spacing w:val="2"/>
                <w:sz w:val="24"/>
                <w:szCs w:val="24"/>
              </w:rPr>
              <w:t>и</w:t>
            </w:r>
            <w:r w:rsidRPr="00214389">
              <w:rPr>
                <w:sz w:val="24"/>
                <w:szCs w:val="24"/>
              </w:rPr>
              <w:t>вно</w:t>
            </w:r>
            <w:r w:rsidRPr="00214389">
              <w:rPr>
                <w:spacing w:val="-1"/>
                <w:sz w:val="24"/>
                <w:szCs w:val="24"/>
              </w:rPr>
              <w:t>с</w:t>
            </w:r>
            <w:r w:rsidRPr="00214389">
              <w:rPr>
                <w:sz w:val="24"/>
                <w:szCs w:val="24"/>
              </w:rPr>
              <w:t>ти</w:t>
            </w:r>
          </w:p>
        </w:tc>
        <w:tc>
          <w:tcPr>
            <w:tcW w:w="2694" w:type="dxa"/>
            <w:tcBorders>
              <w:top w:val="single" w:sz="5" w:space="0" w:color="000000"/>
              <w:left w:val="single" w:sz="5" w:space="0" w:color="000000"/>
              <w:bottom w:val="single" w:sz="5" w:space="0" w:color="000000"/>
              <w:right w:val="single" w:sz="5" w:space="0" w:color="000000"/>
            </w:tcBorders>
          </w:tcPr>
          <w:p w14:paraId="2859BD01" w14:textId="77777777" w:rsidR="00A141FB" w:rsidRPr="00214389" w:rsidRDefault="00A141FB" w:rsidP="00102914">
            <w:pPr>
              <w:rPr>
                <w:sz w:val="24"/>
                <w:szCs w:val="24"/>
              </w:rPr>
            </w:pPr>
            <w:r w:rsidRPr="00214389">
              <w:rPr>
                <w:spacing w:val="-1"/>
                <w:sz w:val="24"/>
                <w:szCs w:val="24"/>
              </w:rPr>
              <w:t>Б</w:t>
            </w:r>
            <w:r w:rsidRPr="00214389">
              <w:rPr>
                <w:sz w:val="24"/>
                <w:szCs w:val="24"/>
              </w:rPr>
              <w:t>оља</w:t>
            </w:r>
            <w:r w:rsidRPr="00214389">
              <w:rPr>
                <w:spacing w:val="-1"/>
                <w:sz w:val="24"/>
                <w:szCs w:val="24"/>
              </w:rPr>
              <w:t xml:space="preserve"> </w:t>
            </w:r>
            <w:r w:rsidRPr="00214389">
              <w:rPr>
                <w:spacing w:val="1"/>
                <w:sz w:val="24"/>
                <w:szCs w:val="24"/>
              </w:rPr>
              <w:t>п</w:t>
            </w:r>
            <w:r w:rsidRPr="00214389">
              <w:rPr>
                <w:sz w:val="24"/>
                <w:szCs w:val="24"/>
              </w:rPr>
              <w:t>о</w:t>
            </w:r>
            <w:r w:rsidRPr="00214389">
              <w:rPr>
                <w:spacing w:val="-1"/>
                <w:sz w:val="24"/>
                <w:szCs w:val="24"/>
              </w:rPr>
              <w:t>се</w:t>
            </w:r>
            <w:r w:rsidRPr="00214389">
              <w:rPr>
                <w:sz w:val="24"/>
                <w:szCs w:val="24"/>
              </w:rPr>
              <w:t>ћ</w:t>
            </w:r>
            <w:r w:rsidRPr="00214389">
              <w:rPr>
                <w:spacing w:val="-1"/>
                <w:sz w:val="24"/>
                <w:szCs w:val="24"/>
              </w:rPr>
              <w:t>е</w:t>
            </w:r>
            <w:r w:rsidRPr="00214389">
              <w:rPr>
                <w:spacing w:val="1"/>
                <w:sz w:val="24"/>
                <w:szCs w:val="24"/>
              </w:rPr>
              <w:t>н</w:t>
            </w:r>
            <w:r w:rsidRPr="00214389">
              <w:rPr>
                <w:sz w:val="24"/>
                <w:szCs w:val="24"/>
              </w:rPr>
              <w:t>о</w:t>
            </w:r>
            <w:r w:rsidRPr="00214389">
              <w:rPr>
                <w:spacing w:val="-1"/>
                <w:sz w:val="24"/>
                <w:szCs w:val="24"/>
              </w:rPr>
              <w:t>с</w:t>
            </w:r>
            <w:r w:rsidRPr="00214389">
              <w:rPr>
                <w:sz w:val="24"/>
                <w:szCs w:val="24"/>
              </w:rPr>
              <w:t>т и</w:t>
            </w:r>
          </w:p>
          <w:p w14:paraId="15B4A5C2" w14:textId="77777777" w:rsidR="00A141FB" w:rsidRPr="00214389" w:rsidRDefault="00A141FB" w:rsidP="00102914">
            <w:pPr>
              <w:ind w:right="186"/>
              <w:rPr>
                <w:sz w:val="24"/>
                <w:szCs w:val="24"/>
              </w:rPr>
            </w:pPr>
            <w:r w:rsidRPr="00214389">
              <w:rPr>
                <w:spacing w:val="1"/>
                <w:sz w:val="24"/>
                <w:szCs w:val="24"/>
              </w:rPr>
              <w:t>з</w:t>
            </w:r>
            <w:r w:rsidRPr="00214389">
              <w:rPr>
                <w:spacing w:val="-1"/>
                <w:sz w:val="24"/>
                <w:szCs w:val="24"/>
              </w:rPr>
              <w:t>а</w:t>
            </w:r>
            <w:r w:rsidRPr="00214389">
              <w:rPr>
                <w:spacing w:val="1"/>
                <w:sz w:val="24"/>
                <w:szCs w:val="24"/>
              </w:rPr>
              <w:t>ин</w:t>
            </w:r>
            <w:r w:rsidRPr="00214389">
              <w:rPr>
                <w:sz w:val="24"/>
                <w:szCs w:val="24"/>
              </w:rPr>
              <w:t>тер</w:t>
            </w:r>
            <w:r w:rsidRPr="00214389">
              <w:rPr>
                <w:spacing w:val="-1"/>
                <w:sz w:val="24"/>
                <w:szCs w:val="24"/>
              </w:rPr>
              <w:t>ес</w:t>
            </w:r>
            <w:r w:rsidRPr="00214389">
              <w:rPr>
                <w:sz w:val="24"/>
                <w:szCs w:val="24"/>
              </w:rPr>
              <w:t>ов</w:t>
            </w:r>
            <w:r w:rsidRPr="00214389">
              <w:rPr>
                <w:spacing w:val="-1"/>
                <w:sz w:val="24"/>
                <w:szCs w:val="24"/>
              </w:rPr>
              <w:t>а</w:t>
            </w:r>
            <w:r w:rsidRPr="00214389">
              <w:rPr>
                <w:spacing w:val="1"/>
                <w:sz w:val="24"/>
                <w:szCs w:val="24"/>
              </w:rPr>
              <w:t>н</w:t>
            </w:r>
            <w:r w:rsidRPr="00214389">
              <w:rPr>
                <w:sz w:val="24"/>
                <w:szCs w:val="24"/>
              </w:rPr>
              <w:t>о</w:t>
            </w:r>
            <w:r w:rsidRPr="00214389">
              <w:rPr>
                <w:spacing w:val="-1"/>
                <w:sz w:val="24"/>
                <w:szCs w:val="24"/>
              </w:rPr>
              <w:t>с</w:t>
            </w:r>
            <w:r w:rsidRPr="00214389">
              <w:rPr>
                <w:sz w:val="24"/>
                <w:szCs w:val="24"/>
              </w:rPr>
              <w:t xml:space="preserve">т </w:t>
            </w:r>
            <w:r w:rsidRPr="00214389">
              <w:rPr>
                <w:spacing w:val="2"/>
                <w:sz w:val="24"/>
                <w:szCs w:val="24"/>
              </w:rPr>
              <w:t>з</w:t>
            </w:r>
            <w:r w:rsidRPr="00214389">
              <w:rPr>
                <w:sz w:val="24"/>
                <w:szCs w:val="24"/>
              </w:rPr>
              <w:t>а ш</w:t>
            </w:r>
            <w:r w:rsidRPr="00214389">
              <w:rPr>
                <w:spacing w:val="1"/>
                <w:sz w:val="24"/>
                <w:szCs w:val="24"/>
              </w:rPr>
              <w:t>к</w:t>
            </w:r>
            <w:r w:rsidRPr="00214389">
              <w:rPr>
                <w:sz w:val="24"/>
                <w:szCs w:val="24"/>
              </w:rPr>
              <w:t>ол</w:t>
            </w:r>
            <w:r w:rsidRPr="00214389">
              <w:rPr>
                <w:spacing w:val="-1"/>
                <w:sz w:val="24"/>
                <w:szCs w:val="24"/>
              </w:rPr>
              <w:t>с</w:t>
            </w:r>
            <w:r w:rsidRPr="00214389">
              <w:rPr>
                <w:spacing w:val="1"/>
                <w:sz w:val="24"/>
                <w:szCs w:val="24"/>
              </w:rPr>
              <w:t>к</w:t>
            </w:r>
            <w:r w:rsidRPr="00214389">
              <w:rPr>
                <w:sz w:val="24"/>
                <w:szCs w:val="24"/>
              </w:rPr>
              <w:t>е</w:t>
            </w:r>
            <w:r w:rsidRPr="00214389">
              <w:rPr>
                <w:spacing w:val="-1"/>
                <w:sz w:val="24"/>
                <w:szCs w:val="24"/>
              </w:rPr>
              <w:t xml:space="preserve"> а</w:t>
            </w:r>
            <w:r w:rsidRPr="00214389">
              <w:rPr>
                <w:spacing w:val="1"/>
                <w:sz w:val="24"/>
                <w:szCs w:val="24"/>
              </w:rPr>
              <w:t>к</w:t>
            </w:r>
            <w:r w:rsidRPr="00214389">
              <w:rPr>
                <w:sz w:val="24"/>
                <w:szCs w:val="24"/>
              </w:rPr>
              <w:t>т</w:t>
            </w:r>
            <w:r w:rsidRPr="00214389">
              <w:rPr>
                <w:spacing w:val="2"/>
                <w:sz w:val="24"/>
                <w:szCs w:val="24"/>
              </w:rPr>
              <w:t>и</w:t>
            </w:r>
            <w:r w:rsidRPr="00214389">
              <w:rPr>
                <w:sz w:val="24"/>
                <w:szCs w:val="24"/>
              </w:rPr>
              <w:t>вно</w:t>
            </w:r>
            <w:r w:rsidRPr="00214389">
              <w:rPr>
                <w:spacing w:val="-1"/>
                <w:sz w:val="24"/>
                <w:szCs w:val="24"/>
              </w:rPr>
              <w:t>с</w:t>
            </w:r>
            <w:r w:rsidRPr="00214389">
              <w:rPr>
                <w:spacing w:val="-2"/>
                <w:sz w:val="24"/>
                <w:szCs w:val="24"/>
              </w:rPr>
              <w:t>т</w:t>
            </w:r>
            <w:r w:rsidRPr="00214389">
              <w:rPr>
                <w:sz w:val="24"/>
                <w:szCs w:val="24"/>
              </w:rPr>
              <w:t>и</w:t>
            </w:r>
          </w:p>
        </w:tc>
        <w:tc>
          <w:tcPr>
            <w:tcW w:w="2409" w:type="dxa"/>
            <w:tcBorders>
              <w:top w:val="single" w:sz="5" w:space="0" w:color="000000"/>
              <w:left w:val="single" w:sz="5" w:space="0" w:color="000000"/>
              <w:bottom w:val="single" w:sz="5" w:space="0" w:color="000000"/>
              <w:right w:val="single" w:sz="5" w:space="0" w:color="000000"/>
            </w:tcBorders>
          </w:tcPr>
          <w:p w14:paraId="4E47C783" w14:textId="5461121D" w:rsidR="00A141FB" w:rsidRPr="00214389" w:rsidRDefault="00214389" w:rsidP="00102914">
            <w:pPr>
              <w:ind w:right="169"/>
              <w:rPr>
                <w:sz w:val="24"/>
                <w:szCs w:val="24"/>
              </w:rPr>
            </w:pPr>
            <w:r w:rsidRPr="00214389">
              <w:rPr>
                <w:sz w:val="24"/>
                <w:szCs w:val="24"/>
              </w:rPr>
              <w:t>Д</w:t>
            </w:r>
            <w:r w:rsidR="00A141FB" w:rsidRPr="00214389">
              <w:rPr>
                <w:spacing w:val="1"/>
                <w:sz w:val="24"/>
                <w:szCs w:val="24"/>
              </w:rPr>
              <w:t>и</w:t>
            </w:r>
            <w:r w:rsidR="00A141FB" w:rsidRPr="00214389">
              <w:rPr>
                <w:sz w:val="24"/>
                <w:szCs w:val="24"/>
              </w:rPr>
              <w:t>р</w:t>
            </w:r>
            <w:r w:rsidR="00A141FB" w:rsidRPr="00214389">
              <w:rPr>
                <w:spacing w:val="-1"/>
                <w:sz w:val="24"/>
                <w:szCs w:val="24"/>
              </w:rPr>
              <w:t>е</w:t>
            </w:r>
            <w:r w:rsidR="00A141FB" w:rsidRPr="00214389">
              <w:rPr>
                <w:spacing w:val="1"/>
                <w:sz w:val="24"/>
                <w:szCs w:val="24"/>
              </w:rPr>
              <w:t>к</w:t>
            </w:r>
            <w:r w:rsidR="00A141FB" w:rsidRPr="00214389">
              <w:rPr>
                <w:sz w:val="24"/>
                <w:szCs w:val="24"/>
              </w:rPr>
              <w:t>то</w:t>
            </w:r>
            <w:r w:rsidR="00A141FB" w:rsidRPr="00214389">
              <w:rPr>
                <w:spacing w:val="2"/>
                <w:sz w:val="24"/>
                <w:szCs w:val="24"/>
              </w:rPr>
              <w:t>р</w:t>
            </w:r>
            <w:r w:rsidR="00A141FB" w:rsidRPr="00214389">
              <w:rPr>
                <w:sz w:val="24"/>
                <w:szCs w:val="24"/>
              </w:rPr>
              <w:t xml:space="preserve">, </w:t>
            </w:r>
            <w:r w:rsidR="003939A7" w:rsidRPr="003939A7">
              <w:rPr>
                <w:sz w:val="24"/>
                <w:szCs w:val="24"/>
              </w:rPr>
              <w:t>Тим за културно-спортску, јавну делатност и промоцију школе</w:t>
            </w:r>
            <w:r w:rsidR="00A141FB" w:rsidRPr="00214389">
              <w:rPr>
                <w:sz w:val="24"/>
                <w:szCs w:val="24"/>
              </w:rPr>
              <w:t xml:space="preserve">, </w:t>
            </w:r>
            <w:r w:rsidR="00A141FB" w:rsidRPr="00214389">
              <w:rPr>
                <w:spacing w:val="1"/>
                <w:sz w:val="24"/>
                <w:szCs w:val="24"/>
              </w:rPr>
              <w:t>н</w:t>
            </w:r>
            <w:r w:rsidR="00A141FB" w:rsidRPr="00214389">
              <w:rPr>
                <w:spacing w:val="-1"/>
                <w:sz w:val="24"/>
                <w:szCs w:val="24"/>
              </w:rPr>
              <w:t>ас</w:t>
            </w:r>
            <w:r w:rsidR="00A141FB" w:rsidRPr="00214389">
              <w:rPr>
                <w:sz w:val="24"/>
                <w:szCs w:val="24"/>
              </w:rPr>
              <w:t>та</w:t>
            </w:r>
            <w:r w:rsidR="00A141FB" w:rsidRPr="00214389">
              <w:rPr>
                <w:spacing w:val="-1"/>
                <w:sz w:val="24"/>
                <w:szCs w:val="24"/>
              </w:rPr>
              <w:t>в</w:t>
            </w:r>
            <w:r w:rsidR="00A141FB" w:rsidRPr="00214389">
              <w:rPr>
                <w:spacing w:val="1"/>
                <w:sz w:val="24"/>
                <w:szCs w:val="24"/>
              </w:rPr>
              <w:t>ници</w:t>
            </w:r>
            <w:r w:rsidR="00A141FB" w:rsidRPr="00214389">
              <w:rPr>
                <w:sz w:val="24"/>
                <w:szCs w:val="24"/>
              </w:rPr>
              <w:t>, Т</w:t>
            </w:r>
            <w:r w:rsidR="00A141FB" w:rsidRPr="00214389">
              <w:rPr>
                <w:spacing w:val="1"/>
                <w:sz w:val="24"/>
                <w:szCs w:val="24"/>
              </w:rPr>
              <w:t>и</w:t>
            </w:r>
            <w:r w:rsidR="00A141FB" w:rsidRPr="00214389">
              <w:rPr>
                <w:sz w:val="24"/>
                <w:szCs w:val="24"/>
              </w:rPr>
              <w:t>м</w:t>
            </w:r>
            <w:r w:rsidR="00A141FB" w:rsidRPr="00214389">
              <w:rPr>
                <w:spacing w:val="-1"/>
                <w:sz w:val="24"/>
                <w:szCs w:val="24"/>
              </w:rPr>
              <w:t xml:space="preserve"> </w:t>
            </w:r>
            <w:r w:rsidR="00A141FB" w:rsidRPr="00214389">
              <w:rPr>
                <w:spacing w:val="1"/>
                <w:sz w:val="24"/>
                <w:szCs w:val="24"/>
              </w:rPr>
              <w:t>з</w:t>
            </w:r>
            <w:r w:rsidR="00A141FB" w:rsidRPr="00214389">
              <w:rPr>
                <w:sz w:val="24"/>
                <w:szCs w:val="24"/>
              </w:rPr>
              <w:t>а</w:t>
            </w:r>
          </w:p>
          <w:p w14:paraId="32BDC3BC" w14:textId="77777777" w:rsidR="00A141FB" w:rsidRPr="00214389" w:rsidRDefault="00A141FB" w:rsidP="00102914">
            <w:pPr>
              <w:ind w:right="69"/>
              <w:rPr>
                <w:sz w:val="24"/>
                <w:szCs w:val="24"/>
              </w:rPr>
            </w:pPr>
            <w:r w:rsidRPr="00214389">
              <w:rPr>
                <w:spacing w:val="-1"/>
                <w:sz w:val="24"/>
                <w:szCs w:val="24"/>
              </w:rPr>
              <w:t>сам</w:t>
            </w:r>
            <w:r w:rsidRPr="00214389">
              <w:rPr>
                <w:sz w:val="24"/>
                <w:szCs w:val="24"/>
              </w:rPr>
              <w:t>ов</w:t>
            </w:r>
            <w:r w:rsidRPr="00214389">
              <w:rPr>
                <w:spacing w:val="2"/>
                <w:sz w:val="24"/>
                <w:szCs w:val="24"/>
              </w:rPr>
              <w:t>р</w:t>
            </w:r>
            <w:r w:rsidRPr="00214389">
              <w:rPr>
                <w:spacing w:val="-1"/>
                <w:sz w:val="24"/>
                <w:szCs w:val="24"/>
              </w:rPr>
              <w:t>е</w:t>
            </w:r>
            <w:r w:rsidRPr="00214389">
              <w:rPr>
                <w:sz w:val="24"/>
                <w:szCs w:val="24"/>
              </w:rPr>
              <w:t>д</w:t>
            </w:r>
            <w:r w:rsidRPr="00214389">
              <w:rPr>
                <w:spacing w:val="1"/>
                <w:sz w:val="24"/>
                <w:szCs w:val="24"/>
              </w:rPr>
              <w:t>н</w:t>
            </w:r>
            <w:r w:rsidRPr="00214389">
              <w:rPr>
                <w:sz w:val="24"/>
                <w:szCs w:val="24"/>
              </w:rPr>
              <w:t>ов</w:t>
            </w:r>
            <w:r w:rsidRPr="00214389">
              <w:rPr>
                <w:spacing w:val="-1"/>
                <w:sz w:val="24"/>
                <w:szCs w:val="24"/>
              </w:rPr>
              <w:t>ањ</w:t>
            </w:r>
            <w:r w:rsidRPr="00214389">
              <w:rPr>
                <w:sz w:val="24"/>
                <w:szCs w:val="24"/>
              </w:rPr>
              <w:t>е</w:t>
            </w:r>
          </w:p>
        </w:tc>
        <w:tc>
          <w:tcPr>
            <w:tcW w:w="2835" w:type="dxa"/>
            <w:tcBorders>
              <w:top w:val="single" w:sz="5" w:space="0" w:color="000000"/>
              <w:left w:val="single" w:sz="5" w:space="0" w:color="000000"/>
              <w:bottom w:val="single" w:sz="5" w:space="0" w:color="000000"/>
              <w:right w:val="single" w:sz="5" w:space="0" w:color="000000"/>
            </w:tcBorders>
          </w:tcPr>
          <w:p w14:paraId="350AC04A" w14:textId="77777777" w:rsidR="00A141FB" w:rsidRPr="00214389" w:rsidRDefault="00A141FB" w:rsidP="00102914">
            <w:pPr>
              <w:ind w:right="177"/>
              <w:rPr>
                <w:sz w:val="24"/>
                <w:szCs w:val="24"/>
                <w:lang w:val="sr-Cyrl-RS"/>
              </w:rPr>
            </w:pPr>
            <w:r w:rsidRPr="00214389">
              <w:rPr>
                <w:spacing w:val="1"/>
                <w:sz w:val="24"/>
                <w:szCs w:val="24"/>
                <w:lang w:val="sr-Cyrl-RS"/>
              </w:rPr>
              <w:t>Током сваке школске године</w:t>
            </w:r>
          </w:p>
        </w:tc>
        <w:tc>
          <w:tcPr>
            <w:tcW w:w="3544" w:type="dxa"/>
            <w:tcBorders>
              <w:top w:val="single" w:sz="5" w:space="0" w:color="000000"/>
              <w:left w:val="single" w:sz="5" w:space="0" w:color="000000"/>
              <w:bottom w:val="single" w:sz="5" w:space="0" w:color="000000"/>
              <w:right w:val="single" w:sz="5" w:space="0" w:color="000000"/>
            </w:tcBorders>
          </w:tcPr>
          <w:p w14:paraId="787FAB2D" w14:textId="77777777" w:rsidR="00A141FB" w:rsidRPr="00214389" w:rsidRDefault="00A141FB" w:rsidP="00102914">
            <w:pPr>
              <w:ind w:right="331"/>
              <w:rPr>
                <w:spacing w:val="1"/>
                <w:sz w:val="24"/>
                <w:szCs w:val="24"/>
                <w:lang w:val="sr-Cyrl-RS"/>
              </w:rPr>
            </w:pPr>
            <w:r w:rsidRPr="00214389">
              <w:rPr>
                <w:spacing w:val="1"/>
                <w:sz w:val="24"/>
                <w:szCs w:val="24"/>
                <w:lang w:val="sr-Cyrl-RS"/>
              </w:rPr>
              <w:t>Сајт школе</w:t>
            </w:r>
            <w:r w:rsidR="00214389" w:rsidRPr="00214389">
              <w:rPr>
                <w:spacing w:val="1"/>
                <w:sz w:val="24"/>
                <w:szCs w:val="24"/>
                <w:lang w:val="sr-Cyrl-RS"/>
              </w:rPr>
              <w:t>,</w:t>
            </w:r>
          </w:p>
          <w:p w14:paraId="54D6C473" w14:textId="5E7E7B3A" w:rsidR="00A141FB" w:rsidRPr="00214389" w:rsidRDefault="00A141FB" w:rsidP="00102914">
            <w:pPr>
              <w:ind w:right="331"/>
              <w:rPr>
                <w:sz w:val="24"/>
                <w:szCs w:val="24"/>
                <w:lang w:val="sr-Cyrl-RS"/>
              </w:rPr>
            </w:pPr>
            <w:r w:rsidRPr="00214389">
              <w:rPr>
                <w:sz w:val="24"/>
                <w:szCs w:val="24"/>
                <w:lang w:val="sr-Cyrl-RS"/>
              </w:rPr>
              <w:t>Извештај</w:t>
            </w:r>
            <w:r w:rsidR="009B610B">
              <w:t xml:space="preserve"> </w:t>
            </w:r>
            <w:r w:rsidR="009B610B" w:rsidRPr="009B610B">
              <w:rPr>
                <w:sz w:val="24"/>
                <w:szCs w:val="24"/>
                <w:lang w:val="sr-Cyrl-RS"/>
              </w:rPr>
              <w:t>Тим за културно-спортску, јавну делатност и промоцију школе</w:t>
            </w:r>
            <w:r w:rsidRPr="00214389">
              <w:rPr>
                <w:sz w:val="24"/>
                <w:szCs w:val="24"/>
                <w:lang w:val="sr-Cyrl-RS"/>
              </w:rPr>
              <w:t>,</w:t>
            </w:r>
          </w:p>
          <w:p w14:paraId="4E3B4738" w14:textId="77777777" w:rsidR="00A141FB" w:rsidRPr="00214389" w:rsidRDefault="00A141FB" w:rsidP="00102914">
            <w:pPr>
              <w:ind w:right="331"/>
              <w:rPr>
                <w:sz w:val="24"/>
                <w:szCs w:val="24"/>
                <w:lang w:val="sr-Cyrl-RS"/>
              </w:rPr>
            </w:pPr>
            <w:r w:rsidRPr="00214389">
              <w:rPr>
                <w:sz w:val="24"/>
                <w:szCs w:val="24"/>
                <w:lang w:val="sr-Cyrl-RS"/>
              </w:rPr>
              <w:t>Анкете/Извештај Тима за самовредновање</w:t>
            </w:r>
          </w:p>
        </w:tc>
      </w:tr>
      <w:tr w:rsidR="00214389" w:rsidRPr="00214389" w14:paraId="180E5D03" w14:textId="77777777" w:rsidTr="009B610B">
        <w:trPr>
          <w:trHeight w:hRule="exact" w:val="1715"/>
        </w:trPr>
        <w:tc>
          <w:tcPr>
            <w:tcW w:w="3294" w:type="dxa"/>
            <w:tcBorders>
              <w:top w:val="single" w:sz="5" w:space="0" w:color="000000"/>
              <w:left w:val="single" w:sz="5" w:space="0" w:color="000000"/>
              <w:bottom w:val="single" w:sz="5" w:space="0" w:color="000000"/>
              <w:right w:val="single" w:sz="5" w:space="0" w:color="000000"/>
            </w:tcBorders>
          </w:tcPr>
          <w:p w14:paraId="41CFC36D" w14:textId="77777777" w:rsidR="00214389" w:rsidRPr="00214389" w:rsidRDefault="00214389" w:rsidP="00102914">
            <w:pPr>
              <w:ind w:left="79" w:right="78"/>
              <w:rPr>
                <w:spacing w:val="3"/>
                <w:sz w:val="24"/>
                <w:szCs w:val="24"/>
              </w:rPr>
            </w:pPr>
            <w:r w:rsidRPr="00214389">
              <w:rPr>
                <w:spacing w:val="3"/>
                <w:sz w:val="24"/>
                <w:szCs w:val="24"/>
              </w:rPr>
              <w:t>Редовно слање</w:t>
            </w:r>
          </w:p>
          <w:p w14:paraId="5A891532" w14:textId="77777777" w:rsidR="00214389" w:rsidRPr="00214389" w:rsidRDefault="00214389" w:rsidP="00102914">
            <w:pPr>
              <w:ind w:left="79" w:right="78"/>
              <w:rPr>
                <w:spacing w:val="3"/>
                <w:sz w:val="24"/>
                <w:szCs w:val="24"/>
              </w:rPr>
            </w:pPr>
            <w:r w:rsidRPr="00214389">
              <w:rPr>
                <w:spacing w:val="3"/>
                <w:sz w:val="24"/>
                <w:szCs w:val="24"/>
              </w:rPr>
              <w:t xml:space="preserve">информација локалним медијима о успеху ученика и објављивање свих значајних резултата ученика на сајту </w:t>
            </w:r>
            <w:r w:rsidRPr="00214389">
              <w:rPr>
                <w:spacing w:val="3"/>
                <w:sz w:val="24"/>
                <w:szCs w:val="24"/>
                <w:lang w:val="sr-Cyrl-RS"/>
              </w:rPr>
              <w:t>Ш</w:t>
            </w:r>
            <w:r w:rsidRPr="00214389">
              <w:rPr>
                <w:spacing w:val="3"/>
                <w:sz w:val="24"/>
                <w:szCs w:val="24"/>
              </w:rPr>
              <w:t>коле</w:t>
            </w:r>
          </w:p>
        </w:tc>
        <w:tc>
          <w:tcPr>
            <w:tcW w:w="2694" w:type="dxa"/>
            <w:tcBorders>
              <w:top w:val="single" w:sz="5" w:space="0" w:color="000000"/>
              <w:left w:val="single" w:sz="5" w:space="0" w:color="000000"/>
              <w:bottom w:val="single" w:sz="5" w:space="0" w:color="000000"/>
              <w:right w:val="single" w:sz="5" w:space="0" w:color="000000"/>
            </w:tcBorders>
          </w:tcPr>
          <w:p w14:paraId="57FF0EE2" w14:textId="77777777" w:rsidR="00214389" w:rsidRPr="00214389" w:rsidRDefault="00214389" w:rsidP="00102914">
            <w:pPr>
              <w:rPr>
                <w:spacing w:val="-1"/>
                <w:sz w:val="24"/>
                <w:szCs w:val="24"/>
              </w:rPr>
            </w:pPr>
            <w:r w:rsidRPr="00214389">
              <w:rPr>
                <w:spacing w:val="-1"/>
                <w:sz w:val="24"/>
                <w:szCs w:val="24"/>
              </w:rPr>
              <w:t>Промоција</w:t>
            </w:r>
          </w:p>
          <w:p w14:paraId="6EEAC745" w14:textId="77777777" w:rsidR="00214389" w:rsidRPr="00214389" w:rsidRDefault="00214389" w:rsidP="00102914">
            <w:pPr>
              <w:rPr>
                <w:spacing w:val="-1"/>
                <w:sz w:val="24"/>
                <w:szCs w:val="24"/>
              </w:rPr>
            </w:pPr>
            <w:r w:rsidRPr="00214389">
              <w:rPr>
                <w:spacing w:val="-1"/>
                <w:sz w:val="24"/>
                <w:szCs w:val="24"/>
              </w:rPr>
              <w:t>талентованих и успешних ученика, мотивисање ученика за учешће на такмичењима</w:t>
            </w:r>
          </w:p>
        </w:tc>
        <w:tc>
          <w:tcPr>
            <w:tcW w:w="2409" w:type="dxa"/>
            <w:tcBorders>
              <w:top w:val="single" w:sz="5" w:space="0" w:color="000000"/>
              <w:left w:val="single" w:sz="5" w:space="0" w:color="000000"/>
              <w:bottom w:val="single" w:sz="5" w:space="0" w:color="000000"/>
              <w:right w:val="single" w:sz="5" w:space="0" w:color="000000"/>
            </w:tcBorders>
          </w:tcPr>
          <w:p w14:paraId="3FEB93BC" w14:textId="25560967" w:rsidR="009B610B" w:rsidRPr="00214389" w:rsidRDefault="00214389" w:rsidP="00102914">
            <w:pPr>
              <w:ind w:right="169"/>
              <w:rPr>
                <w:sz w:val="24"/>
                <w:szCs w:val="24"/>
              </w:rPr>
            </w:pPr>
            <w:r w:rsidRPr="00214389">
              <w:rPr>
                <w:sz w:val="24"/>
                <w:szCs w:val="24"/>
              </w:rPr>
              <w:t xml:space="preserve">Директор, </w:t>
            </w:r>
            <w:r w:rsidR="009B610B" w:rsidRPr="009B610B">
              <w:rPr>
                <w:sz w:val="24"/>
                <w:szCs w:val="24"/>
              </w:rPr>
              <w:t>Тим за културно-спортску, јавну делатност и промоцију школе</w:t>
            </w:r>
          </w:p>
          <w:p w14:paraId="4B8F5BE7" w14:textId="183F459C" w:rsidR="00214389" w:rsidRPr="00214389" w:rsidRDefault="00214389" w:rsidP="00102914">
            <w:pPr>
              <w:ind w:right="169"/>
              <w:rPr>
                <w:sz w:val="24"/>
                <w:szCs w:val="24"/>
              </w:rPr>
            </w:pPr>
            <w:r w:rsidRPr="00214389">
              <w:rPr>
                <w:sz w:val="24"/>
                <w:szCs w:val="24"/>
              </w:rPr>
              <w:t>, наставници, Тим за</w:t>
            </w:r>
          </w:p>
          <w:p w14:paraId="55C58721" w14:textId="77777777" w:rsidR="00214389" w:rsidRPr="00214389" w:rsidRDefault="00214389" w:rsidP="00102914">
            <w:pPr>
              <w:ind w:right="169"/>
              <w:rPr>
                <w:sz w:val="24"/>
                <w:szCs w:val="24"/>
              </w:rPr>
            </w:pPr>
            <w:r w:rsidRPr="00214389">
              <w:rPr>
                <w:sz w:val="24"/>
                <w:szCs w:val="24"/>
              </w:rPr>
              <w:t>самовредновање</w:t>
            </w:r>
          </w:p>
        </w:tc>
        <w:tc>
          <w:tcPr>
            <w:tcW w:w="2835" w:type="dxa"/>
            <w:tcBorders>
              <w:top w:val="single" w:sz="5" w:space="0" w:color="000000"/>
              <w:left w:val="single" w:sz="5" w:space="0" w:color="000000"/>
              <w:bottom w:val="single" w:sz="5" w:space="0" w:color="000000"/>
              <w:right w:val="single" w:sz="5" w:space="0" w:color="000000"/>
            </w:tcBorders>
          </w:tcPr>
          <w:p w14:paraId="15DDF181" w14:textId="77777777" w:rsidR="00214389" w:rsidRPr="00214389" w:rsidRDefault="00214389" w:rsidP="00102914">
            <w:pPr>
              <w:ind w:right="177"/>
              <w:rPr>
                <w:spacing w:val="1"/>
                <w:sz w:val="24"/>
                <w:szCs w:val="24"/>
                <w:lang w:val="sr-Cyrl-RS"/>
              </w:rPr>
            </w:pPr>
            <w:r w:rsidRPr="00214389">
              <w:rPr>
                <w:spacing w:val="1"/>
                <w:sz w:val="24"/>
                <w:szCs w:val="24"/>
                <w:lang w:val="sr-Cyrl-RS"/>
              </w:rPr>
              <w:t>Током сваке школске године</w:t>
            </w:r>
          </w:p>
        </w:tc>
        <w:tc>
          <w:tcPr>
            <w:tcW w:w="3544" w:type="dxa"/>
            <w:tcBorders>
              <w:top w:val="single" w:sz="5" w:space="0" w:color="000000"/>
              <w:left w:val="single" w:sz="5" w:space="0" w:color="000000"/>
              <w:bottom w:val="single" w:sz="5" w:space="0" w:color="000000"/>
              <w:right w:val="single" w:sz="5" w:space="0" w:color="000000"/>
            </w:tcBorders>
          </w:tcPr>
          <w:p w14:paraId="7E86A6A5" w14:textId="77777777" w:rsidR="00214389" w:rsidRPr="00214389" w:rsidRDefault="00214389" w:rsidP="00102914">
            <w:pPr>
              <w:ind w:right="331"/>
              <w:rPr>
                <w:spacing w:val="1"/>
                <w:sz w:val="24"/>
                <w:szCs w:val="24"/>
                <w:lang w:val="sr-Cyrl-RS"/>
              </w:rPr>
            </w:pPr>
            <w:r w:rsidRPr="00214389">
              <w:rPr>
                <w:spacing w:val="1"/>
                <w:sz w:val="24"/>
                <w:szCs w:val="24"/>
                <w:lang w:val="sr-Cyrl-RS"/>
              </w:rPr>
              <w:t>Сајт школе,</w:t>
            </w:r>
          </w:p>
          <w:p w14:paraId="0EB3FE68" w14:textId="21BAF1AC" w:rsidR="00214389" w:rsidRPr="00214389" w:rsidRDefault="00214389" w:rsidP="00102914">
            <w:pPr>
              <w:ind w:right="331"/>
              <w:rPr>
                <w:spacing w:val="1"/>
                <w:sz w:val="24"/>
                <w:szCs w:val="24"/>
                <w:lang w:val="sr-Cyrl-RS"/>
              </w:rPr>
            </w:pPr>
            <w:r w:rsidRPr="00214389">
              <w:rPr>
                <w:spacing w:val="1"/>
                <w:sz w:val="24"/>
                <w:szCs w:val="24"/>
                <w:lang w:val="sr-Cyrl-RS"/>
              </w:rPr>
              <w:t xml:space="preserve">Извештај </w:t>
            </w:r>
            <w:r w:rsidR="009B610B" w:rsidRPr="009B610B">
              <w:rPr>
                <w:spacing w:val="1"/>
                <w:sz w:val="24"/>
                <w:szCs w:val="24"/>
                <w:lang w:val="sr-Cyrl-RS"/>
              </w:rPr>
              <w:t>Тим за културно-спортску, јавну делатност и промоцију школе</w:t>
            </w:r>
            <w:r w:rsidR="009B610B">
              <w:rPr>
                <w:spacing w:val="1"/>
                <w:sz w:val="24"/>
                <w:szCs w:val="24"/>
                <w:lang w:val="sr-Cyrl-RS"/>
              </w:rPr>
              <w:t>,</w:t>
            </w:r>
          </w:p>
          <w:p w14:paraId="2A339601" w14:textId="77777777" w:rsidR="00214389" w:rsidRPr="00214389" w:rsidRDefault="00214389" w:rsidP="00102914">
            <w:pPr>
              <w:ind w:right="331"/>
              <w:rPr>
                <w:spacing w:val="1"/>
                <w:sz w:val="24"/>
                <w:szCs w:val="24"/>
                <w:lang w:val="sr-Cyrl-RS"/>
              </w:rPr>
            </w:pPr>
            <w:r w:rsidRPr="00214389">
              <w:rPr>
                <w:spacing w:val="1"/>
                <w:sz w:val="24"/>
                <w:szCs w:val="24"/>
                <w:lang w:val="sr-Cyrl-RS"/>
              </w:rPr>
              <w:t>Анкете/Извештај Тима за самовредновање</w:t>
            </w:r>
          </w:p>
        </w:tc>
      </w:tr>
      <w:tr w:rsidR="00214389" w:rsidRPr="00214389" w14:paraId="182B7DC5" w14:textId="77777777" w:rsidTr="00214389">
        <w:trPr>
          <w:trHeight w:hRule="exact" w:val="1530"/>
        </w:trPr>
        <w:tc>
          <w:tcPr>
            <w:tcW w:w="3294" w:type="dxa"/>
            <w:tcBorders>
              <w:top w:val="single" w:sz="5" w:space="0" w:color="000000"/>
              <w:left w:val="single" w:sz="5" w:space="0" w:color="000000"/>
              <w:bottom w:val="single" w:sz="5" w:space="0" w:color="000000"/>
              <w:right w:val="single" w:sz="5" w:space="0" w:color="000000"/>
            </w:tcBorders>
          </w:tcPr>
          <w:p w14:paraId="7A12FBDA" w14:textId="77777777" w:rsidR="00214389" w:rsidRPr="00214389" w:rsidRDefault="00214389" w:rsidP="00102914">
            <w:pPr>
              <w:ind w:left="79" w:right="78"/>
              <w:rPr>
                <w:spacing w:val="3"/>
                <w:sz w:val="24"/>
                <w:szCs w:val="24"/>
              </w:rPr>
            </w:pPr>
            <w:r w:rsidRPr="00214389">
              <w:rPr>
                <w:spacing w:val="3"/>
                <w:sz w:val="24"/>
                <w:szCs w:val="24"/>
              </w:rPr>
              <w:t>Награђивање</w:t>
            </w:r>
          </w:p>
          <w:p w14:paraId="4554CA23" w14:textId="77777777" w:rsidR="00214389" w:rsidRPr="00214389" w:rsidRDefault="00214389" w:rsidP="00102914">
            <w:pPr>
              <w:ind w:left="79" w:right="78"/>
              <w:rPr>
                <w:spacing w:val="3"/>
                <w:sz w:val="24"/>
                <w:szCs w:val="24"/>
              </w:rPr>
            </w:pPr>
            <w:r w:rsidRPr="00214389">
              <w:rPr>
                <w:spacing w:val="3"/>
                <w:sz w:val="24"/>
                <w:szCs w:val="24"/>
              </w:rPr>
              <w:t xml:space="preserve">ученика </w:t>
            </w:r>
          </w:p>
        </w:tc>
        <w:tc>
          <w:tcPr>
            <w:tcW w:w="2694" w:type="dxa"/>
            <w:tcBorders>
              <w:top w:val="single" w:sz="5" w:space="0" w:color="000000"/>
              <w:left w:val="single" w:sz="5" w:space="0" w:color="000000"/>
              <w:bottom w:val="single" w:sz="5" w:space="0" w:color="000000"/>
              <w:right w:val="single" w:sz="5" w:space="0" w:color="000000"/>
            </w:tcBorders>
          </w:tcPr>
          <w:p w14:paraId="60DB88F0" w14:textId="77777777" w:rsidR="00214389" w:rsidRPr="00214389" w:rsidRDefault="00214389" w:rsidP="00102914">
            <w:pPr>
              <w:rPr>
                <w:spacing w:val="-1"/>
                <w:sz w:val="24"/>
                <w:szCs w:val="24"/>
              </w:rPr>
            </w:pPr>
            <w:r w:rsidRPr="00214389">
              <w:rPr>
                <w:spacing w:val="-1"/>
                <w:sz w:val="24"/>
                <w:szCs w:val="24"/>
              </w:rPr>
              <w:t>Промоција</w:t>
            </w:r>
          </w:p>
          <w:p w14:paraId="6121526D" w14:textId="77777777" w:rsidR="00214389" w:rsidRPr="00214389" w:rsidRDefault="00214389" w:rsidP="00102914">
            <w:pPr>
              <w:rPr>
                <w:spacing w:val="-1"/>
                <w:sz w:val="24"/>
                <w:szCs w:val="24"/>
              </w:rPr>
            </w:pPr>
            <w:r w:rsidRPr="00214389">
              <w:rPr>
                <w:spacing w:val="-1"/>
                <w:sz w:val="24"/>
                <w:szCs w:val="24"/>
              </w:rPr>
              <w:t>талентованих и успешних ученика, мотивисање ученика за учешће на такмичењима</w:t>
            </w:r>
          </w:p>
        </w:tc>
        <w:tc>
          <w:tcPr>
            <w:tcW w:w="2409" w:type="dxa"/>
            <w:tcBorders>
              <w:top w:val="single" w:sz="5" w:space="0" w:color="000000"/>
              <w:left w:val="single" w:sz="5" w:space="0" w:color="000000"/>
              <w:bottom w:val="single" w:sz="5" w:space="0" w:color="000000"/>
              <w:right w:val="single" w:sz="5" w:space="0" w:color="000000"/>
            </w:tcBorders>
          </w:tcPr>
          <w:p w14:paraId="5664075F" w14:textId="77777777" w:rsidR="00214389" w:rsidRPr="00214389" w:rsidRDefault="00214389" w:rsidP="00102914">
            <w:pPr>
              <w:ind w:right="169"/>
              <w:rPr>
                <w:sz w:val="24"/>
                <w:szCs w:val="24"/>
              </w:rPr>
            </w:pPr>
            <w:r w:rsidRPr="00214389">
              <w:rPr>
                <w:sz w:val="24"/>
                <w:szCs w:val="24"/>
              </w:rPr>
              <w:t>Директор</w:t>
            </w:r>
          </w:p>
        </w:tc>
        <w:tc>
          <w:tcPr>
            <w:tcW w:w="2835" w:type="dxa"/>
            <w:tcBorders>
              <w:top w:val="single" w:sz="5" w:space="0" w:color="000000"/>
              <w:left w:val="single" w:sz="5" w:space="0" w:color="000000"/>
              <w:bottom w:val="single" w:sz="5" w:space="0" w:color="000000"/>
              <w:right w:val="single" w:sz="5" w:space="0" w:color="000000"/>
            </w:tcBorders>
          </w:tcPr>
          <w:p w14:paraId="567BB74E" w14:textId="77777777" w:rsidR="00214389" w:rsidRPr="00214389" w:rsidRDefault="00214389" w:rsidP="00102914">
            <w:pPr>
              <w:ind w:right="177"/>
              <w:rPr>
                <w:spacing w:val="1"/>
                <w:sz w:val="24"/>
                <w:szCs w:val="24"/>
                <w:lang w:val="sr-Cyrl-RS"/>
              </w:rPr>
            </w:pPr>
            <w:r w:rsidRPr="00214389">
              <w:rPr>
                <w:spacing w:val="1"/>
                <w:sz w:val="24"/>
                <w:szCs w:val="24"/>
                <w:lang w:val="sr-Cyrl-RS"/>
              </w:rPr>
              <w:t>На крају школске године</w:t>
            </w:r>
          </w:p>
        </w:tc>
        <w:tc>
          <w:tcPr>
            <w:tcW w:w="3544" w:type="dxa"/>
            <w:tcBorders>
              <w:top w:val="single" w:sz="5" w:space="0" w:color="000000"/>
              <w:left w:val="single" w:sz="5" w:space="0" w:color="000000"/>
              <w:bottom w:val="single" w:sz="5" w:space="0" w:color="000000"/>
              <w:right w:val="single" w:sz="5" w:space="0" w:color="000000"/>
            </w:tcBorders>
          </w:tcPr>
          <w:p w14:paraId="63340579" w14:textId="77777777" w:rsidR="00214389" w:rsidRPr="00214389" w:rsidRDefault="00214389" w:rsidP="00102914">
            <w:pPr>
              <w:ind w:right="331"/>
              <w:rPr>
                <w:spacing w:val="1"/>
                <w:sz w:val="24"/>
                <w:szCs w:val="24"/>
                <w:lang w:val="sr-Cyrl-RS"/>
              </w:rPr>
            </w:pPr>
            <w:r w:rsidRPr="00214389">
              <w:rPr>
                <w:spacing w:val="1"/>
                <w:sz w:val="24"/>
                <w:szCs w:val="24"/>
                <w:lang w:val="sr-Cyrl-RS"/>
              </w:rPr>
              <w:t>Извештај о раду школе,</w:t>
            </w:r>
          </w:p>
          <w:p w14:paraId="5DC2E080" w14:textId="77777777" w:rsidR="00214389" w:rsidRPr="00214389" w:rsidRDefault="00214389" w:rsidP="00102914">
            <w:pPr>
              <w:ind w:right="331"/>
              <w:rPr>
                <w:spacing w:val="1"/>
                <w:sz w:val="24"/>
                <w:szCs w:val="24"/>
                <w:lang w:val="sr-Cyrl-RS"/>
              </w:rPr>
            </w:pPr>
            <w:r w:rsidRPr="00214389">
              <w:rPr>
                <w:spacing w:val="1"/>
                <w:sz w:val="24"/>
                <w:szCs w:val="24"/>
                <w:lang w:val="sr-Cyrl-RS"/>
              </w:rPr>
              <w:t>Фотографије са доделе, сајт Школе</w:t>
            </w:r>
          </w:p>
        </w:tc>
      </w:tr>
      <w:tr w:rsidR="00214389" w:rsidRPr="00214389" w14:paraId="65993424" w14:textId="77777777" w:rsidTr="009B610B">
        <w:trPr>
          <w:trHeight w:hRule="exact" w:val="1733"/>
        </w:trPr>
        <w:tc>
          <w:tcPr>
            <w:tcW w:w="3294" w:type="dxa"/>
            <w:tcBorders>
              <w:top w:val="single" w:sz="5" w:space="0" w:color="000000"/>
              <w:left w:val="single" w:sz="5" w:space="0" w:color="000000"/>
              <w:bottom w:val="single" w:sz="5" w:space="0" w:color="000000"/>
              <w:right w:val="single" w:sz="5" w:space="0" w:color="000000"/>
            </w:tcBorders>
          </w:tcPr>
          <w:p w14:paraId="5784BE4A" w14:textId="77777777" w:rsidR="00214389" w:rsidRPr="00214389" w:rsidRDefault="00214389" w:rsidP="00102914">
            <w:pPr>
              <w:ind w:left="79" w:right="78"/>
              <w:rPr>
                <w:spacing w:val="3"/>
                <w:sz w:val="24"/>
                <w:szCs w:val="24"/>
              </w:rPr>
            </w:pPr>
            <w:r w:rsidRPr="00214389">
              <w:rPr>
                <w:spacing w:val="3"/>
                <w:sz w:val="24"/>
                <w:szCs w:val="24"/>
              </w:rPr>
              <w:t>Примена</w:t>
            </w:r>
          </w:p>
          <w:p w14:paraId="1A8500EA" w14:textId="77777777" w:rsidR="00214389" w:rsidRPr="00214389" w:rsidRDefault="00214389" w:rsidP="00102914">
            <w:pPr>
              <w:ind w:left="79" w:right="78"/>
              <w:rPr>
                <w:spacing w:val="3"/>
                <w:sz w:val="24"/>
                <w:szCs w:val="24"/>
              </w:rPr>
            </w:pPr>
            <w:r w:rsidRPr="00214389">
              <w:rPr>
                <w:spacing w:val="3"/>
                <w:sz w:val="24"/>
                <w:szCs w:val="24"/>
              </w:rPr>
              <w:t>разрађених поступака прилагођавања на нову школску средину за новопридошле наставнике и ученике</w:t>
            </w:r>
          </w:p>
        </w:tc>
        <w:tc>
          <w:tcPr>
            <w:tcW w:w="2694" w:type="dxa"/>
            <w:tcBorders>
              <w:top w:val="single" w:sz="5" w:space="0" w:color="000000"/>
              <w:left w:val="single" w:sz="5" w:space="0" w:color="000000"/>
              <w:bottom w:val="single" w:sz="5" w:space="0" w:color="000000"/>
              <w:right w:val="single" w:sz="5" w:space="0" w:color="000000"/>
            </w:tcBorders>
          </w:tcPr>
          <w:p w14:paraId="7B80D74A" w14:textId="77777777" w:rsidR="00214389" w:rsidRPr="00214389" w:rsidRDefault="00214389" w:rsidP="00102914">
            <w:pPr>
              <w:rPr>
                <w:spacing w:val="-1"/>
                <w:sz w:val="24"/>
                <w:szCs w:val="24"/>
              </w:rPr>
            </w:pPr>
            <w:r w:rsidRPr="00214389">
              <w:rPr>
                <w:spacing w:val="-1"/>
                <w:sz w:val="24"/>
                <w:szCs w:val="24"/>
              </w:rPr>
              <w:t>Новопридошле колеге</w:t>
            </w:r>
          </w:p>
          <w:p w14:paraId="18D01A43" w14:textId="77777777" w:rsidR="00214389" w:rsidRPr="00214389" w:rsidRDefault="00214389" w:rsidP="00102914">
            <w:pPr>
              <w:rPr>
                <w:spacing w:val="-1"/>
                <w:sz w:val="24"/>
                <w:szCs w:val="24"/>
              </w:rPr>
            </w:pPr>
            <w:r w:rsidRPr="00214389">
              <w:rPr>
                <w:spacing w:val="-1"/>
                <w:sz w:val="24"/>
                <w:szCs w:val="24"/>
              </w:rPr>
              <w:t>и ученици се пријатно осећају у новој школској средини</w:t>
            </w:r>
          </w:p>
        </w:tc>
        <w:tc>
          <w:tcPr>
            <w:tcW w:w="2409" w:type="dxa"/>
            <w:tcBorders>
              <w:top w:val="single" w:sz="5" w:space="0" w:color="000000"/>
              <w:left w:val="single" w:sz="5" w:space="0" w:color="000000"/>
              <w:bottom w:val="single" w:sz="5" w:space="0" w:color="000000"/>
              <w:right w:val="single" w:sz="5" w:space="0" w:color="000000"/>
            </w:tcBorders>
          </w:tcPr>
          <w:p w14:paraId="028C30DE" w14:textId="77777777" w:rsidR="00214389" w:rsidRPr="00214389" w:rsidRDefault="00214389" w:rsidP="00102914">
            <w:pPr>
              <w:ind w:right="169"/>
              <w:rPr>
                <w:sz w:val="24"/>
                <w:szCs w:val="24"/>
              </w:rPr>
            </w:pPr>
            <w:r w:rsidRPr="00214389">
              <w:rPr>
                <w:sz w:val="24"/>
                <w:szCs w:val="24"/>
              </w:rPr>
              <w:t>Стручна</w:t>
            </w:r>
          </w:p>
          <w:p w14:paraId="573B74C9" w14:textId="77777777" w:rsidR="00214389" w:rsidRPr="00214389" w:rsidRDefault="00214389" w:rsidP="00102914">
            <w:pPr>
              <w:ind w:right="169"/>
              <w:rPr>
                <w:sz w:val="24"/>
                <w:szCs w:val="24"/>
              </w:rPr>
            </w:pPr>
            <w:r w:rsidRPr="00214389">
              <w:rPr>
                <w:sz w:val="24"/>
                <w:szCs w:val="24"/>
              </w:rPr>
              <w:t>служба, наставници и учитељи</w:t>
            </w:r>
          </w:p>
        </w:tc>
        <w:tc>
          <w:tcPr>
            <w:tcW w:w="2835" w:type="dxa"/>
            <w:tcBorders>
              <w:top w:val="single" w:sz="5" w:space="0" w:color="000000"/>
              <w:left w:val="single" w:sz="5" w:space="0" w:color="000000"/>
              <w:bottom w:val="single" w:sz="5" w:space="0" w:color="000000"/>
              <w:right w:val="single" w:sz="5" w:space="0" w:color="000000"/>
            </w:tcBorders>
          </w:tcPr>
          <w:p w14:paraId="1EFC2F72" w14:textId="77777777" w:rsidR="00214389" w:rsidRPr="00214389" w:rsidRDefault="00214389" w:rsidP="00102914">
            <w:pPr>
              <w:ind w:right="177"/>
              <w:rPr>
                <w:spacing w:val="1"/>
                <w:sz w:val="24"/>
                <w:szCs w:val="24"/>
                <w:lang w:val="sr-Cyrl-RS"/>
              </w:rPr>
            </w:pPr>
            <w:r w:rsidRPr="00214389">
              <w:rPr>
                <w:spacing w:val="1"/>
                <w:sz w:val="24"/>
                <w:szCs w:val="24"/>
                <w:lang w:val="sr-Cyrl-RS"/>
              </w:rPr>
              <w:t>Током сваке школске године</w:t>
            </w:r>
          </w:p>
          <w:p w14:paraId="4BB4EC86" w14:textId="77777777" w:rsidR="00214389" w:rsidRPr="00214389" w:rsidRDefault="00214389" w:rsidP="00102914">
            <w:pPr>
              <w:ind w:right="177"/>
              <w:rPr>
                <w:spacing w:val="1"/>
                <w:sz w:val="24"/>
                <w:szCs w:val="24"/>
                <w:lang w:val="sr-Cyrl-RS"/>
              </w:rPr>
            </w:pPr>
          </w:p>
        </w:tc>
        <w:tc>
          <w:tcPr>
            <w:tcW w:w="3544" w:type="dxa"/>
            <w:tcBorders>
              <w:top w:val="single" w:sz="5" w:space="0" w:color="000000"/>
              <w:left w:val="single" w:sz="5" w:space="0" w:color="000000"/>
              <w:bottom w:val="single" w:sz="5" w:space="0" w:color="000000"/>
              <w:right w:val="single" w:sz="5" w:space="0" w:color="000000"/>
            </w:tcBorders>
          </w:tcPr>
          <w:p w14:paraId="76E2AEC9" w14:textId="77777777" w:rsidR="00214389" w:rsidRPr="00214389" w:rsidRDefault="00214389" w:rsidP="00102914">
            <w:pPr>
              <w:ind w:right="331"/>
              <w:rPr>
                <w:spacing w:val="1"/>
                <w:sz w:val="24"/>
                <w:szCs w:val="24"/>
                <w:lang w:val="sr-Cyrl-RS"/>
              </w:rPr>
            </w:pPr>
            <w:r w:rsidRPr="00214389">
              <w:rPr>
                <w:spacing w:val="1"/>
                <w:sz w:val="24"/>
                <w:szCs w:val="24"/>
                <w:lang w:val="sr-Cyrl-RS"/>
              </w:rPr>
              <w:t>Протоколи,</w:t>
            </w:r>
          </w:p>
          <w:p w14:paraId="71585A9D" w14:textId="77777777" w:rsidR="00214389" w:rsidRPr="00214389" w:rsidRDefault="00214389" w:rsidP="00102914">
            <w:pPr>
              <w:ind w:right="331"/>
              <w:rPr>
                <w:spacing w:val="1"/>
                <w:sz w:val="24"/>
                <w:szCs w:val="24"/>
                <w:lang w:val="sr-Cyrl-RS"/>
              </w:rPr>
            </w:pPr>
            <w:r w:rsidRPr="00214389">
              <w:rPr>
                <w:spacing w:val="1"/>
                <w:sz w:val="24"/>
                <w:szCs w:val="24"/>
                <w:lang w:val="sr-Cyrl-RS"/>
              </w:rPr>
              <w:t>Евиденција стручне службе</w:t>
            </w:r>
          </w:p>
        </w:tc>
      </w:tr>
    </w:tbl>
    <w:p w14:paraId="417233B4" w14:textId="77777777" w:rsidR="001A6B5E" w:rsidRDefault="001A6B5E" w:rsidP="00102914">
      <w:pPr>
        <w:spacing w:before="29"/>
        <w:ind w:right="5047"/>
        <w:rPr>
          <w:sz w:val="24"/>
          <w:szCs w:val="24"/>
        </w:rPr>
        <w:sectPr w:rsidR="001A6B5E" w:rsidSect="00063A1D">
          <w:footerReference w:type="default" r:id="rId21"/>
          <w:type w:val="continuous"/>
          <w:pgSz w:w="16840" w:h="11920" w:orient="landscape"/>
          <w:pgMar w:top="964" w:right="851" w:bottom="964" w:left="851" w:header="0" w:footer="1049" w:gutter="0"/>
          <w:cols w:space="720"/>
          <w:docGrid w:linePitch="272"/>
        </w:sectPr>
      </w:pPr>
    </w:p>
    <w:p w14:paraId="55364613" w14:textId="77777777" w:rsidR="001A6B5E" w:rsidRDefault="001A6B5E" w:rsidP="00102914">
      <w:pPr>
        <w:spacing w:before="6"/>
        <w:rPr>
          <w:sz w:val="9"/>
          <w:szCs w:val="9"/>
        </w:rPr>
      </w:pPr>
    </w:p>
    <w:p w14:paraId="1E2B1DE5" w14:textId="77777777" w:rsidR="001A6B5E" w:rsidRDefault="001A6B5E" w:rsidP="00102914"/>
    <w:p w14:paraId="7726AF9B" w14:textId="77777777" w:rsidR="001A6B5E" w:rsidRDefault="001A6B5E" w:rsidP="00102914"/>
    <w:p w14:paraId="786243D7" w14:textId="77777777" w:rsidR="009B610B" w:rsidRDefault="009B610B" w:rsidP="00102914">
      <w:pPr>
        <w:rPr>
          <w:b/>
          <w:bCs/>
          <w:sz w:val="24"/>
          <w:szCs w:val="24"/>
          <w:lang w:val="sr-Cyrl-RS"/>
        </w:rPr>
      </w:pPr>
    </w:p>
    <w:p w14:paraId="3EAD18DC" w14:textId="77777777" w:rsidR="009B610B" w:rsidRDefault="009B610B" w:rsidP="00102914">
      <w:pPr>
        <w:rPr>
          <w:b/>
          <w:bCs/>
          <w:sz w:val="24"/>
          <w:szCs w:val="24"/>
          <w:lang w:val="sr-Cyrl-RS"/>
        </w:rPr>
      </w:pPr>
    </w:p>
    <w:p w14:paraId="30974DF6" w14:textId="77777777" w:rsidR="009B610B" w:rsidRDefault="009B610B" w:rsidP="00102914">
      <w:pPr>
        <w:rPr>
          <w:b/>
          <w:bCs/>
          <w:sz w:val="24"/>
          <w:szCs w:val="24"/>
          <w:lang w:val="sr-Cyrl-RS"/>
        </w:rPr>
      </w:pPr>
    </w:p>
    <w:p w14:paraId="293806D8" w14:textId="77777777" w:rsidR="009B610B" w:rsidRDefault="009B610B" w:rsidP="00102914">
      <w:pPr>
        <w:rPr>
          <w:b/>
          <w:bCs/>
          <w:sz w:val="24"/>
          <w:szCs w:val="24"/>
          <w:lang w:val="sr-Cyrl-RS"/>
        </w:rPr>
      </w:pPr>
    </w:p>
    <w:p w14:paraId="618ED568" w14:textId="77777777" w:rsidR="009B610B" w:rsidRDefault="009B610B" w:rsidP="00102914">
      <w:pPr>
        <w:rPr>
          <w:b/>
          <w:bCs/>
          <w:sz w:val="24"/>
          <w:szCs w:val="24"/>
          <w:lang w:val="sr-Cyrl-RS"/>
        </w:rPr>
      </w:pPr>
    </w:p>
    <w:p w14:paraId="28C5C27B" w14:textId="77777777" w:rsidR="009B610B" w:rsidRDefault="009B610B" w:rsidP="00102914">
      <w:pPr>
        <w:rPr>
          <w:b/>
          <w:bCs/>
          <w:sz w:val="24"/>
          <w:szCs w:val="24"/>
          <w:lang w:val="sr-Cyrl-RS"/>
        </w:rPr>
      </w:pPr>
    </w:p>
    <w:p w14:paraId="59BEF698" w14:textId="77777777" w:rsidR="009B610B" w:rsidRDefault="009B610B" w:rsidP="00102914">
      <w:pPr>
        <w:rPr>
          <w:b/>
          <w:bCs/>
          <w:sz w:val="24"/>
          <w:szCs w:val="24"/>
          <w:lang w:val="sr-Cyrl-RS"/>
        </w:rPr>
      </w:pPr>
    </w:p>
    <w:p w14:paraId="639CE453" w14:textId="758C8411" w:rsidR="009B610B" w:rsidRPr="009B610B" w:rsidRDefault="009B610B" w:rsidP="007047A3">
      <w:pPr>
        <w:pStyle w:val="Heading3"/>
        <w:numPr>
          <w:ilvl w:val="0"/>
          <w:numId w:val="0"/>
        </w:numPr>
        <w:ind w:left="2160"/>
        <w:rPr>
          <w:lang w:val="sr-Cyrl-RS"/>
        </w:rPr>
        <w:sectPr w:rsidR="009B610B" w:rsidRPr="009B610B" w:rsidSect="00063A1D">
          <w:footerReference w:type="default" r:id="rId22"/>
          <w:type w:val="continuous"/>
          <w:pgSz w:w="16840" w:h="11920" w:orient="landscape"/>
          <w:pgMar w:top="964" w:right="851" w:bottom="964" w:left="851" w:header="0" w:footer="1049" w:gutter="0"/>
          <w:cols w:space="720"/>
          <w:docGrid w:linePitch="272"/>
        </w:sectPr>
      </w:pPr>
      <w:bookmarkStart w:id="59" w:name="_Toc241826135"/>
      <w:r w:rsidRPr="009B610B">
        <w:rPr>
          <w:lang w:val="sr-Cyrl-RS"/>
        </w:rPr>
        <w:lastRenderedPageBreak/>
        <w:t>9</w:t>
      </w:r>
      <w:r w:rsidRPr="009B610B">
        <w:t>.1</w:t>
      </w:r>
      <w:r w:rsidRPr="009B610B">
        <w:rPr>
          <w:lang w:val="sr-Cyrl-RS"/>
        </w:rPr>
        <w:t>5</w:t>
      </w:r>
      <w:r w:rsidRPr="009B610B">
        <w:t>.</w:t>
      </w:r>
      <w:r w:rsidRPr="009B610B">
        <w:rPr>
          <w:lang w:val="sr-Cyrl-RS"/>
        </w:rPr>
        <w:t>2</w:t>
      </w:r>
      <w:r w:rsidRPr="009B610B">
        <w:t>. Пружање подршке ученицима у процесу уче</w:t>
      </w:r>
      <w:r w:rsidRPr="009B610B">
        <w:rPr>
          <w:lang w:val="sr-Cyrl-RS"/>
        </w:rPr>
        <w:t>ња</w:t>
      </w:r>
      <w:bookmarkEnd w:id="59"/>
    </w:p>
    <w:p w14:paraId="05DF67AF" w14:textId="77777777" w:rsidR="001A6B5E" w:rsidRDefault="001A6B5E" w:rsidP="00102914"/>
    <w:p w14:paraId="669963A9" w14:textId="77777777" w:rsidR="001A6B5E" w:rsidRDefault="001A6B5E" w:rsidP="00102914"/>
    <w:p w14:paraId="2591485A" w14:textId="77777777" w:rsidR="001A6B5E" w:rsidRDefault="001A6B5E" w:rsidP="00102914"/>
    <w:tbl>
      <w:tblPr>
        <w:tblW w:w="0" w:type="auto"/>
        <w:tblInd w:w="102" w:type="dxa"/>
        <w:tblLayout w:type="fixed"/>
        <w:tblCellMar>
          <w:left w:w="0" w:type="dxa"/>
          <w:right w:w="0" w:type="dxa"/>
        </w:tblCellMar>
        <w:tblLook w:val="01E0" w:firstRow="1" w:lastRow="1" w:firstColumn="1" w:lastColumn="1" w:noHBand="0" w:noVBand="0"/>
      </w:tblPr>
      <w:tblGrid>
        <w:gridCol w:w="2586"/>
        <w:gridCol w:w="3260"/>
        <w:gridCol w:w="3260"/>
        <w:gridCol w:w="2552"/>
        <w:gridCol w:w="3118"/>
      </w:tblGrid>
      <w:tr w:rsidR="001A6B5E" w14:paraId="24AE1C8E" w14:textId="77777777" w:rsidTr="009B610B">
        <w:trPr>
          <w:trHeight w:hRule="exact" w:val="437"/>
        </w:trPr>
        <w:tc>
          <w:tcPr>
            <w:tcW w:w="2586" w:type="dxa"/>
            <w:tcBorders>
              <w:top w:val="single" w:sz="5" w:space="0" w:color="000000"/>
              <w:left w:val="single" w:sz="5" w:space="0" w:color="000000"/>
              <w:bottom w:val="single" w:sz="5" w:space="0" w:color="000000"/>
              <w:right w:val="single" w:sz="5" w:space="0" w:color="000000"/>
            </w:tcBorders>
            <w:shd w:val="clear" w:color="auto" w:fill="CCECFF"/>
          </w:tcPr>
          <w:p w14:paraId="51916522" w14:textId="77777777" w:rsidR="001A6B5E" w:rsidRDefault="003257A8" w:rsidP="00102914">
            <w:pPr>
              <w:ind w:left="369"/>
              <w:rPr>
                <w:sz w:val="24"/>
                <w:szCs w:val="24"/>
              </w:rPr>
            </w:pPr>
            <w:r>
              <w:rPr>
                <w:b/>
                <w:sz w:val="24"/>
                <w:szCs w:val="24"/>
              </w:rPr>
              <w:t>Ак</w:t>
            </w:r>
            <w:r>
              <w:rPr>
                <w:b/>
                <w:spacing w:val="2"/>
                <w:sz w:val="24"/>
                <w:szCs w:val="24"/>
              </w:rPr>
              <w:t>т</w:t>
            </w:r>
            <w:r>
              <w:rPr>
                <w:b/>
                <w:spacing w:val="1"/>
                <w:sz w:val="24"/>
                <w:szCs w:val="24"/>
              </w:rPr>
              <w:t>и</w:t>
            </w:r>
            <w:r>
              <w:rPr>
                <w:b/>
                <w:spacing w:val="-2"/>
                <w:sz w:val="24"/>
                <w:szCs w:val="24"/>
              </w:rPr>
              <w:t>в</w:t>
            </w:r>
            <w:r>
              <w:rPr>
                <w:b/>
                <w:spacing w:val="1"/>
                <w:sz w:val="24"/>
                <w:szCs w:val="24"/>
              </w:rPr>
              <w:t>н</w:t>
            </w:r>
            <w:r>
              <w:rPr>
                <w:b/>
                <w:sz w:val="24"/>
                <w:szCs w:val="24"/>
              </w:rPr>
              <w:t>о</w:t>
            </w:r>
            <w:r>
              <w:rPr>
                <w:b/>
                <w:spacing w:val="-1"/>
                <w:sz w:val="24"/>
                <w:szCs w:val="24"/>
              </w:rPr>
              <w:t>с</w:t>
            </w:r>
            <w:r>
              <w:rPr>
                <w:b/>
                <w:sz w:val="24"/>
                <w:szCs w:val="24"/>
              </w:rPr>
              <w:t>ти</w:t>
            </w:r>
          </w:p>
        </w:tc>
        <w:tc>
          <w:tcPr>
            <w:tcW w:w="3260" w:type="dxa"/>
            <w:tcBorders>
              <w:top w:val="single" w:sz="5" w:space="0" w:color="000000"/>
              <w:left w:val="single" w:sz="5" w:space="0" w:color="000000"/>
              <w:bottom w:val="single" w:sz="5" w:space="0" w:color="000000"/>
              <w:right w:val="single" w:sz="5" w:space="0" w:color="000000"/>
            </w:tcBorders>
            <w:shd w:val="clear" w:color="auto" w:fill="CCECFF"/>
          </w:tcPr>
          <w:p w14:paraId="51E1AB48" w14:textId="77777777" w:rsidR="001A6B5E" w:rsidRPr="00884AFD" w:rsidRDefault="00884AFD" w:rsidP="00102914">
            <w:pPr>
              <w:ind w:left="229"/>
              <w:rPr>
                <w:sz w:val="24"/>
                <w:szCs w:val="24"/>
                <w:lang w:val="sr-Cyrl-RS"/>
              </w:rPr>
            </w:pPr>
            <w:r>
              <w:rPr>
                <w:b/>
                <w:sz w:val="24"/>
                <w:szCs w:val="24"/>
                <w:lang w:val="sr-Cyrl-RS"/>
              </w:rPr>
              <w:t>Критеријуми успеха</w:t>
            </w:r>
          </w:p>
        </w:tc>
        <w:tc>
          <w:tcPr>
            <w:tcW w:w="3260" w:type="dxa"/>
            <w:tcBorders>
              <w:top w:val="single" w:sz="5" w:space="0" w:color="000000"/>
              <w:left w:val="single" w:sz="5" w:space="0" w:color="000000"/>
              <w:bottom w:val="single" w:sz="5" w:space="0" w:color="000000"/>
              <w:right w:val="single" w:sz="5" w:space="0" w:color="000000"/>
            </w:tcBorders>
            <w:shd w:val="clear" w:color="auto" w:fill="CCECFF"/>
          </w:tcPr>
          <w:p w14:paraId="5974D281" w14:textId="77777777" w:rsidR="001A6B5E" w:rsidRDefault="003257A8" w:rsidP="00102914">
            <w:pPr>
              <w:ind w:left="655"/>
              <w:rPr>
                <w:sz w:val="24"/>
                <w:szCs w:val="24"/>
              </w:rPr>
            </w:pPr>
            <w:r>
              <w:rPr>
                <w:b/>
                <w:sz w:val="24"/>
                <w:szCs w:val="24"/>
              </w:rPr>
              <w:t>Носио</w:t>
            </w:r>
            <w:r>
              <w:rPr>
                <w:b/>
                <w:spacing w:val="1"/>
                <w:sz w:val="24"/>
                <w:szCs w:val="24"/>
              </w:rPr>
              <w:t>ц</w:t>
            </w:r>
            <w:r>
              <w:rPr>
                <w:b/>
                <w:sz w:val="24"/>
                <w:szCs w:val="24"/>
              </w:rPr>
              <w:t>и</w:t>
            </w:r>
          </w:p>
        </w:tc>
        <w:tc>
          <w:tcPr>
            <w:tcW w:w="2552" w:type="dxa"/>
            <w:tcBorders>
              <w:top w:val="single" w:sz="5" w:space="0" w:color="000000"/>
              <w:left w:val="single" w:sz="5" w:space="0" w:color="000000"/>
              <w:bottom w:val="single" w:sz="5" w:space="0" w:color="000000"/>
              <w:right w:val="single" w:sz="5" w:space="0" w:color="000000"/>
            </w:tcBorders>
            <w:shd w:val="clear" w:color="auto" w:fill="CCECFF"/>
          </w:tcPr>
          <w:p w14:paraId="71BC8789" w14:textId="77777777" w:rsidR="001A6B5E" w:rsidRDefault="003257A8" w:rsidP="00102914">
            <w:pPr>
              <w:ind w:right="390"/>
              <w:rPr>
                <w:sz w:val="24"/>
                <w:szCs w:val="24"/>
              </w:rPr>
            </w:pPr>
            <w:r>
              <w:rPr>
                <w:b/>
                <w:sz w:val="24"/>
                <w:szCs w:val="24"/>
              </w:rPr>
              <w:t>В</w:t>
            </w:r>
            <w:r>
              <w:rPr>
                <w:b/>
                <w:spacing w:val="1"/>
                <w:sz w:val="24"/>
                <w:szCs w:val="24"/>
              </w:rPr>
              <w:t>р</w:t>
            </w:r>
            <w:r>
              <w:rPr>
                <w:b/>
                <w:spacing w:val="-1"/>
                <w:sz w:val="24"/>
                <w:szCs w:val="24"/>
              </w:rPr>
              <w:t>е</w:t>
            </w:r>
            <w:r>
              <w:rPr>
                <w:b/>
                <w:sz w:val="24"/>
                <w:szCs w:val="24"/>
              </w:rPr>
              <w:t>ме</w:t>
            </w:r>
            <w:r w:rsidR="00501CAA">
              <w:rPr>
                <w:sz w:val="24"/>
                <w:szCs w:val="24"/>
                <w:lang w:val="sr-Cyrl-RS"/>
              </w:rPr>
              <w:t xml:space="preserve"> </w:t>
            </w:r>
            <w:r w:rsidR="00501CAA">
              <w:rPr>
                <w:b/>
                <w:spacing w:val="1"/>
                <w:sz w:val="24"/>
                <w:szCs w:val="24"/>
                <w:lang w:val="sr-Cyrl-RS"/>
              </w:rPr>
              <w:t>р</w:t>
            </w:r>
            <w:r>
              <w:rPr>
                <w:b/>
                <w:spacing w:val="-1"/>
                <w:sz w:val="24"/>
                <w:szCs w:val="24"/>
              </w:rPr>
              <w:t>е</w:t>
            </w:r>
            <w:r>
              <w:rPr>
                <w:b/>
                <w:sz w:val="24"/>
                <w:szCs w:val="24"/>
              </w:rPr>
              <w:t>ализа</w:t>
            </w:r>
            <w:r>
              <w:rPr>
                <w:b/>
                <w:spacing w:val="1"/>
                <w:sz w:val="24"/>
                <w:szCs w:val="24"/>
              </w:rPr>
              <w:t>ци</w:t>
            </w:r>
            <w:r>
              <w:rPr>
                <w:b/>
                <w:sz w:val="24"/>
                <w:szCs w:val="24"/>
              </w:rPr>
              <w:t>је</w:t>
            </w:r>
          </w:p>
        </w:tc>
        <w:tc>
          <w:tcPr>
            <w:tcW w:w="3118" w:type="dxa"/>
            <w:tcBorders>
              <w:top w:val="single" w:sz="5" w:space="0" w:color="000000"/>
              <w:left w:val="single" w:sz="5" w:space="0" w:color="000000"/>
              <w:bottom w:val="single" w:sz="5" w:space="0" w:color="000000"/>
              <w:right w:val="single" w:sz="5" w:space="0" w:color="000000"/>
            </w:tcBorders>
            <w:shd w:val="clear" w:color="auto" w:fill="CCECFF"/>
          </w:tcPr>
          <w:p w14:paraId="68A88974" w14:textId="77777777" w:rsidR="001A6B5E" w:rsidRPr="00884AFD" w:rsidRDefault="00884AFD" w:rsidP="00102914">
            <w:pPr>
              <w:ind w:left="201"/>
              <w:rPr>
                <w:sz w:val="24"/>
                <w:szCs w:val="24"/>
                <w:lang w:val="sr-Cyrl-RS"/>
              </w:rPr>
            </w:pPr>
            <w:r>
              <w:rPr>
                <w:b/>
                <w:sz w:val="24"/>
                <w:szCs w:val="24"/>
                <w:lang w:val="sr-Cyrl-RS"/>
              </w:rPr>
              <w:t>Начин праћења</w:t>
            </w:r>
          </w:p>
        </w:tc>
      </w:tr>
      <w:tr w:rsidR="00011D28" w14:paraId="7D9F3D08" w14:textId="77777777" w:rsidTr="00070BF3">
        <w:trPr>
          <w:trHeight w:val="919"/>
        </w:trPr>
        <w:tc>
          <w:tcPr>
            <w:tcW w:w="2586" w:type="dxa"/>
            <w:tcBorders>
              <w:top w:val="single" w:sz="5" w:space="0" w:color="000000"/>
              <w:left w:val="single" w:sz="5" w:space="0" w:color="000000"/>
              <w:right w:val="single" w:sz="5" w:space="0" w:color="000000"/>
            </w:tcBorders>
          </w:tcPr>
          <w:p w14:paraId="1DA8C630" w14:textId="77777777" w:rsidR="00011D28" w:rsidRDefault="00011D28" w:rsidP="00102914">
            <w:pPr>
              <w:ind w:right="297"/>
              <w:rPr>
                <w:sz w:val="24"/>
                <w:szCs w:val="24"/>
              </w:rPr>
            </w:pPr>
            <w:bookmarkStart w:id="60" w:name="_Hlk138599651"/>
            <w:r>
              <w:rPr>
                <w:sz w:val="24"/>
                <w:szCs w:val="24"/>
              </w:rPr>
              <w:t>Орг</w:t>
            </w:r>
            <w:r>
              <w:rPr>
                <w:spacing w:val="-1"/>
                <w:sz w:val="24"/>
                <w:szCs w:val="24"/>
              </w:rPr>
              <w:t>а</w:t>
            </w:r>
            <w:r>
              <w:rPr>
                <w:spacing w:val="1"/>
                <w:sz w:val="24"/>
                <w:szCs w:val="24"/>
              </w:rPr>
              <w:t>низ</w:t>
            </w:r>
            <w:r>
              <w:rPr>
                <w:spacing w:val="-1"/>
                <w:sz w:val="24"/>
                <w:szCs w:val="24"/>
              </w:rPr>
              <w:t>а</w:t>
            </w:r>
            <w:r>
              <w:rPr>
                <w:spacing w:val="1"/>
                <w:sz w:val="24"/>
                <w:szCs w:val="24"/>
              </w:rPr>
              <w:t>ц</w:t>
            </w:r>
            <w:r>
              <w:rPr>
                <w:spacing w:val="-1"/>
                <w:sz w:val="24"/>
                <w:szCs w:val="24"/>
              </w:rPr>
              <w:t>и</w:t>
            </w:r>
            <w:r>
              <w:rPr>
                <w:sz w:val="24"/>
                <w:szCs w:val="24"/>
              </w:rPr>
              <w:t>ја</w:t>
            </w:r>
            <w:r w:rsidR="00214389">
              <w:rPr>
                <w:sz w:val="24"/>
                <w:szCs w:val="24"/>
                <w:lang w:val="sr-Cyrl-RS"/>
              </w:rPr>
              <w:t xml:space="preserve"> </w:t>
            </w:r>
            <w:r>
              <w:rPr>
                <w:sz w:val="24"/>
                <w:szCs w:val="24"/>
              </w:rPr>
              <w:t>до</w:t>
            </w:r>
            <w:r>
              <w:rPr>
                <w:spacing w:val="4"/>
                <w:sz w:val="24"/>
                <w:szCs w:val="24"/>
              </w:rPr>
              <w:t>п</w:t>
            </w:r>
            <w:r>
              <w:rPr>
                <w:spacing w:val="-7"/>
                <w:sz w:val="24"/>
                <w:szCs w:val="24"/>
              </w:rPr>
              <w:t>у</w:t>
            </w:r>
            <w:r>
              <w:rPr>
                <w:spacing w:val="1"/>
                <w:sz w:val="24"/>
                <w:szCs w:val="24"/>
              </w:rPr>
              <w:t>н</w:t>
            </w:r>
            <w:r>
              <w:rPr>
                <w:spacing w:val="-1"/>
                <w:sz w:val="24"/>
                <w:szCs w:val="24"/>
              </w:rPr>
              <w:t>с</w:t>
            </w:r>
            <w:r>
              <w:rPr>
                <w:spacing w:val="1"/>
                <w:sz w:val="24"/>
                <w:szCs w:val="24"/>
              </w:rPr>
              <w:t>к</w:t>
            </w:r>
            <w:r>
              <w:rPr>
                <w:sz w:val="24"/>
                <w:szCs w:val="24"/>
              </w:rPr>
              <w:t>е и додат</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ас</w:t>
            </w:r>
            <w:r>
              <w:rPr>
                <w:sz w:val="24"/>
                <w:szCs w:val="24"/>
              </w:rPr>
              <w:t>та</w:t>
            </w:r>
            <w:r>
              <w:rPr>
                <w:spacing w:val="-1"/>
                <w:sz w:val="24"/>
                <w:szCs w:val="24"/>
              </w:rPr>
              <w:t>в</w:t>
            </w:r>
            <w:r>
              <w:rPr>
                <w:sz w:val="24"/>
                <w:szCs w:val="24"/>
              </w:rPr>
              <w:t>е</w:t>
            </w:r>
          </w:p>
        </w:tc>
        <w:tc>
          <w:tcPr>
            <w:tcW w:w="3260" w:type="dxa"/>
            <w:tcBorders>
              <w:top w:val="single" w:sz="5" w:space="0" w:color="000000"/>
              <w:left w:val="single" w:sz="5" w:space="0" w:color="000000"/>
              <w:right w:val="single" w:sz="5" w:space="0" w:color="000000"/>
            </w:tcBorders>
          </w:tcPr>
          <w:p w14:paraId="6EC7E50B" w14:textId="77777777" w:rsidR="00011D28" w:rsidRDefault="00011D28" w:rsidP="00102914">
            <w:pPr>
              <w:ind w:right="328"/>
              <w:rPr>
                <w:sz w:val="24"/>
                <w:szCs w:val="24"/>
              </w:rPr>
            </w:pPr>
            <w:r>
              <w:rPr>
                <w:sz w:val="24"/>
                <w:szCs w:val="24"/>
              </w:rPr>
              <w:t>Побољшан</w:t>
            </w:r>
            <w:r>
              <w:rPr>
                <w:spacing w:val="4"/>
                <w:sz w:val="24"/>
                <w:szCs w:val="24"/>
              </w:rPr>
              <w:t xml:space="preserve"> </w:t>
            </w:r>
            <w:r>
              <w:rPr>
                <w:spacing w:val="-5"/>
                <w:sz w:val="24"/>
                <w:szCs w:val="24"/>
              </w:rPr>
              <w:t>у</w:t>
            </w:r>
            <w:r>
              <w:rPr>
                <w:spacing w:val="-1"/>
                <w:sz w:val="24"/>
                <w:szCs w:val="24"/>
              </w:rPr>
              <w:t>с</w:t>
            </w:r>
            <w:r>
              <w:rPr>
                <w:spacing w:val="1"/>
                <w:sz w:val="24"/>
                <w:szCs w:val="24"/>
              </w:rPr>
              <w:t>п</w:t>
            </w:r>
            <w:r>
              <w:rPr>
                <w:spacing w:val="-1"/>
                <w:sz w:val="24"/>
                <w:szCs w:val="24"/>
              </w:rPr>
              <w:t>е</w:t>
            </w:r>
            <w:r>
              <w:rPr>
                <w:sz w:val="24"/>
                <w:szCs w:val="24"/>
              </w:rPr>
              <w:t>х</w:t>
            </w:r>
            <w:r w:rsidR="00501CAA">
              <w:rPr>
                <w:sz w:val="24"/>
                <w:szCs w:val="24"/>
                <w:lang w:val="sr-Cyrl-RS"/>
              </w:rPr>
              <w:t xml:space="preserve">, </w:t>
            </w:r>
            <w:r>
              <w:rPr>
                <w:spacing w:val="1"/>
                <w:sz w:val="24"/>
                <w:szCs w:val="24"/>
              </w:rPr>
              <w:t>п</w:t>
            </w:r>
            <w:r>
              <w:rPr>
                <w:sz w:val="24"/>
                <w:szCs w:val="24"/>
              </w:rPr>
              <w:t>обо</w:t>
            </w:r>
            <w:r>
              <w:rPr>
                <w:spacing w:val="1"/>
                <w:sz w:val="24"/>
                <w:szCs w:val="24"/>
              </w:rPr>
              <w:t>љ</w:t>
            </w:r>
            <w:r>
              <w:rPr>
                <w:sz w:val="24"/>
                <w:szCs w:val="24"/>
              </w:rPr>
              <w:t>ш</w:t>
            </w:r>
            <w:r>
              <w:rPr>
                <w:spacing w:val="-1"/>
                <w:sz w:val="24"/>
                <w:szCs w:val="24"/>
              </w:rPr>
              <w:t>а</w:t>
            </w:r>
            <w:r>
              <w:rPr>
                <w:spacing w:val="1"/>
                <w:sz w:val="24"/>
                <w:szCs w:val="24"/>
              </w:rPr>
              <w:t>н</w:t>
            </w:r>
            <w:r>
              <w:rPr>
                <w:sz w:val="24"/>
                <w:szCs w:val="24"/>
              </w:rPr>
              <w:t>и</w:t>
            </w:r>
            <w:r>
              <w:rPr>
                <w:spacing w:val="1"/>
                <w:sz w:val="24"/>
                <w:szCs w:val="24"/>
              </w:rPr>
              <w:t xml:space="preserve"> </w:t>
            </w:r>
            <w:r>
              <w:rPr>
                <w:sz w:val="24"/>
                <w:szCs w:val="24"/>
              </w:rPr>
              <w:t>р</w:t>
            </w:r>
            <w:r>
              <w:rPr>
                <w:spacing w:val="-3"/>
                <w:sz w:val="24"/>
                <w:szCs w:val="24"/>
              </w:rPr>
              <w:t>е</w:t>
            </w:r>
            <w:r>
              <w:rPr>
                <w:spacing w:val="3"/>
                <w:sz w:val="24"/>
                <w:szCs w:val="24"/>
              </w:rPr>
              <w:t>з</w:t>
            </w:r>
            <w:r>
              <w:rPr>
                <w:spacing w:val="-7"/>
                <w:sz w:val="24"/>
                <w:szCs w:val="24"/>
              </w:rPr>
              <w:t>у</w:t>
            </w:r>
            <w:r>
              <w:rPr>
                <w:sz w:val="24"/>
                <w:szCs w:val="24"/>
              </w:rPr>
              <w:t>л</w:t>
            </w:r>
            <w:r>
              <w:rPr>
                <w:spacing w:val="1"/>
                <w:sz w:val="24"/>
                <w:szCs w:val="24"/>
              </w:rPr>
              <w:t>т</w:t>
            </w:r>
            <w:r>
              <w:rPr>
                <w:spacing w:val="-1"/>
                <w:sz w:val="24"/>
                <w:szCs w:val="24"/>
              </w:rPr>
              <w:t>а</w:t>
            </w:r>
            <w:r>
              <w:rPr>
                <w:sz w:val="24"/>
                <w:szCs w:val="24"/>
              </w:rPr>
              <w:t xml:space="preserve">ти </w:t>
            </w:r>
            <w:r>
              <w:rPr>
                <w:spacing w:val="1"/>
                <w:sz w:val="24"/>
                <w:szCs w:val="24"/>
              </w:rPr>
              <w:t>н</w:t>
            </w:r>
            <w:r>
              <w:rPr>
                <w:sz w:val="24"/>
                <w:szCs w:val="24"/>
              </w:rPr>
              <w:t>а</w:t>
            </w:r>
            <w:r>
              <w:rPr>
                <w:spacing w:val="-1"/>
                <w:sz w:val="24"/>
                <w:szCs w:val="24"/>
              </w:rPr>
              <w:t xml:space="preserve"> </w:t>
            </w:r>
            <w:r>
              <w:rPr>
                <w:sz w:val="24"/>
                <w:szCs w:val="24"/>
              </w:rPr>
              <w:t>такм</w:t>
            </w:r>
            <w:r>
              <w:rPr>
                <w:spacing w:val="1"/>
                <w:sz w:val="24"/>
                <w:szCs w:val="24"/>
              </w:rPr>
              <w:t>и</w:t>
            </w:r>
            <w:r>
              <w:rPr>
                <w:spacing w:val="-1"/>
                <w:sz w:val="24"/>
                <w:szCs w:val="24"/>
              </w:rPr>
              <w:t>чењ</w:t>
            </w:r>
            <w:r>
              <w:rPr>
                <w:spacing w:val="1"/>
                <w:sz w:val="24"/>
                <w:szCs w:val="24"/>
              </w:rPr>
              <w:t>и</w:t>
            </w:r>
            <w:r>
              <w:rPr>
                <w:spacing w:val="-1"/>
                <w:sz w:val="24"/>
                <w:szCs w:val="24"/>
              </w:rPr>
              <w:t>м</w:t>
            </w:r>
            <w:r>
              <w:rPr>
                <w:sz w:val="24"/>
                <w:szCs w:val="24"/>
              </w:rPr>
              <w:t>а</w:t>
            </w:r>
          </w:p>
        </w:tc>
        <w:tc>
          <w:tcPr>
            <w:tcW w:w="3260" w:type="dxa"/>
            <w:tcBorders>
              <w:top w:val="single" w:sz="5" w:space="0" w:color="000000"/>
              <w:left w:val="single" w:sz="5" w:space="0" w:color="000000"/>
              <w:right w:val="single" w:sz="5" w:space="0" w:color="000000"/>
            </w:tcBorders>
          </w:tcPr>
          <w:p w14:paraId="05AACD63" w14:textId="77777777" w:rsidR="00011D28" w:rsidRDefault="00501CAA" w:rsidP="00102914">
            <w:pPr>
              <w:tabs>
                <w:tab w:val="left" w:pos="1990"/>
              </w:tabs>
              <w:ind w:right="486"/>
              <w:rPr>
                <w:sz w:val="24"/>
                <w:szCs w:val="24"/>
              </w:rPr>
            </w:pPr>
            <w:r>
              <w:rPr>
                <w:spacing w:val="2"/>
                <w:sz w:val="24"/>
                <w:szCs w:val="24"/>
              </w:rPr>
              <w:t>П</w:t>
            </w:r>
            <w:r w:rsidR="00011D28">
              <w:rPr>
                <w:sz w:val="24"/>
                <w:szCs w:val="24"/>
              </w:rPr>
              <w:t>р</w:t>
            </w:r>
            <w:r w:rsidR="00011D28">
              <w:rPr>
                <w:spacing w:val="-1"/>
                <w:sz w:val="24"/>
                <w:szCs w:val="24"/>
              </w:rPr>
              <w:t>е</w:t>
            </w:r>
            <w:r w:rsidR="00011D28">
              <w:rPr>
                <w:sz w:val="24"/>
                <w:szCs w:val="24"/>
              </w:rPr>
              <w:t>дм</w:t>
            </w:r>
            <w:r w:rsidR="00011D28">
              <w:rPr>
                <w:spacing w:val="-1"/>
                <w:sz w:val="24"/>
                <w:szCs w:val="24"/>
              </w:rPr>
              <w:t>е</w:t>
            </w:r>
            <w:r w:rsidR="00011D28">
              <w:rPr>
                <w:sz w:val="24"/>
                <w:szCs w:val="24"/>
              </w:rPr>
              <w:t>т</w:t>
            </w:r>
            <w:r w:rsidR="00011D28">
              <w:rPr>
                <w:spacing w:val="2"/>
                <w:sz w:val="24"/>
                <w:szCs w:val="24"/>
              </w:rPr>
              <w:t>н</w:t>
            </w:r>
            <w:r w:rsidR="00011D28">
              <w:rPr>
                <w:sz w:val="24"/>
                <w:szCs w:val="24"/>
              </w:rPr>
              <w:t>и</w:t>
            </w:r>
            <w:r>
              <w:rPr>
                <w:sz w:val="24"/>
                <w:szCs w:val="24"/>
                <w:lang w:val="sr-Cyrl-RS"/>
              </w:rPr>
              <w:t xml:space="preserve"> </w:t>
            </w:r>
            <w:r w:rsidR="00011D28">
              <w:rPr>
                <w:spacing w:val="1"/>
                <w:sz w:val="24"/>
                <w:szCs w:val="24"/>
              </w:rPr>
              <w:t>н</w:t>
            </w:r>
            <w:r w:rsidR="00011D28">
              <w:rPr>
                <w:spacing w:val="-1"/>
                <w:sz w:val="24"/>
                <w:szCs w:val="24"/>
              </w:rPr>
              <w:t>ас</w:t>
            </w:r>
            <w:r w:rsidR="00011D28">
              <w:rPr>
                <w:sz w:val="24"/>
                <w:szCs w:val="24"/>
              </w:rPr>
              <w:t>та</w:t>
            </w:r>
            <w:r w:rsidR="00011D28">
              <w:rPr>
                <w:spacing w:val="-1"/>
                <w:sz w:val="24"/>
                <w:szCs w:val="24"/>
              </w:rPr>
              <w:t>в</w:t>
            </w:r>
            <w:r w:rsidR="00011D28">
              <w:rPr>
                <w:spacing w:val="1"/>
                <w:sz w:val="24"/>
                <w:szCs w:val="24"/>
              </w:rPr>
              <w:t>ници</w:t>
            </w:r>
            <w:r w:rsidR="00011D28">
              <w:rPr>
                <w:sz w:val="24"/>
                <w:szCs w:val="24"/>
              </w:rPr>
              <w:t>, од</w:t>
            </w:r>
            <w:r w:rsidR="00011D28">
              <w:rPr>
                <w:spacing w:val="-1"/>
                <w:sz w:val="24"/>
                <w:szCs w:val="24"/>
              </w:rPr>
              <w:t>е</w:t>
            </w:r>
            <w:r w:rsidR="00011D28">
              <w:rPr>
                <w:sz w:val="24"/>
                <w:szCs w:val="24"/>
              </w:rPr>
              <w:t>љ</w:t>
            </w:r>
            <w:r w:rsidR="00011D28">
              <w:rPr>
                <w:spacing w:val="-1"/>
                <w:sz w:val="24"/>
                <w:szCs w:val="24"/>
              </w:rPr>
              <w:t>ењс</w:t>
            </w:r>
            <w:r w:rsidR="00011D28">
              <w:rPr>
                <w:spacing w:val="1"/>
                <w:sz w:val="24"/>
                <w:szCs w:val="24"/>
              </w:rPr>
              <w:t>к</w:t>
            </w:r>
            <w:r w:rsidR="00011D28">
              <w:rPr>
                <w:sz w:val="24"/>
                <w:szCs w:val="24"/>
              </w:rPr>
              <w:t>е</w:t>
            </w:r>
            <w:r>
              <w:rPr>
                <w:sz w:val="24"/>
                <w:szCs w:val="24"/>
                <w:lang w:val="sr-Cyrl-RS"/>
              </w:rPr>
              <w:t xml:space="preserve"> </w:t>
            </w:r>
            <w:r w:rsidR="00011D28">
              <w:rPr>
                <w:spacing w:val="-1"/>
                <w:sz w:val="24"/>
                <w:szCs w:val="24"/>
              </w:rPr>
              <w:t>с</w:t>
            </w:r>
            <w:r w:rsidR="00011D28">
              <w:rPr>
                <w:sz w:val="24"/>
                <w:szCs w:val="24"/>
              </w:rPr>
              <w:t>тар</w:t>
            </w:r>
            <w:r w:rsidR="00011D28">
              <w:rPr>
                <w:spacing w:val="-1"/>
                <w:sz w:val="24"/>
                <w:szCs w:val="24"/>
              </w:rPr>
              <w:t>е</w:t>
            </w:r>
            <w:r w:rsidR="00011D28">
              <w:rPr>
                <w:sz w:val="24"/>
                <w:szCs w:val="24"/>
              </w:rPr>
              <w:t>ш</w:t>
            </w:r>
            <w:r w:rsidR="00011D28">
              <w:rPr>
                <w:spacing w:val="1"/>
                <w:sz w:val="24"/>
                <w:szCs w:val="24"/>
              </w:rPr>
              <w:t>ин</w:t>
            </w:r>
            <w:r w:rsidR="00011D28">
              <w:rPr>
                <w:sz w:val="24"/>
                <w:szCs w:val="24"/>
              </w:rPr>
              <w:t>е</w:t>
            </w:r>
          </w:p>
        </w:tc>
        <w:tc>
          <w:tcPr>
            <w:tcW w:w="2552" w:type="dxa"/>
            <w:tcBorders>
              <w:top w:val="single" w:sz="5" w:space="0" w:color="000000"/>
              <w:left w:val="single" w:sz="5" w:space="0" w:color="000000"/>
              <w:right w:val="single" w:sz="5" w:space="0" w:color="000000"/>
            </w:tcBorders>
          </w:tcPr>
          <w:p w14:paraId="04960225" w14:textId="77777777" w:rsidR="00011D28" w:rsidRPr="00011D28" w:rsidRDefault="00011D28" w:rsidP="00102914">
            <w:pPr>
              <w:ind w:right="175"/>
              <w:rPr>
                <w:sz w:val="24"/>
                <w:szCs w:val="24"/>
                <w:lang w:val="sr-Cyrl-RS"/>
              </w:rPr>
            </w:pPr>
            <w:r>
              <w:rPr>
                <w:sz w:val="24"/>
                <w:szCs w:val="24"/>
                <w:lang w:val="sr-Cyrl-RS"/>
              </w:rPr>
              <w:t>У септембар током сваке школске године</w:t>
            </w:r>
          </w:p>
        </w:tc>
        <w:tc>
          <w:tcPr>
            <w:tcW w:w="3118" w:type="dxa"/>
            <w:tcBorders>
              <w:top w:val="single" w:sz="5" w:space="0" w:color="000000"/>
              <w:left w:val="single" w:sz="5" w:space="0" w:color="000000"/>
              <w:right w:val="single" w:sz="5" w:space="0" w:color="000000"/>
            </w:tcBorders>
          </w:tcPr>
          <w:p w14:paraId="09DCFB3E" w14:textId="77777777" w:rsidR="00011D28" w:rsidRPr="00011D28" w:rsidRDefault="00011D28" w:rsidP="00102914">
            <w:pPr>
              <w:ind w:right="244"/>
              <w:rPr>
                <w:sz w:val="24"/>
                <w:szCs w:val="24"/>
                <w:lang w:val="sr-Cyrl-RS"/>
              </w:rPr>
            </w:pPr>
            <w:r>
              <w:rPr>
                <w:sz w:val="24"/>
                <w:szCs w:val="24"/>
                <w:lang w:val="sr-Cyrl-RS"/>
              </w:rPr>
              <w:t>Евиденција у ЕДневнику</w:t>
            </w:r>
            <w:r w:rsidR="00501CAA">
              <w:rPr>
                <w:sz w:val="24"/>
                <w:szCs w:val="24"/>
                <w:lang w:val="sr-Cyrl-RS"/>
              </w:rPr>
              <w:t>,</w:t>
            </w:r>
            <w:r>
              <w:rPr>
                <w:sz w:val="24"/>
                <w:szCs w:val="24"/>
                <w:lang w:val="sr-Cyrl-RS"/>
              </w:rPr>
              <w:t xml:space="preserve"> Извештај ораду Школе</w:t>
            </w:r>
          </w:p>
        </w:tc>
      </w:tr>
      <w:bookmarkEnd w:id="60"/>
      <w:tr w:rsidR="00884AFD" w14:paraId="2123A586" w14:textId="77777777" w:rsidTr="00070BF3">
        <w:trPr>
          <w:trHeight w:hRule="exact" w:val="959"/>
        </w:trPr>
        <w:tc>
          <w:tcPr>
            <w:tcW w:w="2586" w:type="dxa"/>
            <w:tcBorders>
              <w:top w:val="single" w:sz="5" w:space="0" w:color="000000"/>
              <w:left w:val="single" w:sz="5" w:space="0" w:color="000000"/>
              <w:bottom w:val="single" w:sz="5" w:space="0" w:color="000000"/>
              <w:right w:val="single" w:sz="5" w:space="0" w:color="000000"/>
            </w:tcBorders>
          </w:tcPr>
          <w:p w14:paraId="60F54EFF" w14:textId="77777777" w:rsidR="001629FF" w:rsidRDefault="00884AFD" w:rsidP="00102914">
            <w:pPr>
              <w:ind w:right="116"/>
              <w:rPr>
                <w:sz w:val="24"/>
                <w:szCs w:val="24"/>
              </w:rPr>
            </w:pPr>
            <w:r>
              <w:rPr>
                <w:sz w:val="24"/>
                <w:szCs w:val="24"/>
              </w:rPr>
              <w:t>Изр</w:t>
            </w:r>
            <w:r>
              <w:rPr>
                <w:spacing w:val="-1"/>
                <w:sz w:val="24"/>
                <w:szCs w:val="24"/>
              </w:rPr>
              <w:t>а</w:t>
            </w:r>
            <w:r>
              <w:rPr>
                <w:sz w:val="24"/>
                <w:szCs w:val="24"/>
              </w:rPr>
              <w:t>да</w:t>
            </w:r>
            <w:r>
              <w:rPr>
                <w:spacing w:val="-1"/>
                <w:sz w:val="24"/>
                <w:szCs w:val="24"/>
              </w:rPr>
              <w:t xml:space="preserve"> </w:t>
            </w:r>
            <w:r w:rsidR="00011D28">
              <w:rPr>
                <w:spacing w:val="-1"/>
                <w:sz w:val="24"/>
                <w:szCs w:val="24"/>
                <w:lang w:val="sr-Cyrl-RS"/>
              </w:rPr>
              <w:t xml:space="preserve">и ревидирање </w:t>
            </w:r>
            <w:r>
              <w:rPr>
                <w:sz w:val="24"/>
                <w:szCs w:val="24"/>
              </w:rPr>
              <w:t>И</w:t>
            </w:r>
            <w:r>
              <w:rPr>
                <w:spacing w:val="-1"/>
                <w:sz w:val="24"/>
                <w:szCs w:val="24"/>
              </w:rPr>
              <w:t>О</w:t>
            </w:r>
            <w:r>
              <w:rPr>
                <w:sz w:val="24"/>
                <w:szCs w:val="24"/>
              </w:rPr>
              <w:t>П</w:t>
            </w:r>
            <w:r>
              <w:rPr>
                <w:spacing w:val="2"/>
                <w:sz w:val="24"/>
                <w:szCs w:val="24"/>
              </w:rPr>
              <w:t>-</w:t>
            </w:r>
            <w:r>
              <w:rPr>
                <w:sz w:val="24"/>
                <w:szCs w:val="24"/>
              </w:rPr>
              <w:t>а</w:t>
            </w:r>
            <w:r>
              <w:rPr>
                <w:spacing w:val="-1"/>
                <w:sz w:val="24"/>
                <w:szCs w:val="24"/>
              </w:rPr>
              <w:t xml:space="preserve"> </w:t>
            </w:r>
          </w:p>
          <w:p w14:paraId="3DE4667A" w14:textId="77777777" w:rsidR="00884AFD" w:rsidRDefault="00884AFD" w:rsidP="00102914">
            <w:pPr>
              <w:ind w:left="236" w:right="233" w:hanging="4"/>
              <w:jc w:val="center"/>
              <w:rPr>
                <w:sz w:val="24"/>
                <w:szCs w:val="24"/>
              </w:rPr>
            </w:pPr>
          </w:p>
        </w:tc>
        <w:tc>
          <w:tcPr>
            <w:tcW w:w="3260" w:type="dxa"/>
            <w:tcBorders>
              <w:top w:val="single" w:sz="5" w:space="0" w:color="000000"/>
              <w:left w:val="single" w:sz="5" w:space="0" w:color="000000"/>
              <w:bottom w:val="single" w:sz="5" w:space="0" w:color="000000"/>
              <w:right w:val="single" w:sz="5" w:space="0" w:color="000000"/>
            </w:tcBorders>
          </w:tcPr>
          <w:p w14:paraId="7E3C27FD" w14:textId="77777777" w:rsidR="00884AFD" w:rsidRDefault="00884AFD" w:rsidP="00102914">
            <w:pPr>
              <w:ind w:right="330"/>
              <w:rPr>
                <w:sz w:val="24"/>
                <w:szCs w:val="24"/>
              </w:rPr>
            </w:pPr>
            <w:r>
              <w:rPr>
                <w:sz w:val="24"/>
                <w:szCs w:val="24"/>
              </w:rPr>
              <w:t>Побољшан</w:t>
            </w:r>
            <w:r>
              <w:rPr>
                <w:spacing w:val="3"/>
                <w:sz w:val="24"/>
                <w:szCs w:val="24"/>
              </w:rPr>
              <w:t xml:space="preserve"> </w:t>
            </w:r>
            <w:r>
              <w:rPr>
                <w:spacing w:val="-5"/>
                <w:sz w:val="24"/>
                <w:szCs w:val="24"/>
              </w:rPr>
              <w:t>у</w:t>
            </w:r>
            <w:r>
              <w:rPr>
                <w:spacing w:val="-1"/>
                <w:sz w:val="24"/>
                <w:szCs w:val="24"/>
              </w:rPr>
              <w:t>с</w:t>
            </w:r>
            <w:r>
              <w:rPr>
                <w:spacing w:val="1"/>
                <w:sz w:val="24"/>
                <w:szCs w:val="24"/>
              </w:rPr>
              <w:t>п</w:t>
            </w:r>
            <w:r>
              <w:rPr>
                <w:spacing w:val="-1"/>
                <w:sz w:val="24"/>
                <w:szCs w:val="24"/>
              </w:rPr>
              <w:t>е</w:t>
            </w:r>
            <w:r>
              <w:rPr>
                <w:sz w:val="24"/>
                <w:szCs w:val="24"/>
              </w:rPr>
              <w:t>х</w:t>
            </w:r>
            <w:r w:rsidR="00501CAA">
              <w:rPr>
                <w:sz w:val="24"/>
                <w:szCs w:val="24"/>
                <w:lang w:val="sr-Cyrl-RS"/>
              </w:rPr>
              <w:t xml:space="preserve"> у</w:t>
            </w:r>
            <w:r>
              <w:rPr>
                <w:spacing w:val="1"/>
                <w:sz w:val="24"/>
                <w:szCs w:val="24"/>
              </w:rPr>
              <w:t>ч</w:t>
            </w:r>
            <w:r>
              <w:rPr>
                <w:spacing w:val="-1"/>
                <w:sz w:val="24"/>
                <w:szCs w:val="24"/>
              </w:rPr>
              <w:t>е</w:t>
            </w:r>
            <w:r>
              <w:rPr>
                <w:spacing w:val="1"/>
                <w:sz w:val="24"/>
                <w:szCs w:val="24"/>
              </w:rPr>
              <w:t>ник</w:t>
            </w:r>
            <w:r>
              <w:rPr>
                <w:sz w:val="24"/>
                <w:szCs w:val="24"/>
              </w:rPr>
              <w:t>а</w:t>
            </w:r>
          </w:p>
        </w:tc>
        <w:tc>
          <w:tcPr>
            <w:tcW w:w="3260" w:type="dxa"/>
            <w:tcBorders>
              <w:top w:val="single" w:sz="5" w:space="0" w:color="000000"/>
              <w:left w:val="single" w:sz="5" w:space="0" w:color="000000"/>
              <w:bottom w:val="single" w:sz="5" w:space="0" w:color="000000"/>
              <w:right w:val="single" w:sz="5" w:space="0" w:color="000000"/>
            </w:tcBorders>
          </w:tcPr>
          <w:p w14:paraId="64D714A9" w14:textId="29E5AE05" w:rsidR="00011D28" w:rsidRPr="00501CAA" w:rsidRDefault="00501CAA" w:rsidP="00102914">
            <w:pPr>
              <w:rPr>
                <w:sz w:val="24"/>
                <w:szCs w:val="24"/>
              </w:rPr>
            </w:pPr>
            <w:r>
              <w:rPr>
                <w:spacing w:val="1"/>
                <w:sz w:val="24"/>
                <w:szCs w:val="24"/>
              </w:rPr>
              <w:t>П</w:t>
            </w:r>
            <w:r w:rsidR="00884AFD">
              <w:rPr>
                <w:sz w:val="24"/>
                <w:szCs w:val="24"/>
              </w:rPr>
              <w:t>р</w:t>
            </w:r>
            <w:r w:rsidR="00884AFD">
              <w:rPr>
                <w:spacing w:val="-1"/>
                <w:sz w:val="24"/>
                <w:szCs w:val="24"/>
              </w:rPr>
              <w:t>е</w:t>
            </w:r>
            <w:r w:rsidR="00884AFD">
              <w:rPr>
                <w:sz w:val="24"/>
                <w:szCs w:val="24"/>
              </w:rPr>
              <w:t>дм</w:t>
            </w:r>
            <w:r w:rsidR="00884AFD">
              <w:rPr>
                <w:spacing w:val="-1"/>
                <w:sz w:val="24"/>
                <w:szCs w:val="24"/>
              </w:rPr>
              <w:t>е</w:t>
            </w:r>
            <w:r w:rsidR="00884AFD">
              <w:rPr>
                <w:sz w:val="24"/>
                <w:szCs w:val="24"/>
              </w:rPr>
              <w:t>т</w:t>
            </w:r>
            <w:r w:rsidR="00884AFD">
              <w:rPr>
                <w:spacing w:val="2"/>
                <w:sz w:val="24"/>
                <w:szCs w:val="24"/>
              </w:rPr>
              <w:t>н</w:t>
            </w:r>
            <w:r w:rsidR="00884AFD">
              <w:rPr>
                <w:sz w:val="24"/>
                <w:szCs w:val="24"/>
              </w:rPr>
              <w:t>и</w:t>
            </w:r>
            <w:r>
              <w:rPr>
                <w:sz w:val="24"/>
                <w:szCs w:val="24"/>
                <w:lang w:val="sr-Cyrl-RS"/>
              </w:rPr>
              <w:t xml:space="preserve"> </w:t>
            </w:r>
            <w:r w:rsidR="00884AFD">
              <w:rPr>
                <w:spacing w:val="1"/>
                <w:sz w:val="24"/>
                <w:szCs w:val="24"/>
              </w:rPr>
              <w:t>н</w:t>
            </w:r>
            <w:r w:rsidR="00884AFD">
              <w:rPr>
                <w:spacing w:val="-1"/>
                <w:sz w:val="24"/>
                <w:szCs w:val="24"/>
              </w:rPr>
              <w:t>ас</w:t>
            </w:r>
            <w:r w:rsidR="00884AFD">
              <w:rPr>
                <w:sz w:val="24"/>
                <w:szCs w:val="24"/>
              </w:rPr>
              <w:t>та</w:t>
            </w:r>
            <w:r w:rsidR="00884AFD">
              <w:rPr>
                <w:spacing w:val="-1"/>
                <w:sz w:val="24"/>
                <w:szCs w:val="24"/>
              </w:rPr>
              <w:t>в</w:t>
            </w:r>
            <w:r w:rsidR="00884AFD">
              <w:rPr>
                <w:spacing w:val="1"/>
                <w:sz w:val="24"/>
                <w:szCs w:val="24"/>
              </w:rPr>
              <w:t>ници</w:t>
            </w:r>
            <w:r w:rsidR="00884AFD">
              <w:rPr>
                <w:sz w:val="24"/>
                <w:szCs w:val="24"/>
              </w:rPr>
              <w:t>, од</w:t>
            </w:r>
            <w:r w:rsidR="00884AFD">
              <w:rPr>
                <w:spacing w:val="-1"/>
                <w:sz w:val="24"/>
                <w:szCs w:val="24"/>
              </w:rPr>
              <w:t>е</w:t>
            </w:r>
            <w:r w:rsidR="00884AFD">
              <w:rPr>
                <w:sz w:val="24"/>
                <w:szCs w:val="24"/>
              </w:rPr>
              <w:t>љ</w:t>
            </w:r>
            <w:r w:rsidR="00884AFD">
              <w:rPr>
                <w:spacing w:val="-1"/>
                <w:sz w:val="24"/>
                <w:szCs w:val="24"/>
              </w:rPr>
              <w:t>ењс</w:t>
            </w:r>
            <w:r w:rsidR="00884AFD">
              <w:rPr>
                <w:spacing w:val="1"/>
                <w:sz w:val="24"/>
                <w:szCs w:val="24"/>
              </w:rPr>
              <w:t>к</w:t>
            </w:r>
            <w:r w:rsidR="00884AFD">
              <w:rPr>
                <w:sz w:val="24"/>
                <w:szCs w:val="24"/>
              </w:rPr>
              <w:t>е</w:t>
            </w:r>
            <w:r>
              <w:rPr>
                <w:sz w:val="24"/>
                <w:szCs w:val="24"/>
                <w:lang w:val="sr-Cyrl-RS"/>
              </w:rPr>
              <w:t xml:space="preserve"> </w:t>
            </w:r>
            <w:r w:rsidR="00884AFD">
              <w:rPr>
                <w:spacing w:val="-1"/>
                <w:sz w:val="24"/>
                <w:szCs w:val="24"/>
              </w:rPr>
              <w:t>с</w:t>
            </w:r>
            <w:r w:rsidR="00884AFD">
              <w:rPr>
                <w:sz w:val="24"/>
                <w:szCs w:val="24"/>
              </w:rPr>
              <w:t>тар</w:t>
            </w:r>
            <w:r w:rsidR="00884AFD">
              <w:rPr>
                <w:spacing w:val="-1"/>
                <w:sz w:val="24"/>
                <w:szCs w:val="24"/>
              </w:rPr>
              <w:t>е</w:t>
            </w:r>
            <w:r w:rsidR="00884AFD">
              <w:rPr>
                <w:sz w:val="24"/>
                <w:szCs w:val="24"/>
              </w:rPr>
              <w:t>ш</w:t>
            </w:r>
            <w:r w:rsidR="00884AFD">
              <w:rPr>
                <w:spacing w:val="1"/>
                <w:sz w:val="24"/>
                <w:szCs w:val="24"/>
              </w:rPr>
              <w:t>ин</w:t>
            </w:r>
            <w:r>
              <w:rPr>
                <w:sz w:val="24"/>
                <w:szCs w:val="24"/>
                <w:lang w:val="sr-Cyrl-RS"/>
              </w:rPr>
              <w:t>е, Тим за инклузију</w:t>
            </w:r>
            <w:r w:rsidR="00011D28">
              <w:rPr>
                <w:sz w:val="24"/>
                <w:szCs w:val="24"/>
                <w:lang w:val="sr-Cyrl-RS"/>
              </w:rPr>
              <w:t xml:space="preserve"> </w:t>
            </w:r>
          </w:p>
        </w:tc>
        <w:tc>
          <w:tcPr>
            <w:tcW w:w="2552" w:type="dxa"/>
            <w:tcBorders>
              <w:top w:val="single" w:sz="5" w:space="0" w:color="000000"/>
              <w:left w:val="single" w:sz="5" w:space="0" w:color="000000"/>
              <w:bottom w:val="single" w:sz="5" w:space="0" w:color="000000"/>
              <w:right w:val="single" w:sz="5" w:space="0" w:color="000000"/>
            </w:tcBorders>
          </w:tcPr>
          <w:p w14:paraId="0949EE2C" w14:textId="500FE0EC" w:rsidR="00884AFD" w:rsidRPr="00011D28" w:rsidRDefault="009B610B" w:rsidP="00102914">
            <w:pPr>
              <w:ind w:right="175"/>
              <w:rPr>
                <w:sz w:val="24"/>
                <w:szCs w:val="24"/>
                <w:lang w:val="sr-Cyrl-RS"/>
              </w:rPr>
            </w:pPr>
            <w:r>
              <w:rPr>
                <w:sz w:val="24"/>
                <w:szCs w:val="24"/>
                <w:lang w:val="sr-Cyrl-RS"/>
              </w:rPr>
              <w:t>Т</w:t>
            </w:r>
            <w:r w:rsidR="00011D28">
              <w:rPr>
                <w:sz w:val="24"/>
                <w:szCs w:val="24"/>
                <w:lang w:val="sr-Cyrl-RS"/>
              </w:rPr>
              <w:t>оком</w:t>
            </w:r>
            <w:r>
              <w:rPr>
                <w:sz w:val="24"/>
                <w:szCs w:val="24"/>
                <w:lang w:val="sr-Cyrl-RS"/>
              </w:rPr>
              <w:t xml:space="preserve"> </w:t>
            </w:r>
            <w:r w:rsidR="00011D28">
              <w:rPr>
                <w:sz w:val="24"/>
                <w:szCs w:val="24"/>
                <w:lang w:val="sr-Cyrl-RS"/>
              </w:rPr>
              <w:t>сваке школске године</w:t>
            </w:r>
          </w:p>
        </w:tc>
        <w:tc>
          <w:tcPr>
            <w:tcW w:w="3118" w:type="dxa"/>
            <w:tcBorders>
              <w:top w:val="single" w:sz="5" w:space="0" w:color="000000"/>
              <w:left w:val="single" w:sz="5" w:space="0" w:color="000000"/>
              <w:bottom w:val="single" w:sz="5" w:space="0" w:color="000000"/>
              <w:right w:val="single" w:sz="5" w:space="0" w:color="000000"/>
            </w:tcBorders>
          </w:tcPr>
          <w:p w14:paraId="7442D5D6" w14:textId="77777777" w:rsidR="00884AFD" w:rsidRDefault="00011D28" w:rsidP="00102914">
            <w:pPr>
              <w:ind w:right="244"/>
              <w:rPr>
                <w:spacing w:val="1"/>
                <w:sz w:val="24"/>
                <w:szCs w:val="24"/>
                <w:lang w:val="sr-Cyrl-RS"/>
              </w:rPr>
            </w:pPr>
            <w:r>
              <w:rPr>
                <w:spacing w:val="1"/>
                <w:sz w:val="24"/>
                <w:szCs w:val="24"/>
                <w:lang w:val="sr-Cyrl-RS"/>
              </w:rPr>
              <w:t>Попуњени ИОП обрасци</w:t>
            </w:r>
            <w:r w:rsidR="00501CAA">
              <w:rPr>
                <w:spacing w:val="1"/>
                <w:sz w:val="24"/>
                <w:szCs w:val="24"/>
                <w:lang w:val="sr-Cyrl-RS"/>
              </w:rPr>
              <w:t>,</w:t>
            </w:r>
          </w:p>
          <w:p w14:paraId="43127A5D" w14:textId="77777777" w:rsidR="00011D28" w:rsidRDefault="00011D28" w:rsidP="00102914">
            <w:pPr>
              <w:ind w:right="244"/>
              <w:rPr>
                <w:sz w:val="24"/>
                <w:szCs w:val="24"/>
                <w:lang w:val="sr-Cyrl-RS"/>
              </w:rPr>
            </w:pPr>
            <w:r>
              <w:rPr>
                <w:sz w:val="24"/>
                <w:szCs w:val="24"/>
                <w:lang w:val="sr-Cyrl-RS"/>
              </w:rPr>
              <w:t>Евиденција ПП службе и Тима за инклузију</w:t>
            </w:r>
          </w:p>
          <w:p w14:paraId="36ED12EF" w14:textId="77777777" w:rsidR="00501CAA" w:rsidRDefault="00501CAA" w:rsidP="00102914">
            <w:pPr>
              <w:ind w:right="244"/>
              <w:rPr>
                <w:sz w:val="24"/>
                <w:szCs w:val="24"/>
                <w:lang w:val="sr-Cyrl-RS"/>
              </w:rPr>
            </w:pPr>
          </w:p>
          <w:p w14:paraId="3FFC29CD" w14:textId="77777777" w:rsidR="00501CAA" w:rsidRDefault="00501CAA" w:rsidP="00102914">
            <w:pPr>
              <w:ind w:right="244"/>
              <w:rPr>
                <w:sz w:val="24"/>
                <w:szCs w:val="24"/>
                <w:lang w:val="sr-Cyrl-RS"/>
              </w:rPr>
            </w:pPr>
          </w:p>
          <w:p w14:paraId="47DC622F" w14:textId="77777777" w:rsidR="00501CAA" w:rsidRDefault="00501CAA" w:rsidP="00102914">
            <w:pPr>
              <w:ind w:right="244"/>
              <w:rPr>
                <w:sz w:val="24"/>
                <w:szCs w:val="24"/>
                <w:lang w:val="sr-Cyrl-RS"/>
              </w:rPr>
            </w:pPr>
          </w:p>
          <w:p w14:paraId="6CAF6E34" w14:textId="77777777" w:rsidR="00501CAA" w:rsidRPr="00011D28" w:rsidRDefault="00501CAA" w:rsidP="00102914">
            <w:pPr>
              <w:ind w:right="244"/>
              <w:rPr>
                <w:sz w:val="24"/>
                <w:szCs w:val="24"/>
                <w:lang w:val="sr-Cyrl-RS"/>
              </w:rPr>
            </w:pPr>
          </w:p>
        </w:tc>
      </w:tr>
      <w:tr w:rsidR="00884AFD" w14:paraId="3E669B6A" w14:textId="77777777" w:rsidTr="00070BF3">
        <w:trPr>
          <w:trHeight w:hRule="exact" w:val="2494"/>
        </w:trPr>
        <w:tc>
          <w:tcPr>
            <w:tcW w:w="2586" w:type="dxa"/>
            <w:tcBorders>
              <w:top w:val="single" w:sz="5" w:space="0" w:color="000000"/>
              <w:left w:val="single" w:sz="5" w:space="0" w:color="000000"/>
              <w:bottom w:val="single" w:sz="5" w:space="0" w:color="000000"/>
              <w:right w:val="single" w:sz="5" w:space="0" w:color="000000"/>
            </w:tcBorders>
          </w:tcPr>
          <w:p w14:paraId="6F91B70E" w14:textId="77777777" w:rsidR="00884AFD" w:rsidRDefault="00884AFD" w:rsidP="00102914">
            <w:pPr>
              <w:ind w:right="421"/>
              <w:rPr>
                <w:sz w:val="24"/>
                <w:szCs w:val="24"/>
              </w:rPr>
            </w:pPr>
            <w:r>
              <w:rPr>
                <w:sz w:val="24"/>
                <w:szCs w:val="24"/>
              </w:rPr>
              <w:t>О</w:t>
            </w:r>
            <w:r>
              <w:rPr>
                <w:spacing w:val="2"/>
                <w:sz w:val="24"/>
                <w:szCs w:val="24"/>
              </w:rPr>
              <w:t>б</w:t>
            </w:r>
            <w:r>
              <w:rPr>
                <w:spacing w:val="-5"/>
                <w:sz w:val="24"/>
                <w:szCs w:val="24"/>
              </w:rPr>
              <w:t>у</w:t>
            </w:r>
            <w:r>
              <w:rPr>
                <w:spacing w:val="1"/>
                <w:sz w:val="24"/>
                <w:szCs w:val="24"/>
              </w:rPr>
              <w:t>ч</w:t>
            </w:r>
            <w:r>
              <w:rPr>
                <w:spacing w:val="-1"/>
                <w:sz w:val="24"/>
                <w:szCs w:val="24"/>
              </w:rPr>
              <w:t>а</w:t>
            </w:r>
            <w:r>
              <w:rPr>
                <w:sz w:val="24"/>
                <w:szCs w:val="24"/>
              </w:rPr>
              <w:t>в</w:t>
            </w:r>
            <w:r>
              <w:rPr>
                <w:spacing w:val="1"/>
                <w:sz w:val="24"/>
                <w:szCs w:val="24"/>
              </w:rPr>
              <w:t>а</w:t>
            </w:r>
            <w:r>
              <w:rPr>
                <w:spacing w:val="-1"/>
                <w:sz w:val="24"/>
                <w:szCs w:val="24"/>
              </w:rPr>
              <w:t>њ</w:t>
            </w:r>
            <w:r>
              <w:rPr>
                <w:sz w:val="24"/>
                <w:szCs w:val="24"/>
              </w:rPr>
              <w:t>е</w:t>
            </w:r>
            <w:r w:rsidR="00501CAA">
              <w:rPr>
                <w:sz w:val="24"/>
                <w:szCs w:val="24"/>
                <w:lang w:val="sr-Cyrl-RS"/>
              </w:rPr>
              <w:t xml:space="preserve"> </w:t>
            </w:r>
            <w:r>
              <w:rPr>
                <w:spacing w:val="-5"/>
                <w:sz w:val="24"/>
                <w:szCs w:val="24"/>
              </w:rPr>
              <w:t>у</w:t>
            </w:r>
            <w:r>
              <w:rPr>
                <w:spacing w:val="1"/>
                <w:sz w:val="24"/>
                <w:szCs w:val="24"/>
              </w:rPr>
              <w:t>ч</w:t>
            </w:r>
            <w:r>
              <w:rPr>
                <w:spacing w:val="-1"/>
                <w:sz w:val="24"/>
                <w:szCs w:val="24"/>
              </w:rPr>
              <w:t>е</w:t>
            </w:r>
            <w:r>
              <w:rPr>
                <w:spacing w:val="1"/>
                <w:sz w:val="24"/>
                <w:szCs w:val="24"/>
              </w:rPr>
              <w:t>ник</w:t>
            </w:r>
            <w:r>
              <w:rPr>
                <w:sz w:val="24"/>
                <w:szCs w:val="24"/>
              </w:rPr>
              <w:t>а</w:t>
            </w:r>
            <w:r>
              <w:rPr>
                <w:spacing w:val="-1"/>
                <w:sz w:val="24"/>
                <w:szCs w:val="24"/>
              </w:rPr>
              <w:t xml:space="preserve"> </w:t>
            </w:r>
            <w:r>
              <w:rPr>
                <w:sz w:val="24"/>
                <w:szCs w:val="24"/>
              </w:rPr>
              <w:t>о те</w:t>
            </w:r>
            <w:r>
              <w:rPr>
                <w:spacing w:val="2"/>
                <w:sz w:val="24"/>
                <w:szCs w:val="24"/>
              </w:rPr>
              <w:t>х</w:t>
            </w:r>
            <w:r>
              <w:rPr>
                <w:spacing w:val="-1"/>
                <w:sz w:val="24"/>
                <w:szCs w:val="24"/>
              </w:rPr>
              <w:t>н</w:t>
            </w:r>
            <w:r>
              <w:rPr>
                <w:spacing w:val="1"/>
                <w:sz w:val="24"/>
                <w:szCs w:val="24"/>
              </w:rPr>
              <w:t>ик</w:t>
            </w:r>
            <w:r>
              <w:rPr>
                <w:spacing w:val="-1"/>
                <w:sz w:val="24"/>
                <w:szCs w:val="24"/>
              </w:rPr>
              <w:t>ам</w:t>
            </w:r>
            <w:r>
              <w:rPr>
                <w:sz w:val="24"/>
                <w:szCs w:val="24"/>
              </w:rPr>
              <w:t>а</w:t>
            </w:r>
            <w:r>
              <w:rPr>
                <w:spacing w:val="1"/>
                <w:sz w:val="24"/>
                <w:szCs w:val="24"/>
              </w:rPr>
              <w:t xml:space="preserve"> </w:t>
            </w:r>
            <w:r>
              <w:rPr>
                <w:spacing w:val="-5"/>
                <w:sz w:val="24"/>
                <w:szCs w:val="24"/>
              </w:rPr>
              <w:t>у</w:t>
            </w:r>
            <w:r>
              <w:rPr>
                <w:sz w:val="24"/>
                <w:szCs w:val="24"/>
              </w:rPr>
              <w:t>ч</w:t>
            </w:r>
            <w:r>
              <w:rPr>
                <w:spacing w:val="1"/>
                <w:sz w:val="24"/>
                <w:szCs w:val="24"/>
              </w:rPr>
              <w:t>е</w:t>
            </w:r>
            <w:r>
              <w:rPr>
                <w:spacing w:val="-1"/>
                <w:sz w:val="24"/>
                <w:szCs w:val="24"/>
              </w:rPr>
              <w:t>њ</w:t>
            </w:r>
            <w:r>
              <w:rPr>
                <w:sz w:val="24"/>
                <w:szCs w:val="24"/>
              </w:rPr>
              <w:t xml:space="preserve">а </w:t>
            </w:r>
          </w:p>
        </w:tc>
        <w:tc>
          <w:tcPr>
            <w:tcW w:w="3260" w:type="dxa"/>
            <w:tcBorders>
              <w:top w:val="single" w:sz="5" w:space="0" w:color="000000"/>
              <w:left w:val="single" w:sz="5" w:space="0" w:color="000000"/>
              <w:bottom w:val="single" w:sz="5" w:space="0" w:color="000000"/>
              <w:right w:val="single" w:sz="5" w:space="0" w:color="000000"/>
            </w:tcBorders>
          </w:tcPr>
          <w:p w14:paraId="442888D3" w14:textId="77777777" w:rsidR="00884AFD" w:rsidRPr="00501CAA" w:rsidRDefault="00884AFD" w:rsidP="00102914">
            <w:pPr>
              <w:ind w:right="328"/>
              <w:rPr>
                <w:sz w:val="24"/>
                <w:szCs w:val="24"/>
                <w:lang w:val="sr-Cyrl-RS"/>
              </w:rPr>
            </w:pPr>
            <w:r>
              <w:rPr>
                <w:sz w:val="24"/>
                <w:szCs w:val="24"/>
              </w:rPr>
              <w:t>Побољшан</w:t>
            </w:r>
            <w:r>
              <w:rPr>
                <w:spacing w:val="4"/>
                <w:sz w:val="24"/>
                <w:szCs w:val="24"/>
              </w:rPr>
              <w:t xml:space="preserve"> </w:t>
            </w:r>
            <w:r>
              <w:rPr>
                <w:spacing w:val="-5"/>
                <w:sz w:val="24"/>
                <w:szCs w:val="24"/>
              </w:rPr>
              <w:t>у</w:t>
            </w:r>
            <w:r>
              <w:rPr>
                <w:spacing w:val="-1"/>
                <w:sz w:val="24"/>
                <w:szCs w:val="24"/>
              </w:rPr>
              <w:t>с</w:t>
            </w:r>
            <w:r>
              <w:rPr>
                <w:spacing w:val="1"/>
                <w:sz w:val="24"/>
                <w:szCs w:val="24"/>
              </w:rPr>
              <w:t>п</w:t>
            </w:r>
            <w:r>
              <w:rPr>
                <w:spacing w:val="-1"/>
                <w:sz w:val="24"/>
                <w:szCs w:val="24"/>
              </w:rPr>
              <w:t>е</w:t>
            </w:r>
            <w:r>
              <w:rPr>
                <w:sz w:val="24"/>
                <w:szCs w:val="24"/>
              </w:rPr>
              <w:t>х</w:t>
            </w:r>
            <w:r w:rsidR="00501CAA">
              <w:rPr>
                <w:sz w:val="24"/>
                <w:szCs w:val="24"/>
                <w:lang w:val="sr-Cyrl-RS"/>
              </w:rPr>
              <w:t xml:space="preserve"> </w:t>
            </w:r>
            <w:r>
              <w:rPr>
                <w:spacing w:val="-5"/>
                <w:sz w:val="24"/>
                <w:szCs w:val="24"/>
              </w:rPr>
              <w:t>у</w:t>
            </w:r>
            <w:r>
              <w:rPr>
                <w:spacing w:val="1"/>
                <w:sz w:val="24"/>
                <w:szCs w:val="24"/>
              </w:rPr>
              <w:t>ч</w:t>
            </w:r>
            <w:r>
              <w:rPr>
                <w:spacing w:val="-1"/>
                <w:sz w:val="24"/>
                <w:szCs w:val="24"/>
              </w:rPr>
              <w:t>е</w:t>
            </w:r>
            <w:r>
              <w:rPr>
                <w:spacing w:val="1"/>
                <w:sz w:val="24"/>
                <w:szCs w:val="24"/>
              </w:rPr>
              <w:t>ник</w:t>
            </w:r>
            <w:r>
              <w:rPr>
                <w:sz w:val="24"/>
                <w:szCs w:val="24"/>
              </w:rPr>
              <w:t>а</w:t>
            </w:r>
            <w:r>
              <w:rPr>
                <w:spacing w:val="-1"/>
                <w:sz w:val="24"/>
                <w:szCs w:val="24"/>
              </w:rPr>
              <w:t xml:space="preserve"> </w:t>
            </w:r>
            <w:r>
              <w:rPr>
                <w:spacing w:val="1"/>
                <w:sz w:val="24"/>
                <w:szCs w:val="24"/>
              </w:rPr>
              <w:t>и</w:t>
            </w:r>
            <w:r>
              <w:rPr>
                <w:sz w:val="24"/>
                <w:szCs w:val="24"/>
              </w:rPr>
              <w:t>з</w:t>
            </w:r>
            <w:r>
              <w:rPr>
                <w:spacing w:val="1"/>
                <w:sz w:val="24"/>
                <w:szCs w:val="24"/>
              </w:rPr>
              <w:t xml:space="preserve"> </w:t>
            </w:r>
            <w:r>
              <w:rPr>
                <w:spacing w:val="-1"/>
                <w:sz w:val="24"/>
                <w:szCs w:val="24"/>
              </w:rPr>
              <w:t>с</w:t>
            </w:r>
            <w:r>
              <w:rPr>
                <w:sz w:val="24"/>
                <w:szCs w:val="24"/>
              </w:rPr>
              <w:t xml:space="preserve">вих </w:t>
            </w:r>
            <w:r>
              <w:rPr>
                <w:spacing w:val="1"/>
                <w:sz w:val="24"/>
                <w:szCs w:val="24"/>
              </w:rPr>
              <w:t>п</w:t>
            </w:r>
            <w:r>
              <w:rPr>
                <w:sz w:val="24"/>
                <w:szCs w:val="24"/>
              </w:rPr>
              <w:t>р</w:t>
            </w:r>
            <w:r>
              <w:rPr>
                <w:spacing w:val="-1"/>
                <w:sz w:val="24"/>
                <w:szCs w:val="24"/>
              </w:rPr>
              <w:t>е</w:t>
            </w:r>
            <w:r>
              <w:rPr>
                <w:sz w:val="24"/>
                <w:szCs w:val="24"/>
              </w:rPr>
              <w:t>дм</w:t>
            </w:r>
            <w:r>
              <w:rPr>
                <w:spacing w:val="-1"/>
                <w:sz w:val="24"/>
                <w:szCs w:val="24"/>
              </w:rPr>
              <w:t>е</w:t>
            </w:r>
            <w:r>
              <w:rPr>
                <w:sz w:val="24"/>
                <w:szCs w:val="24"/>
              </w:rPr>
              <w:t>та</w:t>
            </w:r>
            <w:r>
              <w:rPr>
                <w:spacing w:val="4"/>
                <w:sz w:val="24"/>
                <w:szCs w:val="24"/>
              </w:rPr>
              <w:t xml:space="preserve"> </w:t>
            </w:r>
            <w:r>
              <w:rPr>
                <w:sz w:val="24"/>
                <w:szCs w:val="24"/>
              </w:rPr>
              <w:t>у</w:t>
            </w:r>
            <w:r>
              <w:rPr>
                <w:spacing w:val="-5"/>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z w:val="24"/>
                <w:szCs w:val="24"/>
              </w:rPr>
              <w:t>у</w:t>
            </w:r>
            <w:r>
              <w:rPr>
                <w:spacing w:val="-5"/>
                <w:sz w:val="24"/>
                <w:szCs w:val="24"/>
              </w:rPr>
              <w:t xml:space="preserve"> </w:t>
            </w:r>
            <w:r>
              <w:rPr>
                <w:spacing w:val="1"/>
                <w:sz w:val="24"/>
                <w:szCs w:val="24"/>
              </w:rPr>
              <w:t>н</w:t>
            </w:r>
            <w:r>
              <w:rPr>
                <w:sz w:val="24"/>
                <w:szCs w:val="24"/>
              </w:rPr>
              <w:t xml:space="preserve">а </w:t>
            </w:r>
            <w:r>
              <w:rPr>
                <w:spacing w:val="1"/>
                <w:sz w:val="24"/>
                <w:szCs w:val="24"/>
              </w:rPr>
              <w:t>п</w:t>
            </w:r>
            <w:r>
              <w:rPr>
                <w:sz w:val="24"/>
                <w:szCs w:val="24"/>
              </w:rPr>
              <w:t>р</w:t>
            </w:r>
            <w:r>
              <w:rPr>
                <w:spacing w:val="-1"/>
                <w:sz w:val="24"/>
                <w:szCs w:val="24"/>
              </w:rPr>
              <w:t>е</w:t>
            </w:r>
            <w:r>
              <w:rPr>
                <w:sz w:val="24"/>
                <w:szCs w:val="24"/>
              </w:rPr>
              <w:t>т</w:t>
            </w:r>
            <w:r>
              <w:rPr>
                <w:spacing w:val="3"/>
                <w:sz w:val="24"/>
                <w:szCs w:val="24"/>
              </w:rPr>
              <w:t>х</w:t>
            </w:r>
            <w:r>
              <w:rPr>
                <w:sz w:val="24"/>
                <w:szCs w:val="24"/>
              </w:rPr>
              <w:t>о</w:t>
            </w:r>
            <w:r>
              <w:rPr>
                <w:spacing w:val="-2"/>
                <w:sz w:val="24"/>
                <w:szCs w:val="24"/>
              </w:rPr>
              <w:t>д</w:t>
            </w:r>
            <w:r>
              <w:rPr>
                <w:spacing w:val="3"/>
                <w:sz w:val="24"/>
                <w:szCs w:val="24"/>
              </w:rPr>
              <w:t>н</w:t>
            </w:r>
            <w:r>
              <w:rPr>
                <w:sz w:val="24"/>
                <w:szCs w:val="24"/>
              </w:rPr>
              <w:t>у</w:t>
            </w:r>
            <w:r>
              <w:rPr>
                <w:spacing w:val="-7"/>
                <w:sz w:val="24"/>
                <w:szCs w:val="24"/>
              </w:rPr>
              <w:t xml:space="preserve"> </w:t>
            </w:r>
            <w:r>
              <w:rPr>
                <w:sz w:val="24"/>
                <w:szCs w:val="24"/>
              </w:rPr>
              <w:t>ш</w:t>
            </w:r>
            <w:r>
              <w:rPr>
                <w:spacing w:val="1"/>
                <w:sz w:val="24"/>
                <w:szCs w:val="24"/>
              </w:rPr>
              <w:t>к</w:t>
            </w:r>
            <w:r>
              <w:rPr>
                <w:sz w:val="24"/>
                <w:szCs w:val="24"/>
              </w:rPr>
              <w:t>ол</w:t>
            </w:r>
            <w:r>
              <w:rPr>
                <w:spacing w:val="-1"/>
                <w:sz w:val="24"/>
                <w:szCs w:val="24"/>
              </w:rPr>
              <w:t>с</w:t>
            </w:r>
            <w:r>
              <w:rPr>
                <w:spacing w:val="6"/>
                <w:sz w:val="24"/>
                <w:szCs w:val="24"/>
              </w:rPr>
              <w:t>к</w:t>
            </w:r>
            <w:r>
              <w:rPr>
                <w:sz w:val="24"/>
                <w:szCs w:val="24"/>
              </w:rPr>
              <w:t>у год</w:t>
            </w:r>
            <w:r>
              <w:rPr>
                <w:spacing w:val="1"/>
                <w:sz w:val="24"/>
                <w:szCs w:val="24"/>
              </w:rPr>
              <w:t>и</w:t>
            </w:r>
            <w:r>
              <w:rPr>
                <w:spacing w:val="3"/>
                <w:sz w:val="24"/>
                <w:szCs w:val="24"/>
              </w:rPr>
              <w:t>н</w:t>
            </w:r>
            <w:r>
              <w:rPr>
                <w:spacing w:val="-7"/>
                <w:sz w:val="24"/>
                <w:szCs w:val="24"/>
              </w:rPr>
              <w:t>у</w:t>
            </w:r>
            <w:r>
              <w:rPr>
                <w:sz w:val="24"/>
                <w:szCs w:val="24"/>
              </w:rPr>
              <w:t>; с</w:t>
            </w:r>
            <w:r>
              <w:rPr>
                <w:spacing w:val="1"/>
                <w:sz w:val="24"/>
                <w:szCs w:val="24"/>
              </w:rPr>
              <w:t>м</w:t>
            </w:r>
            <w:r>
              <w:rPr>
                <w:spacing w:val="-1"/>
                <w:sz w:val="24"/>
                <w:szCs w:val="24"/>
              </w:rPr>
              <w:t>а</w:t>
            </w:r>
            <w:r>
              <w:rPr>
                <w:spacing w:val="1"/>
                <w:sz w:val="24"/>
                <w:szCs w:val="24"/>
              </w:rPr>
              <w:t>њ</w:t>
            </w:r>
            <w:r>
              <w:rPr>
                <w:spacing w:val="-1"/>
                <w:sz w:val="24"/>
                <w:szCs w:val="24"/>
              </w:rPr>
              <w:t>е</w:t>
            </w:r>
            <w:r>
              <w:rPr>
                <w:sz w:val="24"/>
                <w:szCs w:val="24"/>
              </w:rPr>
              <w:t>н</w:t>
            </w:r>
            <w:r>
              <w:rPr>
                <w:spacing w:val="1"/>
                <w:sz w:val="24"/>
                <w:szCs w:val="24"/>
              </w:rPr>
              <w:t xml:space="preserve"> </w:t>
            </w:r>
            <w:r>
              <w:rPr>
                <w:sz w:val="24"/>
                <w:szCs w:val="24"/>
              </w:rPr>
              <w:t>број о</w:t>
            </w:r>
            <w:r>
              <w:rPr>
                <w:spacing w:val="1"/>
                <w:sz w:val="24"/>
                <w:szCs w:val="24"/>
              </w:rPr>
              <w:t>п</w:t>
            </w:r>
            <w:r>
              <w:rPr>
                <w:sz w:val="24"/>
                <w:szCs w:val="24"/>
              </w:rPr>
              <w:t>о</w:t>
            </w:r>
            <w:r>
              <w:rPr>
                <w:spacing w:val="-1"/>
                <w:sz w:val="24"/>
                <w:szCs w:val="24"/>
              </w:rPr>
              <w:t>ме</w:t>
            </w:r>
            <w:r>
              <w:rPr>
                <w:spacing w:val="1"/>
                <w:sz w:val="24"/>
                <w:szCs w:val="24"/>
              </w:rPr>
              <w:t>н</w:t>
            </w:r>
            <w:r>
              <w:rPr>
                <w:sz w:val="24"/>
                <w:szCs w:val="24"/>
              </w:rPr>
              <w:t>а</w:t>
            </w:r>
            <w:r>
              <w:rPr>
                <w:spacing w:val="-1"/>
                <w:sz w:val="24"/>
                <w:szCs w:val="24"/>
              </w:rPr>
              <w:t xml:space="preserve"> </w:t>
            </w:r>
            <w:r>
              <w:rPr>
                <w:sz w:val="24"/>
                <w:szCs w:val="24"/>
              </w:rPr>
              <w:t>и</w:t>
            </w:r>
            <w:r>
              <w:rPr>
                <w:spacing w:val="1"/>
                <w:sz w:val="24"/>
                <w:szCs w:val="24"/>
              </w:rPr>
              <w:t xml:space="preserve"> н</w:t>
            </w:r>
            <w:r>
              <w:rPr>
                <w:spacing w:val="-1"/>
                <w:sz w:val="24"/>
                <w:szCs w:val="24"/>
              </w:rPr>
              <w:t>е</w:t>
            </w:r>
            <w:r>
              <w:rPr>
                <w:sz w:val="24"/>
                <w:szCs w:val="24"/>
              </w:rPr>
              <w:t>г</w:t>
            </w:r>
            <w:r>
              <w:rPr>
                <w:spacing w:val="-1"/>
                <w:sz w:val="24"/>
                <w:szCs w:val="24"/>
              </w:rPr>
              <w:t>а</w:t>
            </w:r>
            <w:r>
              <w:rPr>
                <w:sz w:val="24"/>
                <w:szCs w:val="24"/>
              </w:rPr>
              <w:t>т</w:t>
            </w:r>
            <w:r>
              <w:rPr>
                <w:spacing w:val="2"/>
                <w:sz w:val="24"/>
                <w:szCs w:val="24"/>
              </w:rPr>
              <w:t>и</w:t>
            </w:r>
            <w:r>
              <w:rPr>
                <w:sz w:val="24"/>
                <w:szCs w:val="24"/>
              </w:rPr>
              <w:t>в</w:t>
            </w:r>
            <w:r>
              <w:rPr>
                <w:spacing w:val="-2"/>
                <w:sz w:val="24"/>
                <w:szCs w:val="24"/>
              </w:rPr>
              <w:t>н</w:t>
            </w:r>
            <w:r>
              <w:rPr>
                <w:spacing w:val="-1"/>
                <w:sz w:val="24"/>
                <w:szCs w:val="24"/>
              </w:rPr>
              <w:t>и</w:t>
            </w:r>
            <w:r>
              <w:rPr>
                <w:sz w:val="24"/>
                <w:szCs w:val="24"/>
              </w:rPr>
              <w:t>х о</w:t>
            </w:r>
            <w:r>
              <w:rPr>
                <w:spacing w:val="1"/>
                <w:sz w:val="24"/>
                <w:szCs w:val="24"/>
              </w:rPr>
              <w:t>ц</w:t>
            </w:r>
            <w:r>
              <w:rPr>
                <w:spacing w:val="-1"/>
                <w:sz w:val="24"/>
                <w:szCs w:val="24"/>
              </w:rPr>
              <w:t>е</w:t>
            </w:r>
            <w:r>
              <w:rPr>
                <w:spacing w:val="1"/>
                <w:sz w:val="24"/>
                <w:szCs w:val="24"/>
              </w:rPr>
              <w:t>н</w:t>
            </w:r>
            <w:r>
              <w:rPr>
                <w:spacing w:val="-1"/>
                <w:sz w:val="24"/>
                <w:szCs w:val="24"/>
              </w:rPr>
              <w:t>а</w:t>
            </w:r>
            <w:r w:rsidR="00501CAA">
              <w:rPr>
                <w:sz w:val="24"/>
                <w:szCs w:val="24"/>
                <w:lang w:val="sr-Cyrl-RS"/>
              </w:rPr>
              <w:t xml:space="preserve">, </w:t>
            </w:r>
            <w:r>
              <w:rPr>
                <w:spacing w:val="1"/>
                <w:sz w:val="24"/>
                <w:szCs w:val="24"/>
              </w:rPr>
              <w:t>п</w:t>
            </w:r>
            <w:r>
              <w:rPr>
                <w:sz w:val="24"/>
                <w:szCs w:val="24"/>
              </w:rPr>
              <w:t>обо</w:t>
            </w:r>
            <w:r>
              <w:rPr>
                <w:spacing w:val="1"/>
                <w:sz w:val="24"/>
                <w:szCs w:val="24"/>
              </w:rPr>
              <w:t>љ</w:t>
            </w:r>
            <w:r>
              <w:rPr>
                <w:sz w:val="24"/>
                <w:szCs w:val="24"/>
              </w:rPr>
              <w:t>ш</w:t>
            </w:r>
            <w:r>
              <w:rPr>
                <w:spacing w:val="-1"/>
                <w:sz w:val="24"/>
                <w:szCs w:val="24"/>
              </w:rPr>
              <w:t>а</w:t>
            </w:r>
            <w:r>
              <w:rPr>
                <w:spacing w:val="1"/>
                <w:sz w:val="24"/>
                <w:szCs w:val="24"/>
              </w:rPr>
              <w:t>н</w:t>
            </w:r>
            <w:r>
              <w:rPr>
                <w:sz w:val="24"/>
                <w:szCs w:val="24"/>
              </w:rPr>
              <w:t>и</w:t>
            </w:r>
            <w:r>
              <w:rPr>
                <w:spacing w:val="1"/>
                <w:sz w:val="24"/>
                <w:szCs w:val="24"/>
              </w:rPr>
              <w:t xml:space="preserve"> </w:t>
            </w:r>
            <w:r>
              <w:rPr>
                <w:sz w:val="24"/>
                <w:szCs w:val="24"/>
              </w:rPr>
              <w:t>р</w:t>
            </w:r>
            <w:r>
              <w:rPr>
                <w:spacing w:val="-3"/>
                <w:sz w:val="24"/>
                <w:szCs w:val="24"/>
              </w:rPr>
              <w:t>е</w:t>
            </w:r>
            <w:r>
              <w:rPr>
                <w:spacing w:val="3"/>
                <w:sz w:val="24"/>
                <w:szCs w:val="24"/>
              </w:rPr>
              <w:t>з</w:t>
            </w:r>
            <w:r>
              <w:rPr>
                <w:spacing w:val="-7"/>
                <w:sz w:val="24"/>
                <w:szCs w:val="24"/>
              </w:rPr>
              <w:t>у</w:t>
            </w:r>
            <w:r>
              <w:rPr>
                <w:sz w:val="24"/>
                <w:szCs w:val="24"/>
              </w:rPr>
              <w:t>л</w:t>
            </w:r>
            <w:r>
              <w:rPr>
                <w:spacing w:val="1"/>
                <w:sz w:val="24"/>
                <w:szCs w:val="24"/>
              </w:rPr>
              <w:t>т</w:t>
            </w:r>
            <w:r>
              <w:rPr>
                <w:spacing w:val="-1"/>
                <w:sz w:val="24"/>
                <w:szCs w:val="24"/>
              </w:rPr>
              <w:t>а</w:t>
            </w:r>
            <w:r>
              <w:rPr>
                <w:sz w:val="24"/>
                <w:szCs w:val="24"/>
              </w:rPr>
              <w:t xml:space="preserve">ти </w:t>
            </w:r>
            <w:r>
              <w:rPr>
                <w:spacing w:val="1"/>
                <w:sz w:val="24"/>
                <w:szCs w:val="24"/>
              </w:rPr>
              <w:t>н</w:t>
            </w:r>
            <w:r>
              <w:rPr>
                <w:sz w:val="24"/>
                <w:szCs w:val="24"/>
              </w:rPr>
              <w:t>а</w:t>
            </w:r>
            <w:r>
              <w:rPr>
                <w:spacing w:val="-1"/>
                <w:sz w:val="24"/>
                <w:szCs w:val="24"/>
              </w:rPr>
              <w:t xml:space="preserve"> </w:t>
            </w:r>
            <w:r>
              <w:rPr>
                <w:sz w:val="24"/>
                <w:szCs w:val="24"/>
              </w:rPr>
              <w:t>такм</w:t>
            </w:r>
            <w:r>
              <w:rPr>
                <w:spacing w:val="1"/>
                <w:sz w:val="24"/>
                <w:szCs w:val="24"/>
              </w:rPr>
              <w:t>и</w:t>
            </w:r>
            <w:r>
              <w:rPr>
                <w:spacing w:val="-1"/>
                <w:sz w:val="24"/>
                <w:szCs w:val="24"/>
              </w:rPr>
              <w:t>чењ</w:t>
            </w:r>
            <w:r>
              <w:rPr>
                <w:spacing w:val="1"/>
                <w:sz w:val="24"/>
                <w:szCs w:val="24"/>
              </w:rPr>
              <w:t>и</w:t>
            </w:r>
            <w:r>
              <w:rPr>
                <w:spacing w:val="-1"/>
                <w:sz w:val="24"/>
                <w:szCs w:val="24"/>
              </w:rPr>
              <w:t>м</w:t>
            </w:r>
            <w:r>
              <w:rPr>
                <w:sz w:val="24"/>
                <w:szCs w:val="24"/>
              </w:rPr>
              <w:t>а</w:t>
            </w:r>
          </w:p>
        </w:tc>
        <w:tc>
          <w:tcPr>
            <w:tcW w:w="3260" w:type="dxa"/>
            <w:tcBorders>
              <w:top w:val="single" w:sz="5" w:space="0" w:color="000000"/>
              <w:left w:val="single" w:sz="5" w:space="0" w:color="000000"/>
              <w:bottom w:val="single" w:sz="5" w:space="0" w:color="000000"/>
              <w:right w:val="single" w:sz="5" w:space="0" w:color="000000"/>
            </w:tcBorders>
          </w:tcPr>
          <w:p w14:paraId="6215E07D" w14:textId="77777777" w:rsidR="00884AFD" w:rsidRPr="00011D28" w:rsidRDefault="00501CAA" w:rsidP="00102914">
            <w:pPr>
              <w:ind w:right="486"/>
              <w:rPr>
                <w:sz w:val="24"/>
                <w:szCs w:val="24"/>
                <w:lang w:val="sr-Cyrl-RS"/>
              </w:rPr>
            </w:pPr>
            <w:r>
              <w:rPr>
                <w:spacing w:val="2"/>
                <w:sz w:val="24"/>
                <w:szCs w:val="24"/>
              </w:rPr>
              <w:t>П</w:t>
            </w:r>
            <w:r w:rsidR="00884AFD">
              <w:rPr>
                <w:sz w:val="24"/>
                <w:szCs w:val="24"/>
              </w:rPr>
              <w:t>р</w:t>
            </w:r>
            <w:r w:rsidR="00884AFD">
              <w:rPr>
                <w:spacing w:val="-1"/>
                <w:sz w:val="24"/>
                <w:szCs w:val="24"/>
              </w:rPr>
              <w:t>е</w:t>
            </w:r>
            <w:r w:rsidR="00884AFD">
              <w:rPr>
                <w:sz w:val="24"/>
                <w:szCs w:val="24"/>
              </w:rPr>
              <w:t>дм</w:t>
            </w:r>
            <w:r w:rsidR="00884AFD">
              <w:rPr>
                <w:spacing w:val="-1"/>
                <w:sz w:val="24"/>
                <w:szCs w:val="24"/>
              </w:rPr>
              <w:t>е</w:t>
            </w:r>
            <w:r w:rsidR="00884AFD">
              <w:rPr>
                <w:sz w:val="24"/>
                <w:szCs w:val="24"/>
              </w:rPr>
              <w:t>т</w:t>
            </w:r>
            <w:r w:rsidR="00884AFD">
              <w:rPr>
                <w:spacing w:val="2"/>
                <w:sz w:val="24"/>
                <w:szCs w:val="24"/>
              </w:rPr>
              <w:t>н</w:t>
            </w:r>
            <w:r w:rsidR="00884AFD">
              <w:rPr>
                <w:sz w:val="24"/>
                <w:szCs w:val="24"/>
              </w:rPr>
              <w:t>и</w:t>
            </w:r>
            <w:r>
              <w:rPr>
                <w:sz w:val="24"/>
                <w:szCs w:val="24"/>
                <w:lang w:val="sr-Cyrl-RS"/>
              </w:rPr>
              <w:t xml:space="preserve"> </w:t>
            </w:r>
            <w:r w:rsidR="00884AFD">
              <w:rPr>
                <w:spacing w:val="1"/>
                <w:sz w:val="24"/>
                <w:szCs w:val="24"/>
              </w:rPr>
              <w:t>н</w:t>
            </w:r>
            <w:r w:rsidR="00884AFD">
              <w:rPr>
                <w:spacing w:val="-1"/>
                <w:sz w:val="24"/>
                <w:szCs w:val="24"/>
              </w:rPr>
              <w:t>ас</w:t>
            </w:r>
            <w:r w:rsidR="00884AFD">
              <w:rPr>
                <w:sz w:val="24"/>
                <w:szCs w:val="24"/>
              </w:rPr>
              <w:t>та</w:t>
            </w:r>
            <w:r w:rsidR="00884AFD">
              <w:rPr>
                <w:spacing w:val="-1"/>
                <w:sz w:val="24"/>
                <w:szCs w:val="24"/>
              </w:rPr>
              <w:t>в</w:t>
            </w:r>
            <w:r w:rsidR="00884AFD">
              <w:rPr>
                <w:spacing w:val="1"/>
                <w:sz w:val="24"/>
                <w:szCs w:val="24"/>
              </w:rPr>
              <w:t>ници</w:t>
            </w:r>
            <w:r w:rsidR="00884AFD">
              <w:rPr>
                <w:sz w:val="24"/>
                <w:szCs w:val="24"/>
              </w:rPr>
              <w:t>, од</w:t>
            </w:r>
            <w:r w:rsidR="00884AFD">
              <w:rPr>
                <w:spacing w:val="-1"/>
                <w:sz w:val="24"/>
                <w:szCs w:val="24"/>
              </w:rPr>
              <w:t>е</w:t>
            </w:r>
            <w:r w:rsidR="00884AFD">
              <w:rPr>
                <w:sz w:val="24"/>
                <w:szCs w:val="24"/>
              </w:rPr>
              <w:t>љ</w:t>
            </w:r>
            <w:r w:rsidR="00884AFD">
              <w:rPr>
                <w:spacing w:val="-1"/>
                <w:sz w:val="24"/>
                <w:szCs w:val="24"/>
              </w:rPr>
              <w:t>ењс</w:t>
            </w:r>
            <w:r w:rsidR="00884AFD">
              <w:rPr>
                <w:spacing w:val="1"/>
                <w:sz w:val="24"/>
                <w:szCs w:val="24"/>
              </w:rPr>
              <w:t>к</w:t>
            </w:r>
            <w:r w:rsidR="00884AFD">
              <w:rPr>
                <w:sz w:val="24"/>
                <w:szCs w:val="24"/>
              </w:rPr>
              <w:t>е</w:t>
            </w:r>
            <w:r>
              <w:rPr>
                <w:sz w:val="24"/>
                <w:szCs w:val="24"/>
                <w:lang w:val="sr-Cyrl-RS"/>
              </w:rPr>
              <w:t xml:space="preserve"> </w:t>
            </w:r>
            <w:r w:rsidR="00884AFD">
              <w:rPr>
                <w:spacing w:val="-1"/>
                <w:sz w:val="24"/>
                <w:szCs w:val="24"/>
              </w:rPr>
              <w:t>с</w:t>
            </w:r>
            <w:r w:rsidR="00884AFD">
              <w:rPr>
                <w:sz w:val="24"/>
                <w:szCs w:val="24"/>
              </w:rPr>
              <w:t>тар</w:t>
            </w:r>
            <w:r w:rsidR="00884AFD">
              <w:rPr>
                <w:spacing w:val="-1"/>
                <w:sz w:val="24"/>
                <w:szCs w:val="24"/>
              </w:rPr>
              <w:t>е</w:t>
            </w:r>
            <w:r w:rsidR="00884AFD">
              <w:rPr>
                <w:sz w:val="24"/>
                <w:szCs w:val="24"/>
              </w:rPr>
              <w:t>ш</w:t>
            </w:r>
            <w:r w:rsidR="00884AFD">
              <w:rPr>
                <w:spacing w:val="1"/>
                <w:sz w:val="24"/>
                <w:szCs w:val="24"/>
              </w:rPr>
              <w:t>ин</w:t>
            </w:r>
            <w:r w:rsidR="00884AFD">
              <w:rPr>
                <w:sz w:val="24"/>
                <w:szCs w:val="24"/>
              </w:rPr>
              <w:t>е</w:t>
            </w:r>
            <w:r w:rsidR="00011D28">
              <w:rPr>
                <w:sz w:val="24"/>
                <w:szCs w:val="24"/>
                <w:lang w:val="sr-Cyrl-RS"/>
              </w:rPr>
              <w:t>,</w:t>
            </w:r>
          </w:p>
          <w:p w14:paraId="7C521371" w14:textId="77777777" w:rsidR="00011D28" w:rsidRPr="00011D28" w:rsidRDefault="00011D28" w:rsidP="00102914">
            <w:pPr>
              <w:ind w:right="486"/>
              <w:rPr>
                <w:sz w:val="24"/>
                <w:szCs w:val="24"/>
                <w:lang w:val="sr-Cyrl-RS"/>
              </w:rPr>
            </w:pPr>
            <w:r>
              <w:rPr>
                <w:sz w:val="24"/>
                <w:szCs w:val="24"/>
                <w:lang w:val="sr-Cyrl-RS"/>
              </w:rPr>
              <w:t>ПП служба</w:t>
            </w:r>
          </w:p>
        </w:tc>
        <w:tc>
          <w:tcPr>
            <w:tcW w:w="2552" w:type="dxa"/>
            <w:tcBorders>
              <w:top w:val="single" w:sz="5" w:space="0" w:color="000000"/>
              <w:left w:val="single" w:sz="5" w:space="0" w:color="000000"/>
              <w:bottom w:val="single" w:sz="5" w:space="0" w:color="000000"/>
              <w:right w:val="single" w:sz="5" w:space="0" w:color="000000"/>
            </w:tcBorders>
          </w:tcPr>
          <w:p w14:paraId="73C0D5CD" w14:textId="472EF7A9" w:rsidR="00884AFD" w:rsidRDefault="009B610B" w:rsidP="00102914">
            <w:pPr>
              <w:ind w:right="175"/>
              <w:rPr>
                <w:sz w:val="24"/>
                <w:szCs w:val="24"/>
              </w:rPr>
            </w:pPr>
            <w:r w:rsidRPr="00011D28">
              <w:rPr>
                <w:sz w:val="24"/>
                <w:szCs w:val="24"/>
              </w:rPr>
              <w:t>Т</w:t>
            </w:r>
            <w:r w:rsidR="00011D28" w:rsidRPr="00011D28">
              <w:rPr>
                <w:sz w:val="24"/>
                <w:szCs w:val="24"/>
              </w:rPr>
              <w:t>оком</w:t>
            </w:r>
            <w:r>
              <w:rPr>
                <w:sz w:val="24"/>
                <w:szCs w:val="24"/>
                <w:lang w:val="sr-Cyrl-RS"/>
              </w:rPr>
              <w:t xml:space="preserve"> </w:t>
            </w:r>
            <w:r w:rsidR="00011D28" w:rsidRPr="00011D28">
              <w:rPr>
                <w:sz w:val="24"/>
                <w:szCs w:val="24"/>
              </w:rPr>
              <w:t>сваке школске године</w:t>
            </w:r>
          </w:p>
        </w:tc>
        <w:tc>
          <w:tcPr>
            <w:tcW w:w="3118" w:type="dxa"/>
            <w:tcBorders>
              <w:top w:val="single" w:sz="5" w:space="0" w:color="000000"/>
              <w:left w:val="single" w:sz="5" w:space="0" w:color="000000"/>
              <w:bottom w:val="single" w:sz="5" w:space="0" w:color="000000"/>
              <w:right w:val="single" w:sz="5" w:space="0" w:color="000000"/>
            </w:tcBorders>
          </w:tcPr>
          <w:p w14:paraId="47D70E23" w14:textId="77777777" w:rsidR="00011D28" w:rsidRDefault="00501CAA" w:rsidP="00102914">
            <w:pPr>
              <w:ind w:right="244"/>
              <w:rPr>
                <w:sz w:val="24"/>
                <w:szCs w:val="24"/>
                <w:lang w:val="sr-Cyrl-RS"/>
              </w:rPr>
            </w:pPr>
            <w:r>
              <w:rPr>
                <w:sz w:val="24"/>
                <w:szCs w:val="24"/>
                <w:lang w:val="sr-Cyrl-RS"/>
              </w:rPr>
              <w:t xml:space="preserve">Записници са ЧОС-а, </w:t>
            </w:r>
            <w:r w:rsidR="00011D28">
              <w:rPr>
                <w:sz w:val="24"/>
                <w:szCs w:val="24"/>
                <w:lang w:val="sr-Cyrl-RS"/>
              </w:rPr>
              <w:t>Евиденција ПП службе</w:t>
            </w:r>
            <w:r>
              <w:rPr>
                <w:sz w:val="24"/>
                <w:szCs w:val="24"/>
                <w:lang w:val="sr-Cyrl-RS"/>
              </w:rPr>
              <w:t>,</w:t>
            </w:r>
          </w:p>
          <w:p w14:paraId="20462783" w14:textId="77777777" w:rsidR="00011D28" w:rsidRPr="00011D28" w:rsidRDefault="00011D28" w:rsidP="00102914">
            <w:pPr>
              <w:ind w:right="244"/>
              <w:rPr>
                <w:sz w:val="24"/>
                <w:szCs w:val="24"/>
                <w:lang w:val="sr-Cyrl-RS"/>
              </w:rPr>
            </w:pPr>
            <w:r>
              <w:rPr>
                <w:sz w:val="24"/>
                <w:szCs w:val="24"/>
                <w:lang w:val="sr-Cyrl-RS"/>
              </w:rPr>
              <w:t>Извештај о раду одељењског старешине</w:t>
            </w:r>
          </w:p>
        </w:tc>
      </w:tr>
      <w:tr w:rsidR="00884AFD" w14:paraId="2A80B1CC" w14:textId="77777777" w:rsidTr="00070BF3">
        <w:trPr>
          <w:trHeight w:hRule="exact" w:val="1579"/>
        </w:trPr>
        <w:tc>
          <w:tcPr>
            <w:tcW w:w="2586" w:type="dxa"/>
            <w:tcBorders>
              <w:top w:val="single" w:sz="5" w:space="0" w:color="000000"/>
              <w:left w:val="single" w:sz="5" w:space="0" w:color="000000"/>
              <w:bottom w:val="single" w:sz="5" w:space="0" w:color="000000"/>
              <w:right w:val="single" w:sz="5" w:space="0" w:color="000000"/>
            </w:tcBorders>
          </w:tcPr>
          <w:p w14:paraId="01650EA6" w14:textId="77777777" w:rsidR="00884AFD" w:rsidRDefault="00884AFD" w:rsidP="00102914">
            <w:pPr>
              <w:ind w:left="69" w:right="71"/>
              <w:rPr>
                <w:sz w:val="24"/>
                <w:szCs w:val="24"/>
              </w:rPr>
            </w:pPr>
            <w:r>
              <w:rPr>
                <w:sz w:val="24"/>
                <w:szCs w:val="24"/>
              </w:rPr>
              <w:t>По</w:t>
            </w:r>
            <w:r>
              <w:rPr>
                <w:spacing w:val="-1"/>
                <w:sz w:val="24"/>
                <w:szCs w:val="24"/>
              </w:rPr>
              <w:t>м</w:t>
            </w:r>
            <w:r>
              <w:rPr>
                <w:sz w:val="24"/>
                <w:szCs w:val="24"/>
              </w:rPr>
              <w:t>оћ д</w:t>
            </w:r>
            <w:r>
              <w:rPr>
                <w:spacing w:val="-1"/>
                <w:sz w:val="24"/>
                <w:szCs w:val="24"/>
              </w:rPr>
              <w:t>а</w:t>
            </w:r>
            <w:r>
              <w:rPr>
                <w:sz w:val="24"/>
                <w:szCs w:val="24"/>
              </w:rPr>
              <w:t>ровит</w:t>
            </w:r>
            <w:r>
              <w:rPr>
                <w:spacing w:val="2"/>
                <w:sz w:val="24"/>
                <w:szCs w:val="24"/>
              </w:rPr>
              <w:t>и</w:t>
            </w:r>
            <w:r>
              <w:rPr>
                <w:sz w:val="24"/>
                <w:szCs w:val="24"/>
              </w:rPr>
              <w:t>м</w:t>
            </w:r>
          </w:p>
          <w:p w14:paraId="1CEFA151" w14:textId="77777777" w:rsidR="00884AFD" w:rsidRDefault="00884AFD" w:rsidP="00102914">
            <w:pPr>
              <w:ind w:right="258"/>
              <w:rPr>
                <w:sz w:val="24"/>
                <w:szCs w:val="24"/>
              </w:rPr>
            </w:pPr>
            <w:r>
              <w:rPr>
                <w:spacing w:val="-5"/>
                <w:sz w:val="24"/>
                <w:szCs w:val="24"/>
              </w:rPr>
              <w:t>у</w:t>
            </w:r>
            <w:r>
              <w:rPr>
                <w:spacing w:val="1"/>
                <w:sz w:val="24"/>
                <w:szCs w:val="24"/>
              </w:rPr>
              <w:t>ч</w:t>
            </w:r>
            <w:r>
              <w:rPr>
                <w:spacing w:val="-1"/>
                <w:sz w:val="24"/>
                <w:szCs w:val="24"/>
              </w:rPr>
              <w:t>е</w:t>
            </w:r>
            <w:r>
              <w:rPr>
                <w:spacing w:val="1"/>
                <w:sz w:val="24"/>
                <w:szCs w:val="24"/>
              </w:rPr>
              <w:t>ници</w:t>
            </w:r>
            <w:r>
              <w:rPr>
                <w:spacing w:val="-1"/>
                <w:sz w:val="24"/>
                <w:szCs w:val="24"/>
              </w:rPr>
              <w:t>м</w:t>
            </w:r>
            <w:r>
              <w:rPr>
                <w:sz w:val="24"/>
                <w:szCs w:val="24"/>
              </w:rPr>
              <w:t>а</w:t>
            </w:r>
            <w:r>
              <w:rPr>
                <w:spacing w:val="1"/>
                <w:sz w:val="24"/>
                <w:szCs w:val="24"/>
              </w:rPr>
              <w:t xml:space="preserve"> </w:t>
            </w:r>
            <w:r>
              <w:rPr>
                <w:sz w:val="24"/>
                <w:szCs w:val="24"/>
              </w:rPr>
              <w:t xml:space="preserve">у </w:t>
            </w:r>
            <w:r>
              <w:rPr>
                <w:spacing w:val="1"/>
                <w:sz w:val="24"/>
                <w:szCs w:val="24"/>
              </w:rPr>
              <w:t>и</w:t>
            </w:r>
            <w:r>
              <w:rPr>
                <w:spacing w:val="-1"/>
                <w:sz w:val="24"/>
                <w:szCs w:val="24"/>
              </w:rPr>
              <w:t>с</w:t>
            </w:r>
            <w:r>
              <w:rPr>
                <w:sz w:val="24"/>
                <w:szCs w:val="24"/>
              </w:rPr>
              <w:t>тражив</w:t>
            </w:r>
            <w:r>
              <w:rPr>
                <w:spacing w:val="-1"/>
                <w:sz w:val="24"/>
                <w:szCs w:val="24"/>
              </w:rPr>
              <w:t>ач</w:t>
            </w:r>
            <w:r>
              <w:rPr>
                <w:spacing w:val="1"/>
                <w:sz w:val="24"/>
                <w:szCs w:val="24"/>
              </w:rPr>
              <w:t>к</w:t>
            </w:r>
            <w:r>
              <w:rPr>
                <w:sz w:val="24"/>
                <w:szCs w:val="24"/>
              </w:rPr>
              <w:t>ој д</w:t>
            </w:r>
            <w:r>
              <w:rPr>
                <w:spacing w:val="-1"/>
                <w:sz w:val="24"/>
                <w:szCs w:val="24"/>
              </w:rPr>
              <w:t>е</w:t>
            </w:r>
            <w:r>
              <w:rPr>
                <w:sz w:val="24"/>
                <w:szCs w:val="24"/>
              </w:rPr>
              <w:t>л</w:t>
            </w:r>
            <w:r>
              <w:rPr>
                <w:spacing w:val="-1"/>
                <w:sz w:val="24"/>
                <w:szCs w:val="24"/>
              </w:rPr>
              <w:t>а</w:t>
            </w:r>
            <w:r>
              <w:rPr>
                <w:sz w:val="24"/>
                <w:szCs w:val="24"/>
              </w:rPr>
              <w:t>т</w:t>
            </w:r>
            <w:r>
              <w:rPr>
                <w:spacing w:val="2"/>
                <w:sz w:val="24"/>
                <w:szCs w:val="24"/>
              </w:rPr>
              <w:t>н</w:t>
            </w:r>
            <w:r>
              <w:rPr>
                <w:sz w:val="24"/>
                <w:szCs w:val="24"/>
              </w:rPr>
              <w:t>о</w:t>
            </w:r>
            <w:r>
              <w:rPr>
                <w:spacing w:val="-1"/>
                <w:sz w:val="24"/>
                <w:szCs w:val="24"/>
              </w:rPr>
              <w:t>с</w:t>
            </w:r>
            <w:r>
              <w:rPr>
                <w:sz w:val="24"/>
                <w:szCs w:val="24"/>
              </w:rPr>
              <w:t>ти</w:t>
            </w:r>
          </w:p>
        </w:tc>
        <w:tc>
          <w:tcPr>
            <w:tcW w:w="3260" w:type="dxa"/>
            <w:tcBorders>
              <w:top w:val="single" w:sz="5" w:space="0" w:color="000000"/>
              <w:left w:val="single" w:sz="5" w:space="0" w:color="000000"/>
              <w:bottom w:val="single" w:sz="5" w:space="0" w:color="000000"/>
              <w:right w:val="single" w:sz="5" w:space="0" w:color="000000"/>
            </w:tcBorders>
          </w:tcPr>
          <w:p w14:paraId="300C5DF2" w14:textId="77777777" w:rsidR="00884AFD" w:rsidRDefault="00884AFD" w:rsidP="00102914">
            <w:pPr>
              <w:ind w:right="167"/>
              <w:rPr>
                <w:sz w:val="24"/>
                <w:szCs w:val="24"/>
              </w:rPr>
            </w:pPr>
            <w:r>
              <w:rPr>
                <w:sz w:val="24"/>
                <w:szCs w:val="24"/>
              </w:rPr>
              <w:t xml:space="preserve">Побољшан </w:t>
            </w:r>
            <w:r>
              <w:rPr>
                <w:spacing w:val="1"/>
                <w:sz w:val="24"/>
                <w:szCs w:val="24"/>
              </w:rPr>
              <w:t>к</w:t>
            </w:r>
            <w:r>
              <w:rPr>
                <w:sz w:val="24"/>
                <w:szCs w:val="24"/>
              </w:rPr>
              <w:t>в</w:t>
            </w:r>
            <w:r>
              <w:rPr>
                <w:spacing w:val="-1"/>
                <w:sz w:val="24"/>
                <w:szCs w:val="24"/>
              </w:rPr>
              <w:t>а</w:t>
            </w:r>
            <w:r>
              <w:rPr>
                <w:sz w:val="24"/>
                <w:szCs w:val="24"/>
              </w:rPr>
              <w:t>л</w:t>
            </w:r>
            <w:r>
              <w:rPr>
                <w:spacing w:val="1"/>
                <w:sz w:val="24"/>
                <w:szCs w:val="24"/>
              </w:rPr>
              <w:t>и</w:t>
            </w:r>
            <w:r>
              <w:rPr>
                <w:sz w:val="24"/>
                <w:szCs w:val="24"/>
              </w:rPr>
              <w:t>тет</w:t>
            </w:r>
          </w:p>
          <w:p w14:paraId="657CD0C2" w14:textId="77777777" w:rsidR="00884AFD" w:rsidRDefault="00884AFD" w:rsidP="00102914">
            <w:pPr>
              <w:ind w:left="82" w:right="86"/>
              <w:rPr>
                <w:sz w:val="24"/>
                <w:szCs w:val="24"/>
              </w:rPr>
            </w:pPr>
            <w:r>
              <w:rPr>
                <w:spacing w:val="1"/>
                <w:sz w:val="24"/>
                <w:szCs w:val="24"/>
              </w:rPr>
              <w:t>н</w:t>
            </w:r>
            <w:r>
              <w:rPr>
                <w:spacing w:val="-1"/>
                <w:sz w:val="24"/>
                <w:szCs w:val="24"/>
              </w:rPr>
              <w:t>ас</w:t>
            </w:r>
            <w:r>
              <w:rPr>
                <w:sz w:val="24"/>
                <w:szCs w:val="24"/>
              </w:rPr>
              <w:t>та</w:t>
            </w:r>
            <w:r>
              <w:rPr>
                <w:spacing w:val="-1"/>
                <w:sz w:val="24"/>
                <w:szCs w:val="24"/>
              </w:rPr>
              <w:t>в</w:t>
            </w:r>
            <w:r>
              <w:rPr>
                <w:spacing w:val="1"/>
                <w:sz w:val="24"/>
                <w:szCs w:val="24"/>
              </w:rPr>
              <w:t>н</w:t>
            </w:r>
            <w:r>
              <w:rPr>
                <w:sz w:val="24"/>
                <w:szCs w:val="24"/>
              </w:rPr>
              <w:t xml:space="preserve">ог </w:t>
            </w:r>
            <w:r>
              <w:rPr>
                <w:spacing w:val="1"/>
                <w:sz w:val="24"/>
                <w:szCs w:val="24"/>
              </w:rPr>
              <w:t>п</w:t>
            </w:r>
            <w:r>
              <w:rPr>
                <w:sz w:val="24"/>
                <w:szCs w:val="24"/>
              </w:rPr>
              <w:t>ро</w:t>
            </w:r>
            <w:r>
              <w:rPr>
                <w:spacing w:val="1"/>
                <w:sz w:val="24"/>
                <w:szCs w:val="24"/>
              </w:rPr>
              <w:t>ц</w:t>
            </w:r>
            <w:r>
              <w:rPr>
                <w:spacing w:val="-1"/>
                <w:sz w:val="24"/>
                <w:szCs w:val="24"/>
              </w:rPr>
              <w:t>еса</w:t>
            </w:r>
            <w:r>
              <w:rPr>
                <w:sz w:val="24"/>
                <w:szCs w:val="24"/>
              </w:rPr>
              <w:t>; добри</w:t>
            </w:r>
            <w:r>
              <w:rPr>
                <w:spacing w:val="1"/>
                <w:sz w:val="24"/>
                <w:szCs w:val="24"/>
              </w:rPr>
              <w:t xml:space="preserve"> </w:t>
            </w:r>
            <w:r>
              <w:rPr>
                <w:sz w:val="24"/>
                <w:szCs w:val="24"/>
              </w:rPr>
              <w:t>р</w:t>
            </w:r>
            <w:r>
              <w:rPr>
                <w:spacing w:val="-1"/>
                <w:sz w:val="24"/>
                <w:szCs w:val="24"/>
              </w:rPr>
              <w:t>е</w:t>
            </w:r>
            <w:r>
              <w:rPr>
                <w:spacing w:val="3"/>
                <w:sz w:val="24"/>
                <w:szCs w:val="24"/>
              </w:rPr>
              <w:t>з</w:t>
            </w:r>
            <w:r>
              <w:rPr>
                <w:spacing w:val="-7"/>
                <w:sz w:val="24"/>
                <w:szCs w:val="24"/>
              </w:rPr>
              <w:t>у</w:t>
            </w:r>
            <w:r>
              <w:rPr>
                <w:sz w:val="24"/>
                <w:szCs w:val="24"/>
              </w:rPr>
              <w:t>л</w:t>
            </w:r>
            <w:r>
              <w:rPr>
                <w:spacing w:val="1"/>
                <w:sz w:val="24"/>
                <w:szCs w:val="24"/>
              </w:rPr>
              <w:t>т</w:t>
            </w:r>
            <w:r>
              <w:rPr>
                <w:spacing w:val="-1"/>
                <w:sz w:val="24"/>
                <w:szCs w:val="24"/>
              </w:rPr>
              <w:t>а</w:t>
            </w:r>
            <w:r>
              <w:rPr>
                <w:sz w:val="24"/>
                <w:szCs w:val="24"/>
              </w:rPr>
              <w:t>т</w:t>
            </w:r>
            <w:r>
              <w:rPr>
                <w:spacing w:val="2"/>
                <w:sz w:val="24"/>
                <w:szCs w:val="24"/>
              </w:rPr>
              <w:t>и</w:t>
            </w:r>
            <w:r>
              <w:rPr>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ниц</w:t>
            </w:r>
            <w:r>
              <w:rPr>
                <w:sz w:val="24"/>
                <w:szCs w:val="24"/>
              </w:rPr>
              <w:t>и</w:t>
            </w:r>
            <w:r>
              <w:rPr>
                <w:spacing w:val="1"/>
                <w:sz w:val="24"/>
                <w:szCs w:val="24"/>
              </w:rPr>
              <w:t xml:space="preserve"> </w:t>
            </w:r>
            <w:r>
              <w:rPr>
                <w:sz w:val="24"/>
                <w:szCs w:val="24"/>
              </w:rPr>
              <w:t>о</w:t>
            </w:r>
            <w:r>
              <w:rPr>
                <w:spacing w:val="-1"/>
                <w:sz w:val="24"/>
                <w:szCs w:val="24"/>
              </w:rPr>
              <w:t>с</w:t>
            </w:r>
            <w:r>
              <w:rPr>
                <w:spacing w:val="1"/>
                <w:sz w:val="24"/>
                <w:szCs w:val="24"/>
              </w:rPr>
              <w:t>п</w:t>
            </w:r>
            <w:r>
              <w:rPr>
                <w:sz w:val="24"/>
                <w:szCs w:val="24"/>
              </w:rPr>
              <w:t>о</w:t>
            </w:r>
            <w:r>
              <w:rPr>
                <w:spacing w:val="-1"/>
                <w:sz w:val="24"/>
                <w:szCs w:val="24"/>
              </w:rPr>
              <w:t>с</w:t>
            </w:r>
            <w:r>
              <w:rPr>
                <w:sz w:val="24"/>
                <w:szCs w:val="24"/>
              </w:rPr>
              <w:t>об</w:t>
            </w:r>
            <w:r>
              <w:rPr>
                <w:spacing w:val="1"/>
                <w:sz w:val="24"/>
                <w:szCs w:val="24"/>
              </w:rPr>
              <w:t>љ</w:t>
            </w:r>
            <w:r>
              <w:rPr>
                <w:spacing w:val="-1"/>
                <w:sz w:val="24"/>
                <w:szCs w:val="24"/>
              </w:rPr>
              <w:t>е</w:t>
            </w:r>
            <w:r>
              <w:rPr>
                <w:spacing w:val="1"/>
                <w:sz w:val="24"/>
                <w:szCs w:val="24"/>
              </w:rPr>
              <w:t>н</w:t>
            </w:r>
            <w:r>
              <w:rPr>
                <w:sz w:val="24"/>
                <w:szCs w:val="24"/>
              </w:rPr>
              <w:t xml:space="preserve">и </w:t>
            </w:r>
            <w:r>
              <w:rPr>
                <w:spacing w:val="1"/>
                <w:sz w:val="24"/>
                <w:szCs w:val="24"/>
              </w:rPr>
              <w:t>з</w:t>
            </w:r>
            <w:r>
              <w:rPr>
                <w:sz w:val="24"/>
                <w:szCs w:val="24"/>
              </w:rPr>
              <w:t>а</w:t>
            </w:r>
            <w:r>
              <w:rPr>
                <w:spacing w:val="-1"/>
                <w:sz w:val="24"/>
                <w:szCs w:val="24"/>
              </w:rPr>
              <w:t xml:space="preserve"> </w:t>
            </w:r>
            <w:r>
              <w:rPr>
                <w:spacing w:val="1"/>
                <w:sz w:val="24"/>
                <w:szCs w:val="24"/>
              </w:rPr>
              <w:t>пи</w:t>
            </w:r>
            <w:r>
              <w:rPr>
                <w:spacing w:val="-1"/>
                <w:sz w:val="24"/>
                <w:szCs w:val="24"/>
              </w:rPr>
              <w:t>сањ</w:t>
            </w:r>
            <w:r>
              <w:rPr>
                <w:sz w:val="24"/>
                <w:szCs w:val="24"/>
              </w:rPr>
              <w:t xml:space="preserve">е </w:t>
            </w:r>
            <w:r>
              <w:rPr>
                <w:spacing w:val="1"/>
                <w:sz w:val="24"/>
                <w:szCs w:val="24"/>
              </w:rPr>
              <w:t>на</w:t>
            </w:r>
            <w:r>
              <w:rPr>
                <w:spacing w:val="-5"/>
                <w:sz w:val="24"/>
                <w:szCs w:val="24"/>
              </w:rPr>
              <w:t>у</w:t>
            </w:r>
            <w:r>
              <w:rPr>
                <w:spacing w:val="-1"/>
                <w:sz w:val="24"/>
                <w:szCs w:val="24"/>
              </w:rPr>
              <w:t>ч</w:t>
            </w:r>
            <w:r>
              <w:rPr>
                <w:spacing w:val="1"/>
                <w:sz w:val="24"/>
                <w:szCs w:val="24"/>
              </w:rPr>
              <w:t>н</w:t>
            </w:r>
            <w:r>
              <w:rPr>
                <w:sz w:val="24"/>
                <w:szCs w:val="24"/>
              </w:rPr>
              <w:t>о</w:t>
            </w:r>
            <w:r>
              <w:rPr>
                <w:spacing w:val="1"/>
                <w:sz w:val="24"/>
                <w:szCs w:val="24"/>
              </w:rPr>
              <w:t>и</w:t>
            </w:r>
            <w:r>
              <w:rPr>
                <w:spacing w:val="-1"/>
                <w:sz w:val="24"/>
                <w:szCs w:val="24"/>
              </w:rPr>
              <w:t>с</w:t>
            </w:r>
            <w:r>
              <w:rPr>
                <w:sz w:val="24"/>
                <w:szCs w:val="24"/>
              </w:rPr>
              <w:t>тражив</w:t>
            </w:r>
            <w:r>
              <w:rPr>
                <w:spacing w:val="-1"/>
                <w:sz w:val="24"/>
                <w:szCs w:val="24"/>
              </w:rPr>
              <w:t>ач</w:t>
            </w:r>
            <w:r>
              <w:rPr>
                <w:spacing w:val="1"/>
                <w:sz w:val="24"/>
                <w:szCs w:val="24"/>
              </w:rPr>
              <w:t>ки</w:t>
            </w:r>
            <w:r>
              <w:rPr>
                <w:sz w:val="24"/>
                <w:szCs w:val="24"/>
              </w:rPr>
              <w:t>х р</w:t>
            </w:r>
            <w:r>
              <w:rPr>
                <w:spacing w:val="-1"/>
                <w:sz w:val="24"/>
                <w:szCs w:val="24"/>
              </w:rPr>
              <w:t>а</w:t>
            </w:r>
            <w:r>
              <w:rPr>
                <w:sz w:val="24"/>
                <w:szCs w:val="24"/>
              </w:rPr>
              <w:t>дова</w:t>
            </w:r>
          </w:p>
        </w:tc>
        <w:tc>
          <w:tcPr>
            <w:tcW w:w="3260" w:type="dxa"/>
            <w:tcBorders>
              <w:top w:val="single" w:sz="5" w:space="0" w:color="000000"/>
              <w:left w:val="single" w:sz="5" w:space="0" w:color="000000"/>
              <w:bottom w:val="single" w:sz="5" w:space="0" w:color="000000"/>
              <w:right w:val="single" w:sz="5" w:space="0" w:color="000000"/>
            </w:tcBorders>
          </w:tcPr>
          <w:p w14:paraId="63C31862" w14:textId="77777777" w:rsidR="00884AFD" w:rsidRDefault="00011D28" w:rsidP="00102914">
            <w:pPr>
              <w:rPr>
                <w:sz w:val="24"/>
                <w:szCs w:val="24"/>
                <w:lang w:val="sr-Cyrl-RS"/>
              </w:rPr>
            </w:pPr>
            <w:r>
              <w:rPr>
                <w:spacing w:val="1"/>
                <w:sz w:val="24"/>
                <w:szCs w:val="24"/>
              </w:rPr>
              <w:t>Н</w:t>
            </w:r>
            <w:r w:rsidR="00884AFD">
              <w:rPr>
                <w:spacing w:val="-1"/>
                <w:sz w:val="24"/>
                <w:szCs w:val="24"/>
              </w:rPr>
              <w:t>ас</w:t>
            </w:r>
            <w:r w:rsidR="00884AFD">
              <w:rPr>
                <w:sz w:val="24"/>
                <w:szCs w:val="24"/>
              </w:rPr>
              <w:t>та</w:t>
            </w:r>
            <w:r w:rsidR="00884AFD">
              <w:rPr>
                <w:spacing w:val="-1"/>
                <w:sz w:val="24"/>
                <w:szCs w:val="24"/>
              </w:rPr>
              <w:t>в</w:t>
            </w:r>
            <w:r w:rsidR="00884AFD">
              <w:rPr>
                <w:spacing w:val="1"/>
                <w:sz w:val="24"/>
                <w:szCs w:val="24"/>
              </w:rPr>
              <w:t>ниц</w:t>
            </w:r>
            <w:r w:rsidR="00884AFD">
              <w:rPr>
                <w:sz w:val="24"/>
                <w:szCs w:val="24"/>
              </w:rPr>
              <w:t>и</w:t>
            </w:r>
            <w:r>
              <w:rPr>
                <w:sz w:val="24"/>
                <w:szCs w:val="24"/>
                <w:lang w:val="sr-Cyrl-RS"/>
              </w:rPr>
              <w:t xml:space="preserve"> ментори</w:t>
            </w:r>
            <w:r w:rsidR="009B610B">
              <w:rPr>
                <w:sz w:val="24"/>
                <w:szCs w:val="24"/>
                <w:lang w:val="sr-Cyrl-RS"/>
              </w:rPr>
              <w:t>,</w:t>
            </w:r>
          </w:p>
          <w:p w14:paraId="0061A1BF" w14:textId="30EC9B4A" w:rsidR="009B610B" w:rsidRPr="00011D28" w:rsidRDefault="009B610B" w:rsidP="00102914">
            <w:pPr>
              <w:rPr>
                <w:sz w:val="24"/>
                <w:szCs w:val="24"/>
                <w:lang w:val="sr-Cyrl-RS"/>
              </w:rPr>
            </w:pPr>
            <w:r>
              <w:rPr>
                <w:sz w:val="24"/>
                <w:szCs w:val="24"/>
                <w:lang w:val="sr-Cyrl-RS"/>
              </w:rPr>
              <w:t>директор</w:t>
            </w:r>
          </w:p>
        </w:tc>
        <w:tc>
          <w:tcPr>
            <w:tcW w:w="2552" w:type="dxa"/>
            <w:tcBorders>
              <w:top w:val="single" w:sz="5" w:space="0" w:color="000000"/>
              <w:left w:val="single" w:sz="5" w:space="0" w:color="000000"/>
              <w:bottom w:val="single" w:sz="5" w:space="0" w:color="000000"/>
              <w:right w:val="single" w:sz="5" w:space="0" w:color="000000"/>
            </w:tcBorders>
          </w:tcPr>
          <w:p w14:paraId="3C86D08A" w14:textId="77777777" w:rsidR="00884AFD" w:rsidRPr="00011D28" w:rsidRDefault="00011D28" w:rsidP="00102914">
            <w:pPr>
              <w:ind w:right="175"/>
              <w:rPr>
                <w:sz w:val="24"/>
                <w:szCs w:val="24"/>
                <w:lang w:val="sr-Cyrl-RS"/>
              </w:rPr>
            </w:pPr>
            <w:r>
              <w:rPr>
                <w:sz w:val="24"/>
                <w:szCs w:val="24"/>
                <w:lang w:val="sr-Cyrl-RS"/>
              </w:rPr>
              <w:t>Током школске године</w:t>
            </w:r>
          </w:p>
        </w:tc>
        <w:tc>
          <w:tcPr>
            <w:tcW w:w="3118" w:type="dxa"/>
            <w:tcBorders>
              <w:top w:val="single" w:sz="5" w:space="0" w:color="000000"/>
              <w:left w:val="single" w:sz="5" w:space="0" w:color="000000"/>
              <w:bottom w:val="single" w:sz="5" w:space="0" w:color="000000"/>
              <w:right w:val="single" w:sz="5" w:space="0" w:color="000000"/>
            </w:tcBorders>
          </w:tcPr>
          <w:p w14:paraId="1AFB01CC" w14:textId="44270A0B" w:rsidR="00011D28" w:rsidRPr="00011D28" w:rsidRDefault="00011D28" w:rsidP="00102914">
            <w:pPr>
              <w:ind w:right="244"/>
              <w:rPr>
                <w:sz w:val="24"/>
                <w:szCs w:val="24"/>
                <w:lang w:val="sr-Cyrl-RS"/>
              </w:rPr>
            </w:pPr>
            <w:r>
              <w:rPr>
                <w:sz w:val="24"/>
                <w:szCs w:val="24"/>
                <w:lang w:val="sr-Cyrl-RS"/>
              </w:rPr>
              <w:t>Презентациј</w:t>
            </w:r>
            <w:r w:rsidR="009B610B">
              <w:rPr>
                <w:sz w:val="24"/>
                <w:szCs w:val="24"/>
                <w:lang w:val="sr-Cyrl-RS"/>
              </w:rPr>
              <w:t>а</w:t>
            </w:r>
            <w:r>
              <w:rPr>
                <w:sz w:val="24"/>
                <w:szCs w:val="24"/>
                <w:lang w:val="sr-Cyrl-RS"/>
              </w:rPr>
              <w:t>,</w:t>
            </w:r>
            <w:r w:rsidR="00501CAA">
              <w:rPr>
                <w:sz w:val="24"/>
                <w:szCs w:val="24"/>
                <w:lang w:val="sr-Cyrl-RS"/>
              </w:rPr>
              <w:t xml:space="preserve"> </w:t>
            </w:r>
            <w:r>
              <w:rPr>
                <w:sz w:val="24"/>
                <w:szCs w:val="24"/>
                <w:lang w:val="sr-Cyrl-RS"/>
              </w:rPr>
              <w:t>Евиденција ментора и ПП службе</w:t>
            </w:r>
          </w:p>
        </w:tc>
      </w:tr>
      <w:tr w:rsidR="00884AFD" w14:paraId="33EFCDCC" w14:textId="77777777" w:rsidTr="009B610B">
        <w:trPr>
          <w:trHeight w:hRule="exact" w:val="1256"/>
        </w:trPr>
        <w:tc>
          <w:tcPr>
            <w:tcW w:w="2586" w:type="dxa"/>
            <w:tcBorders>
              <w:top w:val="single" w:sz="5" w:space="0" w:color="000000"/>
              <w:left w:val="single" w:sz="5" w:space="0" w:color="000000"/>
              <w:bottom w:val="single" w:sz="5" w:space="0" w:color="000000"/>
              <w:right w:val="single" w:sz="5" w:space="0" w:color="000000"/>
            </w:tcBorders>
          </w:tcPr>
          <w:p w14:paraId="2631ABEA" w14:textId="77777777" w:rsidR="00884AFD" w:rsidRPr="00501CAA" w:rsidRDefault="00884AFD" w:rsidP="00102914">
            <w:pPr>
              <w:ind w:right="474"/>
              <w:rPr>
                <w:sz w:val="24"/>
                <w:szCs w:val="24"/>
              </w:rPr>
            </w:pPr>
            <w:r>
              <w:rPr>
                <w:sz w:val="24"/>
                <w:szCs w:val="24"/>
              </w:rPr>
              <w:t>При</w:t>
            </w:r>
            <w:r>
              <w:rPr>
                <w:spacing w:val="1"/>
                <w:sz w:val="24"/>
                <w:szCs w:val="24"/>
              </w:rPr>
              <w:t>п</w:t>
            </w:r>
            <w:r>
              <w:rPr>
                <w:sz w:val="24"/>
                <w:szCs w:val="24"/>
              </w:rPr>
              <w:t>р</w:t>
            </w:r>
            <w:r>
              <w:rPr>
                <w:spacing w:val="-1"/>
                <w:sz w:val="24"/>
                <w:szCs w:val="24"/>
              </w:rPr>
              <w:t>ем</w:t>
            </w:r>
            <w:r>
              <w:rPr>
                <w:sz w:val="24"/>
                <w:szCs w:val="24"/>
              </w:rPr>
              <w:t>а</w:t>
            </w:r>
            <w:r w:rsidR="00501CAA">
              <w:rPr>
                <w:sz w:val="24"/>
                <w:szCs w:val="24"/>
                <w:lang w:val="sr-Cyrl-RS"/>
              </w:rPr>
              <w:t xml:space="preserve"> </w:t>
            </w:r>
            <w:r>
              <w:rPr>
                <w:spacing w:val="-5"/>
                <w:sz w:val="24"/>
                <w:szCs w:val="24"/>
              </w:rPr>
              <w:t>у</w:t>
            </w:r>
            <w:r>
              <w:rPr>
                <w:spacing w:val="1"/>
                <w:sz w:val="24"/>
                <w:szCs w:val="24"/>
              </w:rPr>
              <w:t>ч</w:t>
            </w:r>
            <w:r>
              <w:rPr>
                <w:spacing w:val="-1"/>
                <w:sz w:val="24"/>
                <w:szCs w:val="24"/>
              </w:rPr>
              <w:t>е</w:t>
            </w:r>
            <w:r>
              <w:rPr>
                <w:spacing w:val="1"/>
                <w:sz w:val="24"/>
                <w:szCs w:val="24"/>
              </w:rPr>
              <w:t>ник</w:t>
            </w:r>
            <w:r>
              <w:rPr>
                <w:sz w:val="24"/>
                <w:szCs w:val="24"/>
              </w:rPr>
              <w:t>а</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z w:val="24"/>
                <w:szCs w:val="24"/>
              </w:rPr>
              <w:t>бо</w:t>
            </w:r>
            <w:r>
              <w:rPr>
                <w:spacing w:val="3"/>
                <w:sz w:val="24"/>
                <w:szCs w:val="24"/>
              </w:rPr>
              <w:t>љ</w:t>
            </w:r>
            <w:r>
              <w:rPr>
                <w:sz w:val="24"/>
                <w:szCs w:val="24"/>
              </w:rPr>
              <w:t xml:space="preserve">у </w:t>
            </w:r>
            <w:r>
              <w:rPr>
                <w:spacing w:val="-1"/>
                <w:sz w:val="24"/>
                <w:szCs w:val="24"/>
              </w:rPr>
              <w:t>а</w:t>
            </w:r>
            <w:r>
              <w:rPr>
                <w:sz w:val="24"/>
                <w:szCs w:val="24"/>
              </w:rPr>
              <w:t>д</w:t>
            </w:r>
            <w:r>
              <w:rPr>
                <w:spacing w:val="-1"/>
                <w:sz w:val="24"/>
                <w:szCs w:val="24"/>
              </w:rPr>
              <w:t>а</w:t>
            </w:r>
            <w:r>
              <w:rPr>
                <w:spacing w:val="1"/>
                <w:sz w:val="24"/>
                <w:szCs w:val="24"/>
              </w:rPr>
              <w:t>п</w:t>
            </w:r>
            <w:r>
              <w:rPr>
                <w:sz w:val="24"/>
                <w:szCs w:val="24"/>
              </w:rPr>
              <w:t>та</w:t>
            </w:r>
            <w:r>
              <w:rPr>
                <w:spacing w:val="1"/>
                <w:sz w:val="24"/>
                <w:szCs w:val="24"/>
              </w:rPr>
              <w:t>ци</w:t>
            </w:r>
            <w:r>
              <w:rPr>
                <w:spacing w:val="3"/>
                <w:sz w:val="24"/>
                <w:szCs w:val="24"/>
              </w:rPr>
              <w:t>ј</w:t>
            </w:r>
            <w:r>
              <w:rPr>
                <w:sz w:val="24"/>
                <w:szCs w:val="24"/>
              </w:rPr>
              <w:t xml:space="preserve">у </w:t>
            </w:r>
            <w:r>
              <w:rPr>
                <w:spacing w:val="1"/>
                <w:sz w:val="24"/>
                <w:szCs w:val="24"/>
              </w:rPr>
              <w:t>п</w:t>
            </w:r>
            <w:r>
              <w:rPr>
                <w:sz w:val="24"/>
                <w:szCs w:val="24"/>
              </w:rPr>
              <w:t>р</w:t>
            </w:r>
            <w:r>
              <w:rPr>
                <w:spacing w:val="1"/>
                <w:sz w:val="24"/>
                <w:szCs w:val="24"/>
              </w:rPr>
              <w:t>и</w:t>
            </w:r>
            <w:r>
              <w:rPr>
                <w:spacing w:val="-2"/>
                <w:sz w:val="24"/>
                <w:szCs w:val="24"/>
              </w:rPr>
              <w:t>л</w:t>
            </w:r>
            <w:r>
              <w:rPr>
                <w:spacing w:val="1"/>
                <w:sz w:val="24"/>
                <w:szCs w:val="24"/>
              </w:rPr>
              <w:t>ик</w:t>
            </w:r>
            <w:r>
              <w:rPr>
                <w:sz w:val="24"/>
                <w:szCs w:val="24"/>
              </w:rPr>
              <w:t xml:space="preserve">ом </w:t>
            </w:r>
            <w:r w:rsidR="00011D28">
              <w:rPr>
                <w:spacing w:val="1"/>
                <w:sz w:val="24"/>
                <w:szCs w:val="24"/>
                <w:lang w:val="sr-Cyrl-RS"/>
              </w:rPr>
              <w:t>транзиције</w:t>
            </w:r>
          </w:p>
        </w:tc>
        <w:tc>
          <w:tcPr>
            <w:tcW w:w="3260" w:type="dxa"/>
            <w:tcBorders>
              <w:top w:val="single" w:sz="5" w:space="0" w:color="000000"/>
              <w:left w:val="single" w:sz="5" w:space="0" w:color="000000"/>
              <w:bottom w:val="single" w:sz="5" w:space="0" w:color="000000"/>
              <w:right w:val="single" w:sz="5" w:space="0" w:color="000000"/>
            </w:tcBorders>
          </w:tcPr>
          <w:p w14:paraId="5A9CEA73" w14:textId="77777777" w:rsidR="00884AFD" w:rsidRDefault="001629FF" w:rsidP="00102914">
            <w:pPr>
              <w:ind w:left="102"/>
              <w:rPr>
                <w:sz w:val="24"/>
                <w:szCs w:val="24"/>
              </w:rPr>
            </w:pPr>
            <w:r>
              <w:rPr>
                <w:sz w:val="24"/>
                <w:szCs w:val="24"/>
                <w:lang w:val="sr-Cyrl-RS"/>
              </w:rPr>
              <w:t>Боља постигнућа ученика</w:t>
            </w:r>
            <w:r w:rsidR="00884AFD">
              <w:rPr>
                <w:spacing w:val="3"/>
                <w:sz w:val="24"/>
                <w:szCs w:val="24"/>
              </w:rPr>
              <w:t xml:space="preserve"> </w:t>
            </w:r>
            <w:r>
              <w:rPr>
                <w:sz w:val="24"/>
                <w:szCs w:val="24"/>
                <w:lang w:val="sr-Cyrl-RS"/>
              </w:rPr>
              <w:t>прво</w:t>
            </w:r>
            <w:r w:rsidR="00011D28">
              <w:rPr>
                <w:spacing w:val="1"/>
                <w:sz w:val="24"/>
                <w:szCs w:val="24"/>
                <w:lang w:val="sr-Cyrl-RS"/>
              </w:rPr>
              <w:t>г и петог</w:t>
            </w:r>
            <w:r w:rsidR="00884AFD">
              <w:rPr>
                <w:sz w:val="24"/>
                <w:szCs w:val="24"/>
              </w:rPr>
              <w:t xml:space="preserve"> р</w:t>
            </w:r>
            <w:r w:rsidR="00884AFD">
              <w:rPr>
                <w:spacing w:val="-1"/>
                <w:sz w:val="24"/>
                <w:szCs w:val="24"/>
              </w:rPr>
              <w:t>а</w:t>
            </w:r>
            <w:r w:rsidR="00884AFD">
              <w:rPr>
                <w:spacing w:val="1"/>
                <w:sz w:val="24"/>
                <w:szCs w:val="24"/>
              </w:rPr>
              <w:t>з</w:t>
            </w:r>
            <w:r w:rsidR="00884AFD">
              <w:rPr>
                <w:sz w:val="24"/>
                <w:szCs w:val="24"/>
              </w:rPr>
              <w:t>р</w:t>
            </w:r>
            <w:r w:rsidR="00884AFD">
              <w:rPr>
                <w:spacing w:val="-1"/>
                <w:sz w:val="24"/>
                <w:szCs w:val="24"/>
              </w:rPr>
              <w:t>е</w:t>
            </w:r>
            <w:r w:rsidR="00884AFD">
              <w:rPr>
                <w:sz w:val="24"/>
                <w:szCs w:val="24"/>
              </w:rPr>
              <w:t>да</w:t>
            </w:r>
            <w:r w:rsidR="00884AFD">
              <w:rPr>
                <w:spacing w:val="4"/>
                <w:sz w:val="24"/>
                <w:szCs w:val="24"/>
              </w:rPr>
              <w:t xml:space="preserve"> </w:t>
            </w:r>
          </w:p>
        </w:tc>
        <w:tc>
          <w:tcPr>
            <w:tcW w:w="3260" w:type="dxa"/>
            <w:tcBorders>
              <w:top w:val="single" w:sz="5" w:space="0" w:color="000000"/>
              <w:left w:val="single" w:sz="5" w:space="0" w:color="000000"/>
              <w:bottom w:val="single" w:sz="5" w:space="0" w:color="000000"/>
              <w:right w:val="single" w:sz="5" w:space="0" w:color="000000"/>
            </w:tcBorders>
          </w:tcPr>
          <w:p w14:paraId="50DB31B1" w14:textId="77777777" w:rsidR="00011D28" w:rsidRPr="00501CAA" w:rsidRDefault="00011D28" w:rsidP="00102914">
            <w:pPr>
              <w:ind w:right="617"/>
              <w:rPr>
                <w:spacing w:val="1"/>
                <w:sz w:val="24"/>
                <w:szCs w:val="24"/>
                <w:lang w:val="sr-Cyrl-RS"/>
              </w:rPr>
            </w:pPr>
            <w:r>
              <w:rPr>
                <w:spacing w:val="-5"/>
                <w:sz w:val="24"/>
                <w:szCs w:val="24"/>
              </w:rPr>
              <w:t>У</w:t>
            </w:r>
            <w:r w:rsidR="00884AFD">
              <w:rPr>
                <w:spacing w:val="1"/>
                <w:sz w:val="24"/>
                <w:szCs w:val="24"/>
              </w:rPr>
              <w:t>чи</w:t>
            </w:r>
            <w:r w:rsidR="00884AFD">
              <w:rPr>
                <w:sz w:val="24"/>
                <w:szCs w:val="24"/>
              </w:rPr>
              <w:t>тељ</w:t>
            </w:r>
            <w:r w:rsidR="00884AFD">
              <w:rPr>
                <w:spacing w:val="1"/>
                <w:sz w:val="24"/>
                <w:szCs w:val="24"/>
              </w:rPr>
              <w:t>и</w:t>
            </w:r>
            <w:r>
              <w:rPr>
                <w:spacing w:val="1"/>
                <w:sz w:val="24"/>
                <w:szCs w:val="24"/>
                <w:lang w:val="sr-Cyrl-RS"/>
              </w:rPr>
              <w:t>,</w:t>
            </w:r>
            <w:r w:rsidR="00501CAA">
              <w:rPr>
                <w:spacing w:val="1"/>
                <w:sz w:val="24"/>
                <w:szCs w:val="24"/>
                <w:lang w:val="sr-Cyrl-RS"/>
              </w:rPr>
              <w:t xml:space="preserve"> </w:t>
            </w:r>
            <w:r>
              <w:rPr>
                <w:sz w:val="24"/>
                <w:szCs w:val="24"/>
                <w:lang w:val="sr-Cyrl-RS"/>
              </w:rPr>
              <w:t>васпитачи</w:t>
            </w:r>
          </w:p>
          <w:p w14:paraId="040E2D12" w14:textId="77777777" w:rsidR="00884AFD" w:rsidRDefault="00884AFD" w:rsidP="00102914">
            <w:pPr>
              <w:ind w:right="516"/>
              <w:rPr>
                <w:sz w:val="24"/>
                <w:szCs w:val="24"/>
              </w:rPr>
            </w:pPr>
            <w:r>
              <w:rPr>
                <w:spacing w:val="1"/>
                <w:sz w:val="24"/>
                <w:szCs w:val="24"/>
              </w:rPr>
              <w:t>п</w:t>
            </w:r>
            <w:r>
              <w:rPr>
                <w:sz w:val="24"/>
                <w:szCs w:val="24"/>
              </w:rPr>
              <w:t>р</w:t>
            </w:r>
            <w:r>
              <w:rPr>
                <w:spacing w:val="-1"/>
                <w:sz w:val="24"/>
                <w:szCs w:val="24"/>
              </w:rPr>
              <w:t>е</w:t>
            </w:r>
            <w:r>
              <w:rPr>
                <w:sz w:val="24"/>
                <w:szCs w:val="24"/>
              </w:rPr>
              <w:t>дм</w:t>
            </w:r>
            <w:r>
              <w:rPr>
                <w:spacing w:val="-1"/>
                <w:sz w:val="24"/>
                <w:szCs w:val="24"/>
              </w:rPr>
              <w:t>е</w:t>
            </w:r>
            <w:r>
              <w:rPr>
                <w:sz w:val="24"/>
                <w:szCs w:val="24"/>
              </w:rPr>
              <w:t>т</w:t>
            </w:r>
            <w:r>
              <w:rPr>
                <w:spacing w:val="2"/>
                <w:sz w:val="24"/>
                <w:szCs w:val="24"/>
              </w:rPr>
              <w:t>н</w:t>
            </w:r>
            <w:r>
              <w:rPr>
                <w:sz w:val="24"/>
                <w:szCs w:val="24"/>
              </w:rPr>
              <w:t xml:space="preserve">и </w:t>
            </w:r>
            <w:r>
              <w:rPr>
                <w:spacing w:val="1"/>
                <w:sz w:val="24"/>
                <w:szCs w:val="24"/>
              </w:rPr>
              <w:t>н</w:t>
            </w:r>
            <w:r>
              <w:rPr>
                <w:spacing w:val="-1"/>
                <w:sz w:val="24"/>
                <w:szCs w:val="24"/>
              </w:rPr>
              <w:t>ас</w:t>
            </w:r>
            <w:r>
              <w:rPr>
                <w:sz w:val="24"/>
                <w:szCs w:val="24"/>
              </w:rPr>
              <w:t>та</w:t>
            </w:r>
            <w:r>
              <w:rPr>
                <w:spacing w:val="-1"/>
                <w:sz w:val="24"/>
                <w:szCs w:val="24"/>
              </w:rPr>
              <w:t>в</w:t>
            </w:r>
            <w:r>
              <w:rPr>
                <w:spacing w:val="1"/>
                <w:sz w:val="24"/>
                <w:szCs w:val="24"/>
              </w:rPr>
              <w:t>ниц</w:t>
            </w:r>
            <w:r>
              <w:rPr>
                <w:sz w:val="24"/>
                <w:szCs w:val="24"/>
              </w:rPr>
              <w:t>и</w:t>
            </w:r>
          </w:p>
        </w:tc>
        <w:tc>
          <w:tcPr>
            <w:tcW w:w="2552" w:type="dxa"/>
            <w:tcBorders>
              <w:top w:val="single" w:sz="5" w:space="0" w:color="000000"/>
              <w:left w:val="single" w:sz="5" w:space="0" w:color="000000"/>
              <w:bottom w:val="single" w:sz="5" w:space="0" w:color="000000"/>
              <w:right w:val="single" w:sz="5" w:space="0" w:color="000000"/>
            </w:tcBorders>
          </w:tcPr>
          <w:p w14:paraId="2EE3AFE1" w14:textId="77777777" w:rsidR="00884AFD" w:rsidRPr="001B0497" w:rsidRDefault="001B0497" w:rsidP="00102914">
            <w:pPr>
              <w:ind w:right="417"/>
              <w:rPr>
                <w:sz w:val="24"/>
                <w:szCs w:val="24"/>
                <w:lang w:val="sr-Cyrl-RS"/>
              </w:rPr>
            </w:pPr>
            <w:r>
              <w:rPr>
                <w:spacing w:val="1"/>
                <w:sz w:val="24"/>
                <w:szCs w:val="24"/>
                <w:lang w:val="sr-Cyrl-RS"/>
              </w:rPr>
              <w:t>Током сваке школске године</w:t>
            </w:r>
          </w:p>
        </w:tc>
        <w:tc>
          <w:tcPr>
            <w:tcW w:w="3118" w:type="dxa"/>
            <w:tcBorders>
              <w:top w:val="single" w:sz="5" w:space="0" w:color="000000"/>
              <w:left w:val="single" w:sz="5" w:space="0" w:color="000000"/>
              <w:bottom w:val="single" w:sz="5" w:space="0" w:color="000000"/>
              <w:right w:val="single" w:sz="5" w:space="0" w:color="000000"/>
            </w:tcBorders>
          </w:tcPr>
          <w:p w14:paraId="6FDF283F" w14:textId="77777777" w:rsidR="00884AFD" w:rsidRDefault="001B0497" w:rsidP="00102914">
            <w:pPr>
              <w:ind w:right="244"/>
              <w:rPr>
                <w:spacing w:val="1"/>
                <w:sz w:val="24"/>
                <w:szCs w:val="24"/>
                <w:lang w:val="sr-Cyrl-RS"/>
              </w:rPr>
            </w:pPr>
            <w:r>
              <w:rPr>
                <w:spacing w:val="1"/>
                <w:sz w:val="24"/>
                <w:szCs w:val="24"/>
                <w:lang w:val="sr-Cyrl-RS"/>
              </w:rPr>
              <w:t>Извештај о раду Школе</w:t>
            </w:r>
            <w:r w:rsidR="00501CAA">
              <w:rPr>
                <w:spacing w:val="1"/>
                <w:sz w:val="24"/>
                <w:szCs w:val="24"/>
                <w:lang w:val="sr-Cyrl-RS"/>
              </w:rPr>
              <w:t>,</w:t>
            </w:r>
          </w:p>
          <w:p w14:paraId="5F17ED19" w14:textId="77777777" w:rsidR="001B0497" w:rsidRPr="001B0497" w:rsidRDefault="001B0497" w:rsidP="00102914">
            <w:pPr>
              <w:ind w:right="244"/>
              <w:rPr>
                <w:sz w:val="24"/>
                <w:szCs w:val="24"/>
                <w:lang w:val="sr-Cyrl-RS"/>
              </w:rPr>
            </w:pPr>
            <w:r>
              <w:rPr>
                <w:sz w:val="24"/>
                <w:szCs w:val="24"/>
                <w:lang w:val="sr-Cyrl-RS"/>
              </w:rPr>
              <w:t>Евиденција у дневнику</w:t>
            </w:r>
          </w:p>
        </w:tc>
      </w:tr>
    </w:tbl>
    <w:p w14:paraId="11B6CC4D" w14:textId="77777777" w:rsidR="001A6B5E" w:rsidRDefault="001A6B5E" w:rsidP="00102914">
      <w:pPr>
        <w:spacing w:before="4"/>
        <w:rPr>
          <w:sz w:val="14"/>
          <w:szCs w:val="14"/>
        </w:rPr>
      </w:pPr>
    </w:p>
    <w:p w14:paraId="2CC85A80" w14:textId="027C5A67" w:rsidR="001B0497" w:rsidRDefault="001B0497" w:rsidP="00102914">
      <w:pPr>
        <w:spacing w:before="29"/>
        <w:ind w:right="5047"/>
        <w:rPr>
          <w:b/>
          <w:sz w:val="24"/>
          <w:szCs w:val="24"/>
        </w:rPr>
      </w:pPr>
    </w:p>
    <w:p w14:paraId="77A4C023" w14:textId="066BEAB1" w:rsidR="009B610B" w:rsidRDefault="009B610B" w:rsidP="00102914">
      <w:pPr>
        <w:spacing w:before="29"/>
        <w:ind w:right="5047"/>
        <w:rPr>
          <w:b/>
          <w:sz w:val="24"/>
          <w:szCs w:val="24"/>
        </w:rPr>
      </w:pPr>
    </w:p>
    <w:p w14:paraId="751748F6" w14:textId="1956FC35" w:rsidR="009B610B" w:rsidRDefault="009B610B" w:rsidP="00102914">
      <w:pPr>
        <w:spacing w:before="29"/>
        <w:ind w:right="5047"/>
        <w:rPr>
          <w:b/>
          <w:sz w:val="24"/>
          <w:szCs w:val="24"/>
        </w:rPr>
      </w:pPr>
    </w:p>
    <w:p w14:paraId="07EE35B0" w14:textId="5B4717E1" w:rsidR="001A6B5E" w:rsidRPr="009B610B" w:rsidRDefault="009B610B" w:rsidP="007047A3">
      <w:pPr>
        <w:pStyle w:val="Heading3"/>
        <w:numPr>
          <w:ilvl w:val="0"/>
          <w:numId w:val="0"/>
        </w:numPr>
        <w:ind w:left="2160"/>
      </w:pPr>
      <w:bookmarkStart w:id="61" w:name="_Toc241826136"/>
      <w:r w:rsidRPr="009B610B">
        <w:t>9.15.3. Развијање материјално-техничких услова за реализацију наставе и учења</w:t>
      </w:r>
      <w:bookmarkEnd w:id="61"/>
    </w:p>
    <w:p w14:paraId="588E61E6" w14:textId="77777777" w:rsidR="001A6B5E" w:rsidRDefault="001A6B5E" w:rsidP="00102914"/>
    <w:p w14:paraId="694EA0E6" w14:textId="77777777" w:rsidR="001A6B5E" w:rsidRDefault="001A6B5E" w:rsidP="00102914"/>
    <w:tbl>
      <w:tblPr>
        <w:tblW w:w="0" w:type="auto"/>
        <w:tblInd w:w="102" w:type="dxa"/>
        <w:tblLayout w:type="fixed"/>
        <w:tblCellMar>
          <w:left w:w="0" w:type="dxa"/>
          <w:right w:w="0" w:type="dxa"/>
        </w:tblCellMar>
        <w:tblLook w:val="01E0" w:firstRow="1" w:lastRow="1" w:firstColumn="1" w:lastColumn="1" w:noHBand="0" w:noVBand="0"/>
      </w:tblPr>
      <w:tblGrid>
        <w:gridCol w:w="3153"/>
        <w:gridCol w:w="2693"/>
        <w:gridCol w:w="3260"/>
        <w:gridCol w:w="2552"/>
        <w:gridCol w:w="3118"/>
      </w:tblGrid>
      <w:tr w:rsidR="001A6B5E" w14:paraId="7FAF6642" w14:textId="77777777" w:rsidTr="009B610B">
        <w:trPr>
          <w:trHeight w:hRule="exact" w:val="550"/>
        </w:trPr>
        <w:tc>
          <w:tcPr>
            <w:tcW w:w="3153" w:type="dxa"/>
            <w:tcBorders>
              <w:top w:val="single" w:sz="5" w:space="0" w:color="000000"/>
              <w:left w:val="single" w:sz="5" w:space="0" w:color="000000"/>
              <w:bottom w:val="single" w:sz="5" w:space="0" w:color="000000"/>
              <w:right w:val="single" w:sz="5" w:space="0" w:color="000000"/>
            </w:tcBorders>
            <w:shd w:val="clear" w:color="auto" w:fill="CCECFF"/>
          </w:tcPr>
          <w:p w14:paraId="087F8A6C" w14:textId="77777777" w:rsidR="001A6B5E" w:rsidRDefault="003257A8" w:rsidP="00102914">
            <w:pPr>
              <w:ind w:left="369"/>
              <w:rPr>
                <w:sz w:val="24"/>
                <w:szCs w:val="24"/>
              </w:rPr>
            </w:pPr>
            <w:r>
              <w:rPr>
                <w:b/>
                <w:sz w:val="24"/>
                <w:szCs w:val="24"/>
              </w:rPr>
              <w:t>Ак</w:t>
            </w:r>
            <w:r>
              <w:rPr>
                <w:b/>
                <w:spacing w:val="2"/>
                <w:sz w:val="24"/>
                <w:szCs w:val="24"/>
              </w:rPr>
              <w:t>т</w:t>
            </w:r>
            <w:r>
              <w:rPr>
                <w:b/>
                <w:spacing w:val="1"/>
                <w:sz w:val="24"/>
                <w:szCs w:val="24"/>
              </w:rPr>
              <w:t>и</w:t>
            </w:r>
            <w:r>
              <w:rPr>
                <w:b/>
                <w:spacing w:val="-2"/>
                <w:sz w:val="24"/>
                <w:szCs w:val="24"/>
              </w:rPr>
              <w:t>в</w:t>
            </w:r>
            <w:r>
              <w:rPr>
                <w:b/>
                <w:spacing w:val="1"/>
                <w:sz w:val="24"/>
                <w:szCs w:val="24"/>
              </w:rPr>
              <w:t>н</w:t>
            </w:r>
            <w:r>
              <w:rPr>
                <w:b/>
                <w:sz w:val="24"/>
                <w:szCs w:val="24"/>
              </w:rPr>
              <w:t>о</w:t>
            </w:r>
            <w:r>
              <w:rPr>
                <w:b/>
                <w:spacing w:val="-1"/>
                <w:sz w:val="24"/>
                <w:szCs w:val="24"/>
              </w:rPr>
              <w:t>с</w:t>
            </w:r>
            <w:r>
              <w:rPr>
                <w:b/>
                <w:sz w:val="24"/>
                <w:szCs w:val="24"/>
              </w:rPr>
              <w:t>ти</w:t>
            </w:r>
          </w:p>
        </w:tc>
        <w:tc>
          <w:tcPr>
            <w:tcW w:w="2693" w:type="dxa"/>
            <w:tcBorders>
              <w:top w:val="single" w:sz="5" w:space="0" w:color="000000"/>
              <w:left w:val="single" w:sz="5" w:space="0" w:color="000000"/>
              <w:bottom w:val="single" w:sz="5" w:space="0" w:color="000000"/>
              <w:right w:val="single" w:sz="5" w:space="0" w:color="000000"/>
            </w:tcBorders>
            <w:shd w:val="clear" w:color="auto" w:fill="CCECFF"/>
          </w:tcPr>
          <w:p w14:paraId="1FEE162C" w14:textId="77777777" w:rsidR="001A6B5E" w:rsidRPr="001B0497" w:rsidRDefault="001B0497" w:rsidP="00102914">
            <w:pPr>
              <w:rPr>
                <w:sz w:val="24"/>
                <w:szCs w:val="24"/>
                <w:lang w:val="sr-Cyrl-RS"/>
              </w:rPr>
            </w:pPr>
            <w:r>
              <w:rPr>
                <w:b/>
                <w:sz w:val="24"/>
                <w:szCs w:val="24"/>
                <w:lang w:val="sr-Cyrl-RS"/>
              </w:rPr>
              <w:t>Критеријуми успеха</w:t>
            </w:r>
          </w:p>
        </w:tc>
        <w:tc>
          <w:tcPr>
            <w:tcW w:w="3260" w:type="dxa"/>
            <w:tcBorders>
              <w:top w:val="single" w:sz="5" w:space="0" w:color="000000"/>
              <w:left w:val="single" w:sz="5" w:space="0" w:color="000000"/>
              <w:bottom w:val="single" w:sz="5" w:space="0" w:color="000000"/>
              <w:right w:val="single" w:sz="5" w:space="0" w:color="000000"/>
            </w:tcBorders>
            <w:shd w:val="clear" w:color="auto" w:fill="CCECFF"/>
          </w:tcPr>
          <w:p w14:paraId="0BD54DA9" w14:textId="77777777" w:rsidR="001A6B5E" w:rsidRDefault="003257A8" w:rsidP="00102914">
            <w:pPr>
              <w:ind w:left="655"/>
              <w:rPr>
                <w:sz w:val="24"/>
                <w:szCs w:val="24"/>
              </w:rPr>
            </w:pPr>
            <w:r>
              <w:rPr>
                <w:b/>
                <w:sz w:val="24"/>
                <w:szCs w:val="24"/>
              </w:rPr>
              <w:t>Носио</w:t>
            </w:r>
            <w:r>
              <w:rPr>
                <w:b/>
                <w:spacing w:val="1"/>
                <w:sz w:val="24"/>
                <w:szCs w:val="24"/>
              </w:rPr>
              <w:t>ц</w:t>
            </w:r>
            <w:r>
              <w:rPr>
                <w:b/>
                <w:sz w:val="24"/>
                <w:szCs w:val="24"/>
              </w:rPr>
              <w:t>и</w:t>
            </w:r>
          </w:p>
        </w:tc>
        <w:tc>
          <w:tcPr>
            <w:tcW w:w="2552" w:type="dxa"/>
            <w:tcBorders>
              <w:top w:val="single" w:sz="5" w:space="0" w:color="000000"/>
              <w:left w:val="single" w:sz="5" w:space="0" w:color="000000"/>
              <w:bottom w:val="single" w:sz="5" w:space="0" w:color="000000"/>
              <w:right w:val="single" w:sz="5" w:space="0" w:color="000000"/>
            </w:tcBorders>
            <w:shd w:val="clear" w:color="auto" w:fill="CCECFF"/>
          </w:tcPr>
          <w:p w14:paraId="1110FE4D" w14:textId="6FDFEAA1" w:rsidR="001A6B5E" w:rsidRDefault="003257A8" w:rsidP="00102914">
            <w:pPr>
              <w:ind w:right="390"/>
              <w:rPr>
                <w:sz w:val="24"/>
                <w:szCs w:val="24"/>
              </w:rPr>
            </w:pPr>
            <w:r>
              <w:rPr>
                <w:b/>
                <w:sz w:val="24"/>
                <w:szCs w:val="24"/>
              </w:rPr>
              <w:t>В</w:t>
            </w:r>
            <w:r>
              <w:rPr>
                <w:b/>
                <w:spacing w:val="1"/>
                <w:sz w:val="24"/>
                <w:szCs w:val="24"/>
              </w:rPr>
              <w:t>р</w:t>
            </w:r>
            <w:r>
              <w:rPr>
                <w:b/>
                <w:spacing w:val="-1"/>
                <w:sz w:val="24"/>
                <w:szCs w:val="24"/>
              </w:rPr>
              <w:t>е</w:t>
            </w:r>
            <w:r>
              <w:rPr>
                <w:b/>
                <w:sz w:val="24"/>
                <w:szCs w:val="24"/>
              </w:rPr>
              <w:t>ме</w:t>
            </w:r>
            <w:r w:rsidR="001B0497">
              <w:rPr>
                <w:sz w:val="24"/>
                <w:szCs w:val="24"/>
                <w:lang w:val="sr-Cyrl-RS"/>
              </w:rPr>
              <w:t xml:space="preserve"> </w:t>
            </w:r>
            <w:r>
              <w:rPr>
                <w:b/>
                <w:spacing w:val="1"/>
                <w:sz w:val="24"/>
                <w:szCs w:val="24"/>
              </w:rPr>
              <w:t>р</w:t>
            </w:r>
            <w:r>
              <w:rPr>
                <w:b/>
                <w:spacing w:val="-1"/>
                <w:sz w:val="24"/>
                <w:szCs w:val="24"/>
              </w:rPr>
              <w:t>е</w:t>
            </w:r>
            <w:r>
              <w:rPr>
                <w:b/>
                <w:sz w:val="24"/>
                <w:szCs w:val="24"/>
              </w:rPr>
              <w:t>ализа</w:t>
            </w:r>
            <w:r>
              <w:rPr>
                <w:b/>
                <w:spacing w:val="1"/>
                <w:sz w:val="24"/>
                <w:szCs w:val="24"/>
              </w:rPr>
              <w:t>ци</w:t>
            </w:r>
            <w:r>
              <w:rPr>
                <w:b/>
                <w:sz w:val="24"/>
                <w:szCs w:val="24"/>
              </w:rPr>
              <w:t>је</w:t>
            </w:r>
          </w:p>
        </w:tc>
        <w:tc>
          <w:tcPr>
            <w:tcW w:w="3118" w:type="dxa"/>
            <w:tcBorders>
              <w:top w:val="single" w:sz="5" w:space="0" w:color="000000"/>
              <w:left w:val="single" w:sz="5" w:space="0" w:color="000000"/>
              <w:bottom w:val="single" w:sz="5" w:space="0" w:color="000000"/>
              <w:right w:val="single" w:sz="5" w:space="0" w:color="000000"/>
            </w:tcBorders>
            <w:shd w:val="clear" w:color="auto" w:fill="CCECFF"/>
          </w:tcPr>
          <w:p w14:paraId="53F88266" w14:textId="77777777" w:rsidR="001A6B5E" w:rsidRPr="001B0497" w:rsidRDefault="001B0497" w:rsidP="00102914">
            <w:pPr>
              <w:ind w:left="201"/>
              <w:rPr>
                <w:sz w:val="24"/>
                <w:szCs w:val="24"/>
                <w:lang w:val="sr-Cyrl-RS"/>
              </w:rPr>
            </w:pPr>
            <w:r>
              <w:rPr>
                <w:b/>
                <w:sz w:val="24"/>
                <w:szCs w:val="24"/>
                <w:lang w:val="sr-Cyrl-RS"/>
              </w:rPr>
              <w:t>Начин праћења</w:t>
            </w:r>
          </w:p>
        </w:tc>
      </w:tr>
      <w:tr w:rsidR="001B0497" w14:paraId="7F8B297C" w14:textId="77777777" w:rsidTr="003A28BC">
        <w:trPr>
          <w:trHeight w:val="901"/>
        </w:trPr>
        <w:tc>
          <w:tcPr>
            <w:tcW w:w="3153" w:type="dxa"/>
            <w:tcBorders>
              <w:top w:val="single" w:sz="5" w:space="0" w:color="000000"/>
              <w:left w:val="single" w:sz="5" w:space="0" w:color="000000"/>
              <w:right w:val="single" w:sz="5" w:space="0" w:color="000000"/>
            </w:tcBorders>
          </w:tcPr>
          <w:p w14:paraId="06F2DEB4" w14:textId="77777777" w:rsidR="001B0497" w:rsidRDefault="001B0497" w:rsidP="00102914">
            <w:pPr>
              <w:rPr>
                <w:sz w:val="24"/>
                <w:szCs w:val="24"/>
              </w:rPr>
            </w:pPr>
            <w:r>
              <w:rPr>
                <w:sz w:val="24"/>
                <w:szCs w:val="24"/>
              </w:rPr>
              <w:t>Н</w:t>
            </w:r>
            <w:r>
              <w:rPr>
                <w:spacing w:val="-1"/>
                <w:sz w:val="24"/>
                <w:szCs w:val="24"/>
              </w:rPr>
              <w:t>а</w:t>
            </w:r>
            <w:r>
              <w:rPr>
                <w:sz w:val="24"/>
                <w:szCs w:val="24"/>
              </w:rPr>
              <w:t>б</w:t>
            </w:r>
            <w:r>
              <w:rPr>
                <w:spacing w:val="-1"/>
                <w:sz w:val="24"/>
                <w:szCs w:val="24"/>
              </w:rPr>
              <w:t>а</w:t>
            </w:r>
            <w:r>
              <w:rPr>
                <w:sz w:val="24"/>
                <w:szCs w:val="24"/>
              </w:rPr>
              <w:t>вка</w:t>
            </w:r>
            <w:r>
              <w:rPr>
                <w:sz w:val="24"/>
                <w:szCs w:val="24"/>
                <w:lang w:val="sr-Cyrl-RS"/>
              </w:rPr>
              <w:t xml:space="preserve"> </w:t>
            </w:r>
            <w:r>
              <w:rPr>
                <w:spacing w:val="1"/>
                <w:sz w:val="24"/>
                <w:szCs w:val="24"/>
              </w:rPr>
              <w:t>н</w:t>
            </w:r>
            <w:r>
              <w:rPr>
                <w:spacing w:val="-1"/>
                <w:sz w:val="24"/>
                <w:szCs w:val="24"/>
              </w:rPr>
              <w:t>ас</w:t>
            </w:r>
            <w:r>
              <w:rPr>
                <w:sz w:val="24"/>
                <w:szCs w:val="24"/>
              </w:rPr>
              <w:t>та</w:t>
            </w:r>
            <w:r>
              <w:rPr>
                <w:spacing w:val="-1"/>
                <w:sz w:val="24"/>
                <w:szCs w:val="24"/>
              </w:rPr>
              <w:t>в</w:t>
            </w:r>
            <w:r>
              <w:rPr>
                <w:spacing w:val="1"/>
                <w:sz w:val="24"/>
                <w:szCs w:val="24"/>
              </w:rPr>
              <w:t>ни</w:t>
            </w:r>
            <w:r>
              <w:rPr>
                <w:sz w:val="24"/>
                <w:szCs w:val="24"/>
              </w:rPr>
              <w:t xml:space="preserve">х </w:t>
            </w:r>
            <w:r>
              <w:rPr>
                <w:spacing w:val="-1"/>
                <w:sz w:val="24"/>
                <w:szCs w:val="24"/>
              </w:rPr>
              <w:t>с</w:t>
            </w:r>
            <w:r>
              <w:rPr>
                <w:sz w:val="24"/>
                <w:szCs w:val="24"/>
              </w:rPr>
              <w:t>р</w:t>
            </w:r>
            <w:r>
              <w:rPr>
                <w:spacing w:val="-1"/>
                <w:sz w:val="24"/>
                <w:szCs w:val="24"/>
              </w:rPr>
              <w:t>е</w:t>
            </w:r>
            <w:r>
              <w:rPr>
                <w:sz w:val="24"/>
                <w:szCs w:val="24"/>
              </w:rPr>
              <w:t>д</w:t>
            </w:r>
            <w:r>
              <w:rPr>
                <w:spacing w:val="-1"/>
                <w:sz w:val="24"/>
                <w:szCs w:val="24"/>
              </w:rPr>
              <w:t>с</w:t>
            </w:r>
            <w:r>
              <w:rPr>
                <w:sz w:val="24"/>
                <w:szCs w:val="24"/>
              </w:rPr>
              <w:t>та</w:t>
            </w:r>
            <w:r>
              <w:rPr>
                <w:spacing w:val="1"/>
                <w:sz w:val="24"/>
                <w:szCs w:val="24"/>
              </w:rPr>
              <w:t>в</w:t>
            </w:r>
            <w:r>
              <w:rPr>
                <w:sz w:val="24"/>
                <w:szCs w:val="24"/>
              </w:rPr>
              <w:t>а</w:t>
            </w:r>
          </w:p>
        </w:tc>
        <w:tc>
          <w:tcPr>
            <w:tcW w:w="2693" w:type="dxa"/>
            <w:tcBorders>
              <w:top w:val="single" w:sz="5" w:space="0" w:color="000000"/>
              <w:left w:val="single" w:sz="5" w:space="0" w:color="000000"/>
              <w:right w:val="single" w:sz="5" w:space="0" w:color="000000"/>
            </w:tcBorders>
          </w:tcPr>
          <w:p w14:paraId="2E564215" w14:textId="77777777" w:rsidR="001B0497" w:rsidRDefault="001B0497" w:rsidP="00102914">
            <w:pPr>
              <w:ind w:left="102" w:right="1100"/>
              <w:rPr>
                <w:sz w:val="24"/>
                <w:szCs w:val="24"/>
              </w:rPr>
            </w:pPr>
            <w:r>
              <w:rPr>
                <w:sz w:val="24"/>
                <w:szCs w:val="24"/>
              </w:rPr>
              <w:t>Побољшани</w:t>
            </w:r>
          </w:p>
          <w:p w14:paraId="3E31FD4A" w14:textId="77777777" w:rsidR="001B0497" w:rsidRDefault="001B0497" w:rsidP="00102914">
            <w:pPr>
              <w:ind w:left="102" w:right="140"/>
              <w:rPr>
                <w:sz w:val="24"/>
                <w:szCs w:val="24"/>
              </w:rPr>
            </w:pPr>
            <w:r>
              <w:rPr>
                <w:spacing w:val="-1"/>
                <w:sz w:val="24"/>
                <w:szCs w:val="24"/>
              </w:rPr>
              <w:t>ма</w:t>
            </w:r>
            <w:r>
              <w:rPr>
                <w:sz w:val="24"/>
                <w:szCs w:val="24"/>
              </w:rPr>
              <w:t>тер</w:t>
            </w:r>
            <w:r>
              <w:rPr>
                <w:spacing w:val="1"/>
                <w:sz w:val="24"/>
                <w:szCs w:val="24"/>
              </w:rPr>
              <w:t>и</w:t>
            </w:r>
            <w:r>
              <w:rPr>
                <w:sz w:val="24"/>
                <w:szCs w:val="24"/>
              </w:rPr>
              <w:t>јал</w:t>
            </w:r>
            <w:r>
              <w:rPr>
                <w:spacing w:val="1"/>
                <w:sz w:val="24"/>
                <w:szCs w:val="24"/>
              </w:rPr>
              <w:t>н</w:t>
            </w:r>
            <w:r>
              <w:rPr>
                <w:sz w:val="24"/>
                <w:szCs w:val="24"/>
              </w:rPr>
              <w:t>оте</w:t>
            </w:r>
            <w:r>
              <w:rPr>
                <w:spacing w:val="2"/>
                <w:sz w:val="24"/>
                <w:szCs w:val="24"/>
              </w:rPr>
              <w:t>х</w:t>
            </w:r>
            <w:r>
              <w:rPr>
                <w:spacing w:val="-1"/>
                <w:sz w:val="24"/>
                <w:szCs w:val="24"/>
              </w:rPr>
              <w:t>н</w:t>
            </w:r>
            <w:r>
              <w:rPr>
                <w:spacing w:val="1"/>
                <w:sz w:val="24"/>
                <w:szCs w:val="24"/>
              </w:rPr>
              <w:t>и</w:t>
            </w:r>
            <w:r>
              <w:rPr>
                <w:spacing w:val="-1"/>
                <w:sz w:val="24"/>
                <w:szCs w:val="24"/>
              </w:rPr>
              <w:t>чк</w:t>
            </w:r>
            <w:r>
              <w:rPr>
                <w:sz w:val="24"/>
                <w:szCs w:val="24"/>
              </w:rPr>
              <w:t xml:space="preserve">и </w:t>
            </w:r>
            <w:r>
              <w:rPr>
                <w:spacing w:val="1"/>
                <w:sz w:val="24"/>
                <w:szCs w:val="24"/>
              </w:rPr>
              <w:t>к</w:t>
            </w:r>
            <w:r>
              <w:rPr>
                <w:spacing w:val="-1"/>
                <w:sz w:val="24"/>
                <w:szCs w:val="24"/>
              </w:rPr>
              <w:t>а</w:t>
            </w:r>
            <w:r>
              <w:rPr>
                <w:spacing w:val="1"/>
                <w:sz w:val="24"/>
                <w:szCs w:val="24"/>
              </w:rPr>
              <w:t>п</w:t>
            </w:r>
            <w:r>
              <w:rPr>
                <w:spacing w:val="-1"/>
                <w:sz w:val="24"/>
                <w:szCs w:val="24"/>
              </w:rPr>
              <w:t>а</w:t>
            </w:r>
            <w:r>
              <w:rPr>
                <w:spacing w:val="1"/>
                <w:sz w:val="24"/>
                <w:szCs w:val="24"/>
              </w:rPr>
              <w:t>ци</w:t>
            </w:r>
            <w:r>
              <w:rPr>
                <w:sz w:val="24"/>
                <w:szCs w:val="24"/>
              </w:rPr>
              <w:t>те</w:t>
            </w:r>
            <w:r>
              <w:rPr>
                <w:spacing w:val="-2"/>
                <w:sz w:val="24"/>
                <w:szCs w:val="24"/>
              </w:rPr>
              <w:t>т</w:t>
            </w:r>
            <w:r>
              <w:rPr>
                <w:spacing w:val="1"/>
                <w:sz w:val="24"/>
                <w:szCs w:val="24"/>
              </w:rPr>
              <w:t>и</w:t>
            </w:r>
          </w:p>
        </w:tc>
        <w:tc>
          <w:tcPr>
            <w:tcW w:w="3260" w:type="dxa"/>
            <w:tcBorders>
              <w:top w:val="single" w:sz="5" w:space="0" w:color="000000"/>
              <w:left w:val="single" w:sz="5" w:space="0" w:color="000000"/>
              <w:right w:val="single" w:sz="5" w:space="0" w:color="000000"/>
            </w:tcBorders>
          </w:tcPr>
          <w:p w14:paraId="1ECEDBAC" w14:textId="77777777" w:rsidR="001B0497" w:rsidRDefault="001B0497" w:rsidP="00102914">
            <w:pPr>
              <w:ind w:left="102"/>
              <w:rPr>
                <w:sz w:val="24"/>
                <w:szCs w:val="24"/>
              </w:rPr>
            </w:pPr>
            <w:r>
              <w:rPr>
                <w:sz w:val="24"/>
                <w:szCs w:val="24"/>
              </w:rPr>
              <w:t>Д</w:t>
            </w:r>
            <w:r>
              <w:rPr>
                <w:spacing w:val="1"/>
                <w:sz w:val="24"/>
                <w:szCs w:val="24"/>
              </w:rPr>
              <w:t>и</w:t>
            </w:r>
            <w:r>
              <w:rPr>
                <w:sz w:val="24"/>
                <w:szCs w:val="24"/>
              </w:rPr>
              <w:t>р</w:t>
            </w:r>
            <w:r>
              <w:rPr>
                <w:spacing w:val="-1"/>
                <w:sz w:val="24"/>
                <w:szCs w:val="24"/>
              </w:rPr>
              <w:t>е</w:t>
            </w:r>
            <w:r>
              <w:rPr>
                <w:spacing w:val="1"/>
                <w:sz w:val="24"/>
                <w:szCs w:val="24"/>
              </w:rPr>
              <w:t>к</w:t>
            </w:r>
            <w:r>
              <w:rPr>
                <w:sz w:val="24"/>
                <w:szCs w:val="24"/>
              </w:rPr>
              <w:t>тор</w:t>
            </w:r>
          </w:p>
        </w:tc>
        <w:tc>
          <w:tcPr>
            <w:tcW w:w="2552" w:type="dxa"/>
            <w:tcBorders>
              <w:top w:val="single" w:sz="5" w:space="0" w:color="000000"/>
              <w:left w:val="single" w:sz="5" w:space="0" w:color="000000"/>
              <w:right w:val="single" w:sz="5" w:space="0" w:color="000000"/>
            </w:tcBorders>
          </w:tcPr>
          <w:p w14:paraId="00CE1C85" w14:textId="77777777" w:rsidR="001B0497" w:rsidRPr="00594279" w:rsidRDefault="00594279" w:rsidP="00102914">
            <w:pPr>
              <w:ind w:right="175"/>
              <w:rPr>
                <w:sz w:val="24"/>
                <w:szCs w:val="24"/>
                <w:lang w:val="sr-Cyrl-RS"/>
              </w:rPr>
            </w:pPr>
            <w:r>
              <w:rPr>
                <w:spacing w:val="1"/>
                <w:sz w:val="24"/>
                <w:szCs w:val="24"/>
                <w:lang w:val="sr-Cyrl-RS"/>
              </w:rPr>
              <w:t>Током сваке школске године</w:t>
            </w:r>
          </w:p>
        </w:tc>
        <w:tc>
          <w:tcPr>
            <w:tcW w:w="3118" w:type="dxa"/>
            <w:tcBorders>
              <w:top w:val="single" w:sz="5" w:space="0" w:color="000000"/>
              <w:left w:val="single" w:sz="5" w:space="0" w:color="000000"/>
              <w:right w:val="single" w:sz="5" w:space="0" w:color="000000"/>
            </w:tcBorders>
          </w:tcPr>
          <w:p w14:paraId="7E28D548" w14:textId="77777777" w:rsidR="001B0497" w:rsidRPr="00594279" w:rsidRDefault="00594279" w:rsidP="00102914">
            <w:pPr>
              <w:ind w:right="244"/>
              <w:rPr>
                <w:sz w:val="24"/>
                <w:szCs w:val="24"/>
                <w:lang w:val="sr-Cyrl-RS"/>
              </w:rPr>
            </w:pPr>
            <w:r>
              <w:rPr>
                <w:spacing w:val="1"/>
                <w:sz w:val="24"/>
                <w:szCs w:val="24"/>
                <w:lang w:val="sr-Cyrl-RS"/>
              </w:rPr>
              <w:t>Извештај о раду директора</w:t>
            </w:r>
          </w:p>
        </w:tc>
      </w:tr>
      <w:tr w:rsidR="00594279" w14:paraId="052E5224" w14:textId="77777777" w:rsidTr="009B610B">
        <w:trPr>
          <w:trHeight w:hRule="exact" w:val="1268"/>
        </w:trPr>
        <w:tc>
          <w:tcPr>
            <w:tcW w:w="3153" w:type="dxa"/>
            <w:tcBorders>
              <w:top w:val="single" w:sz="5" w:space="0" w:color="000000"/>
              <w:left w:val="single" w:sz="5" w:space="0" w:color="000000"/>
              <w:bottom w:val="single" w:sz="5" w:space="0" w:color="000000"/>
              <w:right w:val="single" w:sz="5" w:space="0" w:color="000000"/>
            </w:tcBorders>
          </w:tcPr>
          <w:p w14:paraId="18C368DE" w14:textId="5DE320AD" w:rsidR="00594279" w:rsidRPr="009B610B" w:rsidRDefault="00594279" w:rsidP="00102914">
            <w:pPr>
              <w:rPr>
                <w:sz w:val="24"/>
                <w:szCs w:val="24"/>
                <w:lang w:val="sr-Cyrl-RS"/>
              </w:rPr>
            </w:pPr>
            <w:r>
              <w:rPr>
                <w:sz w:val="24"/>
                <w:szCs w:val="24"/>
              </w:rPr>
              <w:t>Апл</w:t>
            </w:r>
            <w:r>
              <w:rPr>
                <w:spacing w:val="1"/>
                <w:sz w:val="24"/>
                <w:szCs w:val="24"/>
              </w:rPr>
              <w:t>и</w:t>
            </w:r>
            <w:r>
              <w:rPr>
                <w:spacing w:val="-1"/>
                <w:sz w:val="24"/>
                <w:szCs w:val="24"/>
              </w:rPr>
              <w:t>ц</w:t>
            </w:r>
            <w:r>
              <w:rPr>
                <w:spacing w:val="1"/>
                <w:sz w:val="24"/>
                <w:szCs w:val="24"/>
              </w:rPr>
              <w:t>и</w:t>
            </w:r>
            <w:r>
              <w:rPr>
                <w:sz w:val="24"/>
                <w:szCs w:val="24"/>
              </w:rPr>
              <w:t>р</w:t>
            </w:r>
            <w:r>
              <w:rPr>
                <w:spacing w:val="-1"/>
                <w:sz w:val="24"/>
                <w:szCs w:val="24"/>
              </w:rPr>
              <w:t>ањ</w:t>
            </w:r>
            <w:r>
              <w:rPr>
                <w:sz w:val="24"/>
                <w:szCs w:val="24"/>
              </w:rPr>
              <w:t>е</w:t>
            </w:r>
            <w:r>
              <w:rPr>
                <w:spacing w:val="-1"/>
                <w:sz w:val="24"/>
                <w:szCs w:val="24"/>
              </w:rPr>
              <w:t xml:space="preserve"> </w:t>
            </w:r>
            <w:r>
              <w:rPr>
                <w:spacing w:val="1"/>
                <w:sz w:val="24"/>
                <w:szCs w:val="24"/>
              </w:rPr>
              <w:t>н</w:t>
            </w:r>
            <w:r>
              <w:rPr>
                <w:sz w:val="24"/>
                <w:szCs w:val="24"/>
              </w:rPr>
              <w:t>а</w:t>
            </w:r>
            <w:r w:rsidR="00070BF3">
              <w:rPr>
                <w:sz w:val="24"/>
                <w:szCs w:val="24"/>
                <w:lang w:val="sr-Cyrl-RS"/>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z w:val="24"/>
                <w:szCs w:val="24"/>
              </w:rPr>
              <w:t>р</w:t>
            </w:r>
            <w:r>
              <w:rPr>
                <w:spacing w:val="-1"/>
                <w:sz w:val="24"/>
                <w:szCs w:val="24"/>
              </w:rPr>
              <w:t>с</w:t>
            </w:r>
            <w:r>
              <w:rPr>
                <w:sz w:val="24"/>
                <w:szCs w:val="24"/>
              </w:rPr>
              <w:t>е</w:t>
            </w:r>
            <w:r>
              <w:rPr>
                <w:spacing w:val="-1"/>
                <w:sz w:val="24"/>
                <w:szCs w:val="24"/>
              </w:rPr>
              <w:t xml:space="preserve"> </w:t>
            </w:r>
            <w:r>
              <w:rPr>
                <w:sz w:val="24"/>
                <w:szCs w:val="24"/>
              </w:rPr>
              <w:t>и</w:t>
            </w:r>
            <w:r>
              <w:rPr>
                <w:sz w:val="24"/>
                <w:szCs w:val="24"/>
                <w:lang w:val="sr-Cyrl-RS"/>
              </w:rPr>
              <w:t xml:space="preserve"> </w:t>
            </w:r>
            <w:r>
              <w:rPr>
                <w:spacing w:val="1"/>
                <w:sz w:val="24"/>
                <w:szCs w:val="24"/>
              </w:rPr>
              <w:t>п</w:t>
            </w:r>
            <w:r>
              <w:rPr>
                <w:sz w:val="24"/>
                <w:szCs w:val="24"/>
              </w:rPr>
              <w:t>ројек</w:t>
            </w:r>
            <w:r>
              <w:rPr>
                <w:spacing w:val="1"/>
                <w:sz w:val="24"/>
                <w:szCs w:val="24"/>
              </w:rPr>
              <w:t>т</w:t>
            </w:r>
            <w:r>
              <w:rPr>
                <w:sz w:val="24"/>
                <w:szCs w:val="24"/>
              </w:rPr>
              <w:t>е</w:t>
            </w:r>
            <w:r>
              <w:rPr>
                <w:spacing w:val="-1"/>
                <w:sz w:val="24"/>
                <w:szCs w:val="24"/>
              </w:rPr>
              <w:t xml:space="preserve"> </w:t>
            </w:r>
            <w:r>
              <w:rPr>
                <w:spacing w:val="1"/>
                <w:sz w:val="24"/>
                <w:szCs w:val="24"/>
              </w:rPr>
              <w:t>з</w:t>
            </w:r>
            <w:r>
              <w:rPr>
                <w:sz w:val="24"/>
                <w:szCs w:val="24"/>
              </w:rPr>
              <w:t xml:space="preserve">а </w:t>
            </w:r>
            <w:r w:rsidR="009B610B">
              <w:rPr>
                <w:sz w:val="24"/>
                <w:szCs w:val="24"/>
                <w:lang w:val="sr-Cyrl-RS"/>
              </w:rPr>
              <w:t>побољшање материјално-техничких услова Школе</w:t>
            </w:r>
          </w:p>
          <w:p w14:paraId="1B9AD901" w14:textId="77777777" w:rsidR="00594279" w:rsidRDefault="00594279" w:rsidP="00102914">
            <w:pPr>
              <w:ind w:left="103" w:right="524"/>
              <w:rPr>
                <w:sz w:val="24"/>
                <w:szCs w:val="24"/>
              </w:rPr>
            </w:pPr>
          </w:p>
        </w:tc>
        <w:tc>
          <w:tcPr>
            <w:tcW w:w="2693" w:type="dxa"/>
            <w:tcBorders>
              <w:top w:val="single" w:sz="5" w:space="0" w:color="000000"/>
              <w:left w:val="single" w:sz="5" w:space="0" w:color="000000"/>
              <w:bottom w:val="single" w:sz="5" w:space="0" w:color="000000"/>
              <w:right w:val="single" w:sz="5" w:space="0" w:color="000000"/>
            </w:tcBorders>
          </w:tcPr>
          <w:p w14:paraId="1E83B25D" w14:textId="77777777" w:rsidR="00594279" w:rsidRPr="00594279" w:rsidRDefault="00594279" w:rsidP="00102914">
            <w:pPr>
              <w:ind w:left="102"/>
              <w:rPr>
                <w:sz w:val="24"/>
                <w:szCs w:val="24"/>
                <w:lang w:val="sr-Cyrl-RS"/>
              </w:rPr>
            </w:pPr>
            <w:r>
              <w:rPr>
                <w:sz w:val="24"/>
                <w:szCs w:val="24"/>
                <w:lang w:val="sr-Cyrl-RS"/>
              </w:rPr>
              <w:t>Бољи услови за рад</w:t>
            </w:r>
          </w:p>
        </w:tc>
        <w:tc>
          <w:tcPr>
            <w:tcW w:w="3260" w:type="dxa"/>
            <w:tcBorders>
              <w:top w:val="single" w:sz="5" w:space="0" w:color="000000"/>
              <w:left w:val="single" w:sz="5" w:space="0" w:color="000000"/>
              <w:bottom w:val="single" w:sz="5" w:space="0" w:color="000000"/>
              <w:right w:val="single" w:sz="5" w:space="0" w:color="000000"/>
            </w:tcBorders>
          </w:tcPr>
          <w:p w14:paraId="3D5E59B3" w14:textId="77777777" w:rsidR="00594279" w:rsidRDefault="00594279" w:rsidP="00102914">
            <w:pPr>
              <w:ind w:left="102"/>
              <w:rPr>
                <w:sz w:val="24"/>
                <w:szCs w:val="24"/>
                <w:lang w:val="sr-Cyrl-RS"/>
              </w:rPr>
            </w:pPr>
            <w:r>
              <w:rPr>
                <w:sz w:val="24"/>
                <w:szCs w:val="24"/>
              </w:rPr>
              <w:t>Д</w:t>
            </w:r>
            <w:r>
              <w:rPr>
                <w:spacing w:val="1"/>
                <w:sz w:val="24"/>
                <w:szCs w:val="24"/>
              </w:rPr>
              <w:t>и</w:t>
            </w:r>
            <w:r>
              <w:rPr>
                <w:sz w:val="24"/>
                <w:szCs w:val="24"/>
              </w:rPr>
              <w:t>р</w:t>
            </w:r>
            <w:r>
              <w:rPr>
                <w:spacing w:val="-1"/>
                <w:sz w:val="24"/>
                <w:szCs w:val="24"/>
              </w:rPr>
              <w:t>е</w:t>
            </w:r>
            <w:r>
              <w:rPr>
                <w:spacing w:val="1"/>
                <w:sz w:val="24"/>
                <w:szCs w:val="24"/>
              </w:rPr>
              <w:t>к</w:t>
            </w:r>
            <w:r>
              <w:rPr>
                <w:sz w:val="24"/>
                <w:szCs w:val="24"/>
              </w:rPr>
              <w:t>тор</w:t>
            </w:r>
            <w:r w:rsidR="001629FF">
              <w:rPr>
                <w:sz w:val="24"/>
                <w:szCs w:val="24"/>
                <w:lang w:val="sr-Cyrl-RS"/>
              </w:rPr>
              <w:t>,</w:t>
            </w:r>
          </w:p>
          <w:p w14:paraId="67A3FF8B" w14:textId="77777777" w:rsidR="001629FF" w:rsidRDefault="00070BF3" w:rsidP="00102914">
            <w:pPr>
              <w:ind w:left="102"/>
              <w:rPr>
                <w:sz w:val="24"/>
                <w:szCs w:val="24"/>
                <w:lang w:val="sr-Cyrl-RS"/>
              </w:rPr>
            </w:pPr>
            <w:r>
              <w:rPr>
                <w:sz w:val="24"/>
                <w:szCs w:val="24"/>
                <w:lang w:val="sr-Cyrl-RS"/>
              </w:rPr>
              <w:t>с</w:t>
            </w:r>
            <w:r w:rsidR="001629FF">
              <w:rPr>
                <w:sz w:val="24"/>
                <w:szCs w:val="24"/>
                <w:lang w:val="sr-Cyrl-RS"/>
              </w:rPr>
              <w:t>екретар,</w:t>
            </w:r>
          </w:p>
          <w:p w14:paraId="198F5755" w14:textId="77777777" w:rsidR="001629FF" w:rsidRDefault="00070BF3" w:rsidP="00102914">
            <w:pPr>
              <w:ind w:left="102"/>
              <w:rPr>
                <w:sz w:val="24"/>
                <w:szCs w:val="24"/>
                <w:lang w:val="sr-Cyrl-RS"/>
              </w:rPr>
            </w:pPr>
            <w:r>
              <w:rPr>
                <w:sz w:val="24"/>
                <w:szCs w:val="24"/>
                <w:lang w:val="sr-Cyrl-RS"/>
              </w:rPr>
              <w:t>л</w:t>
            </w:r>
            <w:r w:rsidR="001629FF">
              <w:rPr>
                <w:sz w:val="24"/>
                <w:szCs w:val="24"/>
                <w:lang w:val="sr-Cyrl-RS"/>
              </w:rPr>
              <w:t>окална самоуправа,</w:t>
            </w:r>
          </w:p>
          <w:p w14:paraId="0992FEA7" w14:textId="60B59195" w:rsidR="001629FF" w:rsidRPr="001629FF" w:rsidRDefault="001629FF" w:rsidP="00102914">
            <w:pPr>
              <w:ind w:left="102"/>
              <w:rPr>
                <w:sz w:val="24"/>
                <w:szCs w:val="24"/>
                <w:lang w:val="sr-Cyrl-RS"/>
              </w:rPr>
            </w:pPr>
            <w:r>
              <w:rPr>
                <w:sz w:val="24"/>
                <w:szCs w:val="24"/>
                <w:lang w:val="sr-Cyrl-RS"/>
              </w:rPr>
              <w:t>Школски одбор</w:t>
            </w:r>
          </w:p>
        </w:tc>
        <w:tc>
          <w:tcPr>
            <w:tcW w:w="2552" w:type="dxa"/>
            <w:tcBorders>
              <w:top w:val="single" w:sz="5" w:space="0" w:color="000000"/>
              <w:left w:val="single" w:sz="5" w:space="0" w:color="000000"/>
              <w:right w:val="single" w:sz="5" w:space="0" w:color="000000"/>
            </w:tcBorders>
          </w:tcPr>
          <w:p w14:paraId="67401280" w14:textId="77777777" w:rsidR="00594279" w:rsidRPr="00594279" w:rsidRDefault="00594279" w:rsidP="00102914">
            <w:pPr>
              <w:ind w:right="175"/>
              <w:rPr>
                <w:sz w:val="24"/>
                <w:szCs w:val="24"/>
                <w:lang w:val="sr-Cyrl-RS"/>
              </w:rPr>
            </w:pPr>
            <w:r>
              <w:rPr>
                <w:spacing w:val="1"/>
                <w:sz w:val="24"/>
                <w:szCs w:val="24"/>
                <w:lang w:val="sr-Cyrl-RS"/>
              </w:rPr>
              <w:t>Током сваке школске године</w:t>
            </w:r>
          </w:p>
        </w:tc>
        <w:tc>
          <w:tcPr>
            <w:tcW w:w="3118" w:type="dxa"/>
            <w:tcBorders>
              <w:top w:val="single" w:sz="5" w:space="0" w:color="000000"/>
              <w:left w:val="single" w:sz="5" w:space="0" w:color="000000"/>
              <w:right w:val="single" w:sz="5" w:space="0" w:color="000000"/>
            </w:tcBorders>
          </w:tcPr>
          <w:p w14:paraId="20129D6E" w14:textId="77777777" w:rsidR="00594279" w:rsidRPr="00594279" w:rsidRDefault="00594279" w:rsidP="00102914">
            <w:pPr>
              <w:ind w:right="244"/>
              <w:rPr>
                <w:sz w:val="24"/>
                <w:szCs w:val="24"/>
                <w:lang w:val="sr-Cyrl-RS"/>
              </w:rPr>
            </w:pPr>
            <w:r>
              <w:rPr>
                <w:spacing w:val="1"/>
                <w:sz w:val="24"/>
                <w:szCs w:val="24"/>
                <w:lang w:val="sr-Cyrl-RS"/>
              </w:rPr>
              <w:t>Извештај о раду директора</w:t>
            </w:r>
          </w:p>
        </w:tc>
      </w:tr>
      <w:tr w:rsidR="00594279" w14:paraId="76B6D0EA" w14:textId="77777777" w:rsidTr="009B610B">
        <w:trPr>
          <w:trHeight w:hRule="exact" w:val="1569"/>
        </w:trPr>
        <w:tc>
          <w:tcPr>
            <w:tcW w:w="3153" w:type="dxa"/>
            <w:tcBorders>
              <w:top w:val="single" w:sz="5" w:space="0" w:color="000000"/>
              <w:left w:val="single" w:sz="5" w:space="0" w:color="000000"/>
              <w:bottom w:val="single" w:sz="5" w:space="0" w:color="000000"/>
              <w:right w:val="single" w:sz="5" w:space="0" w:color="000000"/>
            </w:tcBorders>
          </w:tcPr>
          <w:p w14:paraId="5D11E600" w14:textId="77777777" w:rsidR="00594279" w:rsidRDefault="00594279" w:rsidP="00102914">
            <w:pPr>
              <w:rPr>
                <w:sz w:val="24"/>
                <w:szCs w:val="24"/>
              </w:rPr>
            </w:pPr>
            <w:r>
              <w:rPr>
                <w:sz w:val="24"/>
                <w:szCs w:val="24"/>
              </w:rPr>
              <w:t>С</w:t>
            </w:r>
            <w:r>
              <w:rPr>
                <w:spacing w:val="-1"/>
                <w:sz w:val="24"/>
                <w:szCs w:val="24"/>
              </w:rPr>
              <w:t>а</w:t>
            </w:r>
            <w:r>
              <w:rPr>
                <w:sz w:val="24"/>
                <w:szCs w:val="24"/>
              </w:rPr>
              <w:t>р</w:t>
            </w:r>
            <w:r>
              <w:rPr>
                <w:spacing w:val="-1"/>
                <w:sz w:val="24"/>
                <w:szCs w:val="24"/>
              </w:rPr>
              <w:t>а</w:t>
            </w:r>
            <w:r>
              <w:rPr>
                <w:sz w:val="24"/>
                <w:szCs w:val="24"/>
              </w:rPr>
              <w:t>дња</w:t>
            </w:r>
            <w:r>
              <w:rPr>
                <w:spacing w:val="-1"/>
                <w:sz w:val="24"/>
                <w:szCs w:val="24"/>
              </w:rPr>
              <w:t xml:space="preserve"> </w:t>
            </w:r>
            <w:r>
              <w:rPr>
                <w:spacing w:val="1"/>
                <w:sz w:val="24"/>
                <w:szCs w:val="24"/>
              </w:rPr>
              <w:t>с</w:t>
            </w:r>
            <w:r>
              <w:rPr>
                <w:sz w:val="24"/>
                <w:szCs w:val="24"/>
              </w:rPr>
              <w:t>а</w:t>
            </w:r>
          </w:p>
          <w:p w14:paraId="12B16D50" w14:textId="77777777" w:rsidR="00594279" w:rsidRDefault="00594279" w:rsidP="00102914">
            <w:pPr>
              <w:ind w:right="96"/>
              <w:rPr>
                <w:sz w:val="24"/>
                <w:szCs w:val="24"/>
              </w:rPr>
            </w:pPr>
            <w:r>
              <w:rPr>
                <w:spacing w:val="-1"/>
                <w:sz w:val="24"/>
                <w:szCs w:val="24"/>
              </w:rPr>
              <w:t>с</w:t>
            </w:r>
            <w:r>
              <w:rPr>
                <w:sz w:val="24"/>
                <w:szCs w:val="24"/>
              </w:rPr>
              <w:t>т</w:t>
            </w:r>
            <w:r>
              <w:rPr>
                <w:spacing w:val="3"/>
                <w:sz w:val="24"/>
                <w:szCs w:val="24"/>
              </w:rPr>
              <w:t>р</w:t>
            </w:r>
            <w:r>
              <w:rPr>
                <w:spacing w:val="-5"/>
                <w:sz w:val="24"/>
                <w:szCs w:val="24"/>
              </w:rPr>
              <w:t>у</w:t>
            </w:r>
            <w:r>
              <w:rPr>
                <w:spacing w:val="1"/>
                <w:sz w:val="24"/>
                <w:szCs w:val="24"/>
              </w:rPr>
              <w:t>ч</w:t>
            </w:r>
            <w:r>
              <w:rPr>
                <w:spacing w:val="-1"/>
                <w:sz w:val="24"/>
                <w:szCs w:val="24"/>
              </w:rPr>
              <w:t>ња</w:t>
            </w:r>
            <w:r>
              <w:rPr>
                <w:spacing w:val="1"/>
                <w:sz w:val="24"/>
                <w:szCs w:val="24"/>
              </w:rPr>
              <w:t>ци</w:t>
            </w:r>
            <w:r>
              <w:rPr>
                <w:spacing w:val="-1"/>
                <w:sz w:val="24"/>
                <w:szCs w:val="24"/>
              </w:rPr>
              <w:t>м</w:t>
            </w:r>
            <w:r>
              <w:rPr>
                <w:sz w:val="24"/>
                <w:szCs w:val="24"/>
              </w:rPr>
              <w:t>а</w:t>
            </w:r>
            <w:r>
              <w:rPr>
                <w:spacing w:val="-1"/>
                <w:sz w:val="24"/>
                <w:szCs w:val="24"/>
              </w:rPr>
              <w:t xml:space="preserve"> </w:t>
            </w:r>
            <w:r>
              <w:rPr>
                <w:sz w:val="24"/>
                <w:szCs w:val="24"/>
              </w:rPr>
              <w:t>в</w:t>
            </w:r>
            <w:r>
              <w:rPr>
                <w:spacing w:val="-1"/>
                <w:sz w:val="24"/>
                <w:szCs w:val="24"/>
              </w:rPr>
              <w:t>а</w:t>
            </w:r>
            <w:r>
              <w:rPr>
                <w:sz w:val="24"/>
                <w:szCs w:val="24"/>
              </w:rPr>
              <w:t>н Уст</w:t>
            </w:r>
            <w:r>
              <w:rPr>
                <w:spacing w:val="-1"/>
                <w:sz w:val="24"/>
                <w:szCs w:val="24"/>
              </w:rPr>
              <w:t>а</w:t>
            </w:r>
            <w:r>
              <w:rPr>
                <w:spacing w:val="1"/>
                <w:sz w:val="24"/>
                <w:szCs w:val="24"/>
              </w:rPr>
              <w:t>н</w:t>
            </w:r>
            <w:r>
              <w:rPr>
                <w:sz w:val="24"/>
                <w:szCs w:val="24"/>
              </w:rPr>
              <w:t>ове</w:t>
            </w:r>
            <w:r>
              <w:rPr>
                <w:spacing w:val="-1"/>
                <w:sz w:val="24"/>
                <w:szCs w:val="24"/>
              </w:rPr>
              <w:t xml:space="preserve"> </w:t>
            </w:r>
            <w:r>
              <w:rPr>
                <w:sz w:val="24"/>
                <w:szCs w:val="24"/>
              </w:rPr>
              <w:t>р</w:t>
            </w:r>
            <w:r>
              <w:rPr>
                <w:spacing w:val="-1"/>
                <w:sz w:val="24"/>
                <w:szCs w:val="24"/>
              </w:rPr>
              <w:t>а</w:t>
            </w:r>
            <w:r>
              <w:rPr>
                <w:sz w:val="24"/>
                <w:szCs w:val="24"/>
              </w:rPr>
              <w:t xml:space="preserve">ди </w:t>
            </w:r>
            <w:r>
              <w:rPr>
                <w:spacing w:val="1"/>
                <w:sz w:val="24"/>
                <w:szCs w:val="24"/>
              </w:rPr>
              <w:t>п</w:t>
            </w:r>
            <w:r>
              <w:rPr>
                <w:sz w:val="24"/>
                <w:szCs w:val="24"/>
              </w:rPr>
              <w:t>обо</w:t>
            </w:r>
            <w:r>
              <w:rPr>
                <w:spacing w:val="1"/>
                <w:sz w:val="24"/>
                <w:szCs w:val="24"/>
              </w:rPr>
              <w:t>љ</w:t>
            </w:r>
            <w:r>
              <w:rPr>
                <w:sz w:val="24"/>
                <w:szCs w:val="24"/>
              </w:rPr>
              <w:t>ш</w:t>
            </w:r>
            <w:r>
              <w:rPr>
                <w:spacing w:val="-1"/>
                <w:sz w:val="24"/>
                <w:szCs w:val="24"/>
              </w:rPr>
              <w:t>ањ</w:t>
            </w:r>
            <w:r>
              <w:rPr>
                <w:sz w:val="24"/>
                <w:szCs w:val="24"/>
              </w:rPr>
              <w:t xml:space="preserve">а </w:t>
            </w:r>
            <w:r>
              <w:rPr>
                <w:spacing w:val="-1"/>
                <w:sz w:val="24"/>
                <w:szCs w:val="24"/>
              </w:rPr>
              <w:t>ма</w:t>
            </w:r>
            <w:r>
              <w:rPr>
                <w:sz w:val="24"/>
                <w:szCs w:val="24"/>
              </w:rPr>
              <w:t>тер</w:t>
            </w:r>
            <w:r>
              <w:rPr>
                <w:spacing w:val="1"/>
                <w:sz w:val="24"/>
                <w:szCs w:val="24"/>
              </w:rPr>
              <w:t>и</w:t>
            </w:r>
            <w:r>
              <w:rPr>
                <w:sz w:val="24"/>
                <w:szCs w:val="24"/>
              </w:rPr>
              <w:t>јал</w:t>
            </w:r>
            <w:r>
              <w:rPr>
                <w:spacing w:val="1"/>
                <w:sz w:val="24"/>
                <w:szCs w:val="24"/>
              </w:rPr>
              <w:t>н</w:t>
            </w:r>
            <w:r>
              <w:rPr>
                <w:sz w:val="24"/>
                <w:szCs w:val="24"/>
              </w:rPr>
              <w:t>о- те</w:t>
            </w:r>
            <w:r>
              <w:rPr>
                <w:spacing w:val="2"/>
                <w:sz w:val="24"/>
                <w:szCs w:val="24"/>
              </w:rPr>
              <w:t>х</w:t>
            </w:r>
            <w:r>
              <w:rPr>
                <w:spacing w:val="-1"/>
                <w:sz w:val="24"/>
                <w:szCs w:val="24"/>
              </w:rPr>
              <w:t>н</w:t>
            </w:r>
            <w:r>
              <w:rPr>
                <w:spacing w:val="1"/>
                <w:sz w:val="24"/>
                <w:szCs w:val="24"/>
              </w:rPr>
              <w:t>и</w:t>
            </w:r>
            <w:r>
              <w:rPr>
                <w:spacing w:val="-1"/>
                <w:sz w:val="24"/>
                <w:szCs w:val="24"/>
              </w:rPr>
              <w:t>ч</w:t>
            </w:r>
            <w:r>
              <w:rPr>
                <w:spacing w:val="1"/>
                <w:sz w:val="24"/>
                <w:szCs w:val="24"/>
              </w:rPr>
              <w:t>к</w:t>
            </w:r>
            <w:r>
              <w:rPr>
                <w:spacing w:val="-1"/>
                <w:sz w:val="24"/>
                <w:szCs w:val="24"/>
              </w:rPr>
              <w:t>и</w:t>
            </w:r>
            <w:r>
              <w:rPr>
                <w:sz w:val="24"/>
                <w:szCs w:val="24"/>
              </w:rPr>
              <w:t>х</w:t>
            </w:r>
            <w:r>
              <w:rPr>
                <w:spacing w:val="4"/>
                <w:sz w:val="24"/>
                <w:szCs w:val="24"/>
              </w:rPr>
              <w:t xml:space="preserve"> </w:t>
            </w:r>
            <w:r>
              <w:rPr>
                <w:spacing w:val="-7"/>
                <w:sz w:val="24"/>
                <w:szCs w:val="24"/>
              </w:rPr>
              <w:t>у</w:t>
            </w:r>
            <w:r>
              <w:rPr>
                <w:spacing w:val="-1"/>
                <w:sz w:val="24"/>
                <w:szCs w:val="24"/>
              </w:rPr>
              <w:t>с</w:t>
            </w:r>
            <w:r>
              <w:rPr>
                <w:sz w:val="24"/>
                <w:szCs w:val="24"/>
              </w:rPr>
              <w:t>ло</w:t>
            </w:r>
            <w:r>
              <w:rPr>
                <w:spacing w:val="1"/>
                <w:sz w:val="24"/>
                <w:szCs w:val="24"/>
              </w:rPr>
              <w:t>в</w:t>
            </w:r>
            <w:r>
              <w:rPr>
                <w:sz w:val="24"/>
                <w:szCs w:val="24"/>
              </w:rPr>
              <w:t>а ш</w:t>
            </w:r>
            <w:r>
              <w:rPr>
                <w:spacing w:val="1"/>
                <w:sz w:val="24"/>
                <w:szCs w:val="24"/>
              </w:rPr>
              <w:t>к</w:t>
            </w:r>
            <w:r>
              <w:rPr>
                <w:sz w:val="24"/>
                <w:szCs w:val="24"/>
              </w:rPr>
              <w:t>оле</w:t>
            </w:r>
          </w:p>
        </w:tc>
        <w:tc>
          <w:tcPr>
            <w:tcW w:w="2693" w:type="dxa"/>
            <w:tcBorders>
              <w:top w:val="single" w:sz="5" w:space="0" w:color="000000"/>
              <w:left w:val="single" w:sz="5" w:space="0" w:color="000000"/>
              <w:bottom w:val="single" w:sz="5" w:space="0" w:color="000000"/>
              <w:right w:val="single" w:sz="5" w:space="0" w:color="000000"/>
            </w:tcBorders>
          </w:tcPr>
          <w:p w14:paraId="3BBB4B56" w14:textId="77777777" w:rsidR="00594279" w:rsidRDefault="00594279" w:rsidP="00102914">
            <w:pPr>
              <w:ind w:left="102"/>
              <w:rPr>
                <w:sz w:val="24"/>
                <w:szCs w:val="24"/>
              </w:rPr>
            </w:pPr>
            <w:r>
              <w:rPr>
                <w:sz w:val="24"/>
                <w:szCs w:val="24"/>
              </w:rPr>
              <w:t>Побољшани</w:t>
            </w:r>
            <w:r>
              <w:rPr>
                <w:spacing w:val="1"/>
                <w:sz w:val="24"/>
                <w:szCs w:val="24"/>
              </w:rPr>
              <w:t xml:space="preserve"> с</w:t>
            </w:r>
            <w:r>
              <w:rPr>
                <w:sz w:val="24"/>
                <w:szCs w:val="24"/>
              </w:rPr>
              <w:t>у</w:t>
            </w:r>
          </w:p>
          <w:p w14:paraId="1B4601B4" w14:textId="77777777" w:rsidR="00594279" w:rsidRDefault="00594279" w:rsidP="00102914">
            <w:pPr>
              <w:ind w:left="102" w:right="333"/>
              <w:rPr>
                <w:sz w:val="24"/>
                <w:szCs w:val="24"/>
              </w:rPr>
            </w:pPr>
            <w:r>
              <w:rPr>
                <w:spacing w:val="-5"/>
                <w:sz w:val="24"/>
                <w:szCs w:val="24"/>
              </w:rPr>
              <w:t>у</w:t>
            </w:r>
            <w:r>
              <w:rPr>
                <w:spacing w:val="1"/>
                <w:sz w:val="24"/>
                <w:szCs w:val="24"/>
              </w:rPr>
              <w:t>с</w:t>
            </w:r>
            <w:r>
              <w:rPr>
                <w:sz w:val="24"/>
                <w:szCs w:val="24"/>
              </w:rPr>
              <w:t>л</w:t>
            </w:r>
            <w:r>
              <w:rPr>
                <w:spacing w:val="2"/>
                <w:sz w:val="24"/>
                <w:szCs w:val="24"/>
              </w:rPr>
              <w:t>о</w:t>
            </w:r>
            <w:r>
              <w:rPr>
                <w:sz w:val="24"/>
                <w:szCs w:val="24"/>
              </w:rPr>
              <w:t>ви р</w:t>
            </w:r>
            <w:r>
              <w:rPr>
                <w:spacing w:val="-1"/>
                <w:sz w:val="24"/>
                <w:szCs w:val="24"/>
              </w:rPr>
              <w:t>а</w:t>
            </w:r>
            <w:r>
              <w:rPr>
                <w:sz w:val="24"/>
                <w:szCs w:val="24"/>
              </w:rPr>
              <w:t>да</w:t>
            </w:r>
            <w:r>
              <w:rPr>
                <w:spacing w:val="-1"/>
                <w:sz w:val="24"/>
                <w:szCs w:val="24"/>
              </w:rPr>
              <w:t xml:space="preserve"> </w:t>
            </w:r>
            <w:r>
              <w:rPr>
                <w:sz w:val="24"/>
                <w:szCs w:val="24"/>
              </w:rPr>
              <w:t>и б</w:t>
            </w:r>
            <w:r>
              <w:rPr>
                <w:spacing w:val="-1"/>
                <w:sz w:val="24"/>
                <w:szCs w:val="24"/>
              </w:rPr>
              <w:t>е</w:t>
            </w:r>
            <w:r>
              <w:rPr>
                <w:spacing w:val="1"/>
                <w:sz w:val="24"/>
                <w:szCs w:val="24"/>
              </w:rPr>
              <w:t>з</w:t>
            </w:r>
            <w:r>
              <w:rPr>
                <w:sz w:val="24"/>
                <w:szCs w:val="24"/>
              </w:rPr>
              <w:t>б</w:t>
            </w:r>
            <w:r>
              <w:rPr>
                <w:spacing w:val="-1"/>
                <w:sz w:val="24"/>
                <w:szCs w:val="24"/>
              </w:rPr>
              <w:t>е</w:t>
            </w:r>
            <w:r>
              <w:rPr>
                <w:sz w:val="24"/>
                <w:szCs w:val="24"/>
              </w:rPr>
              <w:t>д</w:t>
            </w:r>
            <w:r>
              <w:rPr>
                <w:spacing w:val="1"/>
                <w:sz w:val="24"/>
                <w:szCs w:val="24"/>
              </w:rPr>
              <w:t>н</w:t>
            </w:r>
            <w:r>
              <w:rPr>
                <w:sz w:val="24"/>
                <w:szCs w:val="24"/>
              </w:rPr>
              <w:t>о</w:t>
            </w:r>
            <w:r>
              <w:rPr>
                <w:spacing w:val="-1"/>
                <w:sz w:val="24"/>
                <w:szCs w:val="24"/>
              </w:rPr>
              <w:t>с</w:t>
            </w:r>
            <w:r>
              <w:rPr>
                <w:sz w:val="24"/>
                <w:szCs w:val="24"/>
              </w:rPr>
              <w:t>т</w:t>
            </w:r>
            <w:r>
              <w:rPr>
                <w:spacing w:val="3"/>
                <w:sz w:val="24"/>
                <w:szCs w:val="24"/>
              </w:rPr>
              <w:t xml:space="preserve"> </w:t>
            </w:r>
            <w:r>
              <w:rPr>
                <w:spacing w:val="-5"/>
                <w:sz w:val="24"/>
                <w:szCs w:val="24"/>
              </w:rPr>
              <w:t>у</w:t>
            </w:r>
            <w:r>
              <w:rPr>
                <w:spacing w:val="-1"/>
                <w:sz w:val="24"/>
                <w:szCs w:val="24"/>
              </w:rPr>
              <w:t>че</w:t>
            </w:r>
            <w:r>
              <w:rPr>
                <w:spacing w:val="1"/>
                <w:sz w:val="24"/>
                <w:szCs w:val="24"/>
              </w:rPr>
              <w:t>ник</w:t>
            </w:r>
            <w:r>
              <w:rPr>
                <w:sz w:val="24"/>
                <w:szCs w:val="24"/>
              </w:rPr>
              <w:t>а</w:t>
            </w:r>
          </w:p>
        </w:tc>
        <w:tc>
          <w:tcPr>
            <w:tcW w:w="3260" w:type="dxa"/>
            <w:tcBorders>
              <w:top w:val="single" w:sz="5" w:space="0" w:color="000000"/>
              <w:left w:val="single" w:sz="5" w:space="0" w:color="000000"/>
              <w:bottom w:val="single" w:sz="5" w:space="0" w:color="000000"/>
              <w:right w:val="single" w:sz="5" w:space="0" w:color="000000"/>
            </w:tcBorders>
          </w:tcPr>
          <w:p w14:paraId="67BC1999" w14:textId="77777777" w:rsidR="001629FF" w:rsidRPr="001629FF" w:rsidRDefault="001629FF" w:rsidP="00102914">
            <w:pPr>
              <w:ind w:left="102"/>
              <w:rPr>
                <w:sz w:val="24"/>
                <w:szCs w:val="24"/>
              </w:rPr>
            </w:pPr>
            <w:r w:rsidRPr="001629FF">
              <w:rPr>
                <w:sz w:val="24"/>
                <w:szCs w:val="24"/>
              </w:rPr>
              <w:t>Директор,</w:t>
            </w:r>
            <w:r w:rsidR="003A28BC">
              <w:rPr>
                <w:sz w:val="24"/>
                <w:szCs w:val="24"/>
                <w:lang w:val="sr-Cyrl-RS"/>
              </w:rPr>
              <w:t xml:space="preserve"> </w:t>
            </w:r>
            <w:r w:rsidR="00070BF3">
              <w:rPr>
                <w:sz w:val="24"/>
                <w:szCs w:val="24"/>
                <w:lang w:val="sr-Cyrl-RS"/>
              </w:rPr>
              <w:t>с</w:t>
            </w:r>
            <w:r w:rsidRPr="001629FF">
              <w:rPr>
                <w:sz w:val="24"/>
                <w:szCs w:val="24"/>
              </w:rPr>
              <w:t>екретар,</w:t>
            </w:r>
          </w:p>
          <w:p w14:paraId="362F002A" w14:textId="77777777" w:rsidR="001629FF" w:rsidRPr="001629FF" w:rsidRDefault="00070BF3" w:rsidP="00102914">
            <w:pPr>
              <w:ind w:left="102"/>
              <w:rPr>
                <w:sz w:val="24"/>
                <w:szCs w:val="24"/>
              </w:rPr>
            </w:pPr>
            <w:r>
              <w:rPr>
                <w:sz w:val="24"/>
                <w:szCs w:val="24"/>
                <w:lang w:val="sr-Cyrl-RS"/>
              </w:rPr>
              <w:t>л</w:t>
            </w:r>
            <w:r w:rsidR="001629FF" w:rsidRPr="001629FF">
              <w:rPr>
                <w:sz w:val="24"/>
                <w:szCs w:val="24"/>
              </w:rPr>
              <w:t>окална самоуправа,</w:t>
            </w:r>
          </w:p>
          <w:p w14:paraId="44260F38" w14:textId="77777777" w:rsidR="001629FF" w:rsidRPr="001629FF" w:rsidRDefault="001629FF" w:rsidP="00102914">
            <w:pPr>
              <w:ind w:left="102"/>
              <w:rPr>
                <w:sz w:val="24"/>
                <w:szCs w:val="24"/>
              </w:rPr>
            </w:pPr>
            <w:r w:rsidRPr="001629FF">
              <w:rPr>
                <w:sz w:val="24"/>
                <w:szCs w:val="24"/>
              </w:rPr>
              <w:t>Школски одбор,</w:t>
            </w:r>
          </w:p>
          <w:p w14:paraId="0322A785" w14:textId="309EF4BF" w:rsidR="00594279" w:rsidRDefault="00594279" w:rsidP="00102914">
            <w:pPr>
              <w:ind w:left="102"/>
              <w:rPr>
                <w:sz w:val="24"/>
                <w:szCs w:val="24"/>
              </w:rPr>
            </w:pPr>
          </w:p>
          <w:p w14:paraId="63815A6D" w14:textId="77777777" w:rsidR="00594279" w:rsidRDefault="00594279" w:rsidP="00102914">
            <w:pPr>
              <w:ind w:left="102" w:right="505"/>
              <w:rPr>
                <w:sz w:val="24"/>
                <w:szCs w:val="24"/>
              </w:rPr>
            </w:pPr>
          </w:p>
        </w:tc>
        <w:tc>
          <w:tcPr>
            <w:tcW w:w="2552" w:type="dxa"/>
            <w:tcBorders>
              <w:top w:val="single" w:sz="5" w:space="0" w:color="000000"/>
              <w:left w:val="single" w:sz="5" w:space="0" w:color="000000"/>
              <w:bottom w:val="single" w:sz="5" w:space="0" w:color="000000"/>
              <w:right w:val="single" w:sz="5" w:space="0" w:color="000000"/>
            </w:tcBorders>
          </w:tcPr>
          <w:p w14:paraId="747701E1" w14:textId="77777777" w:rsidR="00594279" w:rsidRPr="00594279" w:rsidRDefault="00594279" w:rsidP="00102914">
            <w:pPr>
              <w:ind w:right="175"/>
              <w:rPr>
                <w:sz w:val="24"/>
                <w:szCs w:val="24"/>
                <w:lang w:val="sr-Cyrl-RS"/>
              </w:rPr>
            </w:pPr>
            <w:r>
              <w:rPr>
                <w:spacing w:val="1"/>
                <w:sz w:val="24"/>
                <w:szCs w:val="24"/>
                <w:lang w:val="sr-Cyrl-RS"/>
              </w:rPr>
              <w:t>Током сваке школске године</w:t>
            </w:r>
          </w:p>
        </w:tc>
        <w:tc>
          <w:tcPr>
            <w:tcW w:w="3118" w:type="dxa"/>
            <w:tcBorders>
              <w:top w:val="single" w:sz="5" w:space="0" w:color="000000"/>
              <w:left w:val="single" w:sz="5" w:space="0" w:color="000000"/>
              <w:bottom w:val="single" w:sz="5" w:space="0" w:color="000000"/>
              <w:right w:val="single" w:sz="5" w:space="0" w:color="000000"/>
            </w:tcBorders>
          </w:tcPr>
          <w:p w14:paraId="1490165E" w14:textId="77777777" w:rsidR="00594279" w:rsidRPr="00594279" w:rsidRDefault="00594279" w:rsidP="00102914">
            <w:pPr>
              <w:ind w:right="244"/>
              <w:rPr>
                <w:sz w:val="24"/>
                <w:szCs w:val="24"/>
                <w:lang w:val="sr-Cyrl-RS"/>
              </w:rPr>
            </w:pPr>
            <w:r>
              <w:rPr>
                <w:spacing w:val="1"/>
                <w:sz w:val="24"/>
                <w:szCs w:val="24"/>
                <w:lang w:val="sr-Cyrl-RS"/>
              </w:rPr>
              <w:t>Извештај о раду директора</w:t>
            </w:r>
          </w:p>
        </w:tc>
      </w:tr>
    </w:tbl>
    <w:p w14:paraId="5E7986C2" w14:textId="77777777" w:rsidR="001A6B5E" w:rsidRDefault="001A6B5E" w:rsidP="00102914">
      <w:pPr>
        <w:sectPr w:rsidR="001A6B5E" w:rsidSect="00063A1D">
          <w:footerReference w:type="default" r:id="rId23"/>
          <w:type w:val="continuous"/>
          <w:pgSz w:w="16840" w:h="11920" w:orient="landscape"/>
          <w:pgMar w:top="964" w:right="851" w:bottom="964" w:left="851" w:header="0" w:footer="1047" w:gutter="0"/>
          <w:cols w:space="720"/>
          <w:docGrid w:linePitch="272"/>
        </w:sectPr>
      </w:pPr>
    </w:p>
    <w:p w14:paraId="7733B416" w14:textId="26FD4045" w:rsidR="00BA502C" w:rsidRPr="007047A3" w:rsidRDefault="0096048F" w:rsidP="007047A3">
      <w:pPr>
        <w:pStyle w:val="Heading3"/>
        <w:numPr>
          <w:ilvl w:val="0"/>
          <w:numId w:val="0"/>
        </w:numPr>
        <w:ind w:left="2160"/>
      </w:pPr>
      <w:bookmarkStart w:id="62" w:name="_Toc241826137"/>
      <w:r w:rsidRPr="007047A3">
        <w:t>9</w:t>
      </w:r>
      <w:r w:rsidR="00216B6E" w:rsidRPr="007047A3">
        <w:t>.15.4. План стицања елементарних знања из српског језика за ученике којима српски није матерњи ј</w:t>
      </w:r>
      <w:r w:rsidR="00704315" w:rsidRPr="007047A3">
        <w:t>е</w:t>
      </w:r>
      <w:r w:rsidR="00216B6E" w:rsidRPr="007047A3">
        <w:t>зик</w:t>
      </w:r>
      <w:bookmarkEnd w:id="62"/>
    </w:p>
    <w:p w14:paraId="6C53CE02" w14:textId="77777777" w:rsidR="00216B6E" w:rsidRDefault="00216B6E" w:rsidP="00102914">
      <w:pPr>
        <w:spacing w:before="29"/>
        <w:rPr>
          <w:b/>
          <w:position w:val="-1"/>
          <w:sz w:val="24"/>
          <w:szCs w:val="24"/>
        </w:rPr>
      </w:pPr>
    </w:p>
    <w:tbl>
      <w:tblPr>
        <w:tblStyle w:val="TableGrid"/>
        <w:tblW w:w="0" w:type="auto"/>
        <w:tblInd w:w="136" w:type="dxa"/>
        <w:tblLook w:val="04A0" w:firstRow="1" w:lastRow="0" w:firstColumn="1" w:lastColumn="0" w:noHBand="0" w:noVBand="1"/>
      </w:tblPr>
      <w:tblGrid>
        <w:gridCol w:w="3119"/>
        <w:gridCol w:w="2827"/>
        <w:gridCol w:w="3126"/>
        <w:gridCol w:w="2552"/>
        <w:gridCol w:w="3118"/>
      </w:tblGrid>
      <w:tr w:rsidR="00216B6E" w14:paraId="251C22DE" w14:textId="77777777" w:rsidTr="003972AD">
        <w:tc>
          <w:tcPr>
            <w:tcW w:w="3119" w:type="dxa"/>
            <w:tcBorders>
              <w:top w:val="single" w:sz="5" w:space="0" w:color="000000"/>
              <w:left w:val="single" w:sz="5" w:space="0" w:color="000000"/>
              <w:bottom w:val="single" w:sz="5" w:space="0" w:color="000000"/>
              <w:right w:val="single" w:sz="5" w:space="0" w:color="000000"/>
            </w:tcBorders>
            <w:shd w:val="clear" w:color="auto" w:fill="CCECFF"/>
          </w:tcPr>
          <w:p w14:paraId="66130CAC" w14:textId="77777777" w:rsidR="00216B6E" w:rsidRDefault="00216B6E" w:rsidP="00102914">
            <w:pPr>
              <w:ind w:left="369"/>
              <w:jc w:val="both"/>
              <w:rPr>
                <w:sz w:val="24"/>
                <w:szCs w:val="24"/>
              </w:rPr>
            </w:pPr>
            <w:r>
              <w:rPr>
                <w:b/>
                <w:sz w:val="24"/>
                <w:szCs w:val="24"/>
              </w:rPr>
              <w:t>Ак</w:t>
            </w:r>
            <w:r>
              <w:rPr>
                <w:b/>
                <w:spacing w:val="2"/>
                <w:sz w:val="24"/>
                <w:szCs w:val="24"/>
              </w:rPr>
              <w:t>т</w:t>
            </w:r>
            <w:r>
              <w:rPr>
                <w:b/>
                <w:spacing w:val="1"/>
                <w:sz w:val="24"/>
                <w:szCs w:val="24"/>
              </w:rPr>
              <w:t>и</w:t>
            </w:r>
            <w:r>
              <w:rPr>
                <w:b/>
                <w:spacing w:val="-2"/>
                <w:sz w:val="24"/>
                <w:szCs w:val="24"/>
              </w:rPr>
              <w:t>в</w:t>
            </w:r>
            <w:r>
              <w:rPr>
                <w:b/>
                <w:spacing w:val="1"/>
                <w:sz w:val="24"/>
                <w:szCs w:val="24"/>
              </w:rPr>
              <w:t>н</w:t>
            </w:r>
            <w:r>
              <w:rPr>
                <w:b/>
                <w:sz w:val="24"/>
                <w:szCs w:val="24"/>
              </w:rPr>
              <w:t>о</w:t>
            </w:r>
            <w:r>
              <w:rPr>
                <w:b/>
                <w:spacing w:val="-1"/>
                <w:sz w:val="24"/>
                <w:szCs w:val="24"/>
              </w:rPr>
              <w:t>с</w:t>
            </w:r>
            <w:r>
              <w:rPr>
                <w:b/>
                <w:sz w:val="24"/>
                <w:szCs w:val="24"/>
              </w:rPr>
              <w:t>ти</w:t>
            </w:r>
          </w:p>
        </w:tc>
        <w:tc>
          <w:tcPr>
            <w:tcW w:w="2827" w:type="dxa"/>
            <w:tcBorders>
              <w:top w:val="single" w:sz="5" w:space="0" w:color="000000"/>
              <w:left w:val="single" w:sz="5" w:space="0" w:color="000000"/>
              <w:bottom w:val="single" w:sz="5" w:space="0" w:color="000000"/>
              <w:right w:val="single" w:sz="5" w:space="0" w:color="000000"/>
            </w:tcBorders>
            <w:shd w:val="clear" w:color="auto" w:fill="CCECFF"/>
          </w:tcPr>
          <w:p w14:paraId="03DA1CB2" w14:textId="77777777" w:rsidR="00216B6E" w:rsidRPr="001B0497" w:rsidRDefault="00216B6E" w:rsidP="00102914">
            <w:pPr>
              <w:jc w:val="both"/>
              <w:rPr>
                <w:sz w:val="24"/>
                <w:szCs w:val="24"/>
                <w:lang w:val="sr-Cyrl-RS"/>
              </w:rPr>
            </w:pPr>
            <w:r>
              <w:rPr>
                <w:b/>
                <w:sz w:val="24"/>
                <w:szCs w:val="24"/>
                <w:lang w:val="sr-Cyrl-RS"/>
              </w:rPr>
              <w:t>Критеријуми успеха</w:t>
            </w:r>
          </w:p>
        </w:tc>
        <w:tc>
          <w:tcPr>
            <w:tcW w:w="3126" w:type="dxa"/>
            <w:tcBorders>
              <w:top w:val="single" w:sz="5" w:space="0" w:color="000000"/>
              <w:left w:val="single" w:sz="5" w:space="0" w:color="000000"/>
              <w:bottom w:val="single" w:sz="5" w:space="0" w:color="000000"/>
              <w:right w:val="single" w:sz="5" w:space="0" w:color="000000"/>
            </w:tcBorders>
            <w:shd w:val="clear" w:color="auto" w:fill="CCECFF"/>
          </w:tcPr>
          <w:p w14:paraId="618B95F4" w14:textId="77777777" w:rsidR="00216B6E" w:rsidRDefault="00216B6E" w:rsidP="00102914">
            <w:pPr>
              <w:ind w:left="655"/>
              <w:jc w:val="both"/>
              <w:rPr>
                <w:sz w:val="24"/>
                <w:szCs w:val="24"/>
              </w:rPr>
            </w:pPr>
            <w:r>
              <w:rPr>
                <w:b/>
                <w:sz w:val="24"/>
                <w:szCs w:val="24"/>
              </w:rPr>
              <w:t>Носио</w:t>
            </w:r>
            <w:r>
              <w:rPr>
                <w:b/>
                <w:spacing w:val="1"/>
                <w:sz w:val="24"/>
                <w:szCs w:val="24"/>
              </w:rPr>
              <w:t>ц</w:t>
            </w:r>
            <w:r>
              <w:rPr>
                <w:b/>
                <w:sz w:val="24"/>
                <w:szCs w:val="24"/>
              </w:rPr>
              <w:t>и</w:t>
            </w:r>
          </w:p>
        </w:tc>
        <w:tc>
          <w:tcPr>
            <w:tcW w:w="2552" w:type="dxa"/>
            <w:tcBorders>
              <w:top w:val="single" w:sz="5" w:space="0" w:color="000000"/>
              <w:left w:val="single" w:sz="5" w:space="0" w:color="000000"/>
              <w:bottom w:val="single" w:sz="5" w:space="0" w:color="000000"/>
              <w:right w:val="single" w:sz="5" w:space="0" w:color="000000"/>
            </w:tcBorders>
            <w:shd w:val="clear" w:color="auto" w:fill="CCECFF"/>
          </w:tcPr>
          <w:p w14:paraId="4304A1CF" w14:textId="4B1B74E0" w:rsidR="00216B6E" w:rsidRDefault="00216B6E" w:rsidP="00102914">
            <w:pPr>
              <w:ind w:right="390"/>
              <w:jc w:val="both"/>
              <w:rPr>
                <w:sz w:val="24"/>
                <w:szCs w:val="24"/>
              </w:rPr>
            </w:pPr>
            <w:r>
              <w:rPr>
                <w:b/>
                <w:sz w:val="24"/>
                <w:szCs w:val="24"/>
              </w:rPr>
              <w:t>В</w:t>
            </w:r>
            <w:r>
              <w:rPr>
                <w:b/>
                <w:spacing w:val="1"/>
                <w:sz w:val="24"/>
                <w:szCs w:val="24"/>
              </w:rPr>
              <w:t>р</w:t>
            </w:r>
            <w:r>
              <w:rPr>
                <w:b/>
                <w:spacing w:val="-1"/>
                <w:sz w:val="24"/>
                <w:szCs w:val="24"/>
              </w:rPr>
              <w:t>е</w:t>
            </w:r>
            <w:r>
              <w:rPr>
                <w:b/>
                <w:sz w:val="24"/>
                <w:szCs w:val="24"/>
              </w:rPr>
              <w:t>м</w:t>
            </w:r>
            <w:r w:rsidR="004037E5">
              <w:rPr>
                <w:b/>
                <w:sz w:val="24"/>
                <w:szCs w:val="24"/>
                <w:lang w:val="sr-Cyrl-RS"/>
              </w:rPr>
              <w:t xml:space="preserve">е </w:t>
            </w:r>
            <w:r>
              <w:rPr>
                <w:b/>
                <w:spacing w:val="1"/>
                <w:sz w:val="24"/>
                <w:szCs w:val="24"/>
              </w:rPr>
              <w:t>р</w:t>
            </w:r>
            <w:r>
              <w:rPr>
                <w:b/>
                <w:spacing w:val="-1"/>
                <w:sz w:val="24"/>
                <w:szCs w:val="24"/>
              </w:rPr>
              <w:t>е</w:t>
            </w:r>
            <w:r>
              <w:rPr>
                <w:b/>
                <w:sz w:val="24"/>
                <w:szCs w:val="24"/>
              </w:rPr>
              <w:t>ализа</w:t>
            </w:r>
            <w:r>
              <w:rPr>
                <w:b/>
                <w:spacing w:val="1"/>
                <w:sz w:val="24"/>
                <w:szCs w:val="24"/>
              </w:rPr>
              <w:t>ци</w:t>
            </w:r>
            <w:r>
              <w:rPr>
                <w:b/>
                <w:sz w:val="24"/>
                <w:szCs w:val="24"/>
              </w:rPr>
              <w:t>је</w:t>
            </w:r>
          </w:p>
        </w:tc>
        <w:tc>
          <w:tcPr>
            <w:tcW w:w="3118" w:type="dxa"/>
            <w:tcBorders>
              <w:top w:val="single" w:sz="5" w:space="0" w:color="000000"/>
              <w:left w:val="single" w:sz="5" w:space="0" w:color="000000"/>
              <w:bottom w:val="single" w:sz="5" w:space="0" w:color="000000"/>
              <w:right w:val="single" w:sz="5" w:space="0" w:color="000000"/>
            </w:tcBorders>
            <w:shd w:val="clear" w:color="auto" w:fill="CCECFF"/>
          </w:tcPr>
          <w:p w14:paraId="23C058D2" w14:textId="77777777" w:rsidR="00216B6E" w:rsidRPr="001B0497" w:rsidRDefault="00216B6E" w:rsidP="00102914">
            <w:pPr>
              <w:ind w:left="201"/>
              <w:jc w:val="both"/>
              <w:rPr>
                <w:sz w:val="24"/>
                <w:szCs w:val="24"/>
                <w:lang w:val="sr-Cyrl-RS"/>
              </w:rPr>
            </w:pPr>
            <w:r>
              <w:rPr>
                <w:b/>
                <w:sz w:val="24"/>
                <w:szCs w:val="24"/>
                <w:lang w:val="sr-Cyrl-RS"/>
              </w:rPr>
              <w:t>Начин праћења</w:t>
            </w:r>
          </w:p>
        </w:tc>
      </w:tr>
      <w:tr w:rsidR="00A722DA" w14:paraId="287CC489" w14:textId="77777777" w:rsidTr="004037E5">
        <w:tc>
          <w:tcPr>
            <w:tcW w:w="3119" w:type="dxa"/>
            <w:tcBorders>
              <w:top w:val="single" w:sz="5" w:space="0" w:color="000000"/>
              <w:left w:val="single" w:sz="5" w:space="0" w:color="000000"/>
              <w:bottom w:val="single" w:sz="5" w:space="0" w:color="000000"/>
              <w:right w:val="single" w:sz="5" w:space="0" w:color="000000"/>
            </w:tcBorders>
          </w:tcPr>
          <w:p w14:paraId="4372696D" w14:textId="77777777" w:rsidR="00A722DA" w:rsidRPr="00A722DA" w:rsidRDefault="00A722DA" w:rsidP="00102914">
            <w:pPr>
              <w:rPr>
                <w:sz w:val="24"/>
                <w:szCs w:val="24"/>
                <w:lang w:val="sr-Cyrl-RS"/>
              </w:rPr>
            </w:pPr>
            <w:r w:rsidRPr="00A722DA">
              <w:rPr>
                <w:sz w:val="24"/>
                <w:szCs w:val="24"/>
                <w:lang w:val="sr-Cyrl-RS"/>
              </w:rPr>
              <w:t>Идетификација ученка који не познају српски језик</w:t>
            </w:r>
          </w:p>
        </w:tc>
        <w:tc>
          <w:tcPr>
            <w:tcW w:w="2827" w:type="dxa"/>
            <w:tcBorders>
              <w:top w:val="single" w:sz="5" w:space="0" w:color="000000"/>
              <w:left w:val="single" w:sz="5" w:space="0" w:color="000000"/>
              <w:bottom w:val="single" w:sz="5" w:space="0" w:color="000000"/>
              <w:right w:val="single" w:sz="5" w:space="0" w:color="000000"/>
            </w:tcBorders>
          </w:tcPr>
          <w:p w14:paraId="17435F14" w14:textId="77777777" w:rsidR="00A722DA" w:rsidRPr="00A722DA" w:rsidRDefault="00A722DA" w:rsidP="00102914">
            <w:pPr>
              <w:rPr>
                <w:sz w:val="24"/>
                <w:szCs w:val="24"/>
                <w:lang w:val="sr-Cyrl-RS"/>
              </w:rPr>
            </w:pPr>
            <w:r w:rsidRPr="00A722DA">
              <w:rPr>
                <w:sz w:val="24"/>
                <w:szCs w:val="24"/>
                <w:lang w:val="sr-Cyrl-RS"/>
              </w:rPr>
              <w:t>У Школи се пружа подршка ученицима у транзицији</w:t>
            </w:r>
          </w:p>
        </w:tc>
        <w:tc>
          <w:tcPr>
            <w:tcW w:w="3126" w:type="dxa"/>
            <w:tcBorders>
              <w:top w:val="single" w:sz="5" w:space="0" w:color="000000"/>
              <w:left w:val="single" w:sz="5" w:space="0" w:color="000000"/>
              <w:bottom w:val="single" w:sz="5" w:space="0" w:color="000000"/>
              <w:right w:val="single" w:sz="5" w:space="0" w:color="000000"/>
            </w:tcBorders>
          </w:tcPr>
          <w:p w14:paraId="0EA34C00" w14:textId="426AABE3" w:rsidR="00A722DA" w:rsidRPr="00A722DA" w:rsidRDefault="003972AD" w:rsidP="00102914">
            <w:pPr>
              <w:rPr>
                <w:sz w:val="24"/>
                <w:szCs w:val="24"/>
                <w:lang w:val="sr-Cyrl-RS"/>
              </w:rPr>
            </w:pPr>
            <w:r>
              <w:rPr>
                <w:sz w:val="24"/>
                <w:szCs w:val="24"/>
                <w:lang w:val="sr-Cyrl-RS"/>
              </w:rPr>
              <w:t>С</w:t>
            </w:r>
            <w:r w:rsidR="00A722DA" w:rsidRPr="00A722DA">
              <w:rPr>
                <w:sz w:val="24"/>
                <w:szCs w:val="24"/>
                <w:lang w:val="sr-Cyrl-RS"/>
              </w:rPr>
              <w:t>тручни сарадници, одељењски старешина</w:t>
            </w:r>
          </w:p>
        </w:tc>
        <w:tc>
          <w:tcPr>
            <w:tcW w:w="2552" w:type="dxa"/>
            <w:tcBorders>
              <w:top w:val="single" w:sz="5" w:space="0" w:color="000000"/>
              <w:left w:val="single" w:sz="5" w:space="0" w:color="000000"/>
              <w:bottom w:val="single" w:sz="5" w:space="0" w:color="000000"/>
              <w:right w:val="single" w:sz="5" w:space="0" w:color="000000"/>
            </w:tcBorders>
          </w:tcPr>
          <w:p w14:paraId="29A7454A" w14:textId="77777777" w:rsidR="00A722DA" w:rsidRPr="00A722DA" w:rsidRDefault="00A722DA" w:rsidP="00102914">
            <w:pPr>
              <w:ind w:right="390"/>
              <w:rPr>
                <w:sz w:val="24"/>
                <w:szCs w:val="24"/>
                <w:lang w:val="sr-Cyrl-RS"/>
              </w:rPr>
            </w:pPr>
            <w:r w:rsidRPr="00A722DA">
              <w:rPr>
                <w:sz w:val="24"/>
                <w:szCs w:val="24"/>
                <w:lang w:val="sr-Cyrl-RS"/>
              </w:rPr>
              <w:t>По диласку ученика у школу</w:t>
            </w:r>
          </w:p>
        </w:tc>
        <w:tc>
          <w:tcPr>
            <w:tcW w:w="3118" w:type="dxa"/>
            <w:tcBorders>
              <w:top w:val="single" w:sz="5" w:space="0" w:color="000000"/>
              <w:left w:val="single" w:sz="5" w:space="0" w:color="000000"/>
              <w:bottom w:val="single" w:sz="5" w:space="0" w:color="000000"/>
              <w:right w:val="single" w:sz="5" w:space="0" w:color="000000"/>
            </w:tcBorders>
          </w:tcPr>
          <w:p w14:paraId="1119DE95" w14:textId="77777777" w:rsidR="00A722DA" w:rsidRPr="00A722DA" w:rsidRDefault="00A722DA" w:rsidP="00102914">
            <w:pPr>
              <w:rPr>
                <w:sz w:val="24"/>
                <w:szCs w:val="24"/>
                <w:lang w:val="sr-Cyrl-RS"/>
              </w:rPr>
            </w:pPr>
            <w:r w:rsidRPr="00A722DA">
              <w:rPr>
                <w:sz w:val="24"/>
                <w:szCs w:val="24"/>
                <w:lang w:val="sr-Cyrl-RS"/>
              </w:rPr>
              <w:t>Евиденција ПП службе и одељењског старешине</w:t>
            </w:r>
          </w:p>
        </w:tc>
      </w:tr>
      <w:tr w:rsidR="003A3277" w14:paraId="41629BA5" w14:textId="77777777" w:rsidTr="004037E5">
        <w:tc>
          <w:tcPr>
            <w:tcW w:w="3119" w:type="dxa"/>
          </w:tcPr>
          <w:p w14:paraId="558C7D68" w14:textId="77777777" w:rsidR="00A722DA" w:rsidRPr="00070BF3" w:rsidRDefault="00A722DA" w:rsidP="00102914">
            <w:pPr>
              <w:ind w:right="204"/>
              <w:rPr>
                <w:sz w:val="24"/>
                <w:szCs w:val="24"/>
              </w:rPr>
            </w:pPr>
            <w:r>
              <w:rPr>
                <w:sz w:val="24"/>
                <w:szCs w:val="24"/>
              </w:rPr>
              <w:t>Ан</w:t>
            </w:r>
            <w:r>
              <w:rPr>
                <w:spacing w:val="-1"/>
                <w:sz w:val="24"/>
                <w:szCs w:val="24"/>
              </w:rPr>
              <w:t>а</w:t>
            </w:r>
            <w:r>
              <w:rPr>
                <w:sz w:val="24"/>
                <w:szCs w:val="24"/>
              </w:rPr>
              <w:t>л</w:t>
            </w:r>
            <w:r>
              <w:rPr>
                <w:spacing w:val="1"/>
                <w:sz w:val="24"/>
                <w:szCs w:val="24"/>
              </w:rPr>
              <w:t>из</w:t>
            </w:r>
            <w:r>
              <w:rPr>
                <w:sz w:val="24"/>
                <w:szCs w:val="24"/>
              </w:rPr>
              <w:t>а</w:t>
            </w:r>
            <w:r>
              <w:rPr>
                <w:spacing w:val="-1"/>
                <w:sz w:val="24"/>
                <w:szCs w:val="24"/>
              </w:rPr>
              <w:t xml:space="preserve"> с</w:t>
            </w:r>
            <w:r>
              <w:rPr>
                <w:sz w:val="24"/>
                <w:szCs w:val="24"/>
              </w:rPr>
              <w:t>та</w:t>
            </w:r>
            <w:r>
              <w:rPr>
                <w:spacing w:val="-1"/>
                <w:sz w:val="24"/>
                <w:szCs w:val="24"/>
              </w:rPr>
              <w:t>ња</w:t>
            </w:r>
            <w:r>
              <w:rPr>
                <w:sz w:val="24"/>
                <w:szCs w:val="24"/>
              </w:rPr>
              <w:t>,</w:t>
            </w:r>
            <w:r w:rsidR="00070BF3">
              <w:rPr>
                <w:sz w:val="24"/>
                <w:szCs w:val="24"/>
                <w:lang w:val="sr-Cyrl-RS"/>
              </w:rPr>
              <w:t xml:space="preserve"> </w:t>
            </w:r>
            <w:r>
              <w:rPr>
                <w:sz w:val="24"/>
                <w:szCs w:val="24"/>
              </w:rPr>
              <w:t>д</w:t>
            </w:r>
            <w:r>
              <w:rPr>
                <w:spacing w:val="-1"/>
                <w:sz w:val="24"/>
                <w:szCs w:val="24"/>
              </w:rPr>
              <w:t>е</w:t>
            </w:r>
            <w:r>
              <w:rPr>
                <w:sz w:val="24"/>
                <w:szCs w:val="24"/>
              </w:rPr>
              <w:t>ф</w:t>
            </w:r>
            <w:r>
              <w:rPr>
                <w:spacing w:val="1"/>
                <w:sz w:val="24"/>
                <w:szCs w:val="24"/>
              </w:rPr>
              <w:t>ини</w:t>
            </w:r>
            <w:r>
              <w:rPr>
                <w:spacing w:val="-1"/>
                <w:sz w:val="24"/>
                <w:szCs w:val="24"/>
              </w:rPr>
              <w:t>сањ</w:t>
            </w:r>
            <w:r>
              <w:rPr>
                <w:sz w:val="24"/>
                <w:szCs w:val="24"/>
              </w:rPr>
              <w:t xml:space="preserve">е </w:t>
            </w:r>
            <w:r>
              <w:rPr>
                <w:spacing w:val="1"/>
                <w:sz w:val="24"/>
                <w:szCs w:val="24"/>
              </w:rPr>
              <w:t>ци</w:t>
            </w:r>
            <w:r>
              <w:rPr>
                <w:sz w:val="24"/>
                <w:szCs w:val="24"/>
              </w:rPr>
              <w:t>љ</w:t>
            </w:r>
            <w:r>
              <w:rPr>
                <w:spacing w:val="-1"/>
                <w:sz w:val="24"/>
                <w:szCs w:val="24"/>
              </w:rPr>
              <w:t>е</w:t>
            </w:r>
            <w:r>
              <w:rPr>
                <w:sz w:val="24"/>
                <w:szCs w:val="24"/>
              </w:rPr>
              <w:t>ва</w:t>
            </w:r>
            <w:r>
              <w:rPr>
                <w:spacing w:val="-1"/>
                <w:sz w:val="24"/>
                <w:szCs w:val="24"/>
              </w:rPr>
              <w:t xml:space="preserve"> </w:t>
            </w:r>
            <w:r>
              <w:rPr>
                <w:sz w:val="24"/>
                <w:szCs w:val="24"/>
              </w:rPr>
              <w:t>и</w:t>
            </w:r>
            <w:r>
              <w:rPr>
                <w:spacing w:val="1"/>
                <w:sz w:val="24"/>
                <w:szCs w:val="24"/>
              </w:rPr>
              <w:t xml:space="preserve"> п</w:t>
            </w:r>
            <w:r>
              <w:rPr>
                <w:spacing w:val="-2"/>
                <w:sz w:val="24"/>
                <w:szCs w:val="24"/>
              </w:rPr>
              <w:t>о</w:t>
            </w:r>
            <w:r>
              <w:rPr>
                <w:sz w:val="24"/>
                <w:szCs w:val="24"/>
              </w:rPr>
              <w:t>треба у</w:t>
            </w:r>
            <w:r>
              <w:rPr>
                <w:spacing w:val="-3"/>
                <w:sz w:val="24"/>
                <w:szCs w:val="24"/>
              </w:rPr>
              <w:t xml:space="preserve"> </w:t>
            </w:r>
            <w:r>
              <w:rPr>
                <w:sz w:val="24"/>
                <w:szCs w:val="24"/>
              </w:rPr>
              <w:t>обл</w:t>
            </w:r>
            <w:r>
              <w:rPr>
                <w:spacing w:val="2"/>
                <w:sz w:val="24"/>
                <w:szCs w:val="24"/>
              </w:rPr>
              <w:t>а</w:t>
            </w:r>
            <w:r>
              <w:rPr>
                <w:spacing w:val="-1"/>
                <w:sz w:val="24"/>
                <w:szCs w:val="24"/>
              </w:rPr>
              <w:t>с</w:t>
            </w:r>
            <w:r>
              <w:rPr>
                <w:sz w:val="24"/>
                <w:szCs w:val="24"/>
              </w:rPr>
              <w:t xml:space="preserve">ти </w:t>
            </w:r>
            <w:r>
              <w:rPr>
                <w:sz w:val="24"/>
                <w:szCs w:val="24"/>
              </w:rPr>
              <w:lastRenderedPageBreak/>
              <w:t>о</w:t>
            </w:r>
            <w:r>
              <w:rPr>
                <w:spacing w:val="-1"/>
                <w:sz w:val="24"/>
                <w:szCs w:val="24"/>
              </w:rPr>
              <w:t>с</w:t>
            </w:r>
            <w:r>
              <w:rPr>
                <w:spacing w:val="1"/>
                <w:sz w:val="24"/>
                <w:szCs w:val="24"/>
              </w:rPr>
              <w:t>п</w:t>
            </w:r>
            <w:r>
              <w:rPr>
                <w:sz w:val="24"/>
                <w:szCs w:val="24"/>
              </w:rPr>
              <w:t>о</w:t>
            </w:r>
            <w:r>
              <w:rPr>
                <w:spacing w:val="-1"/>
                <w:sz w:val="24"/>
                <w:szCs w:val="24"/>
              </w:rPr>
              <w:t>с</w:t>
            </w:r>
            <w:r>
              <w:rPr>
                <w:sz w:val="24"/>
                <w:szCs w:val="24"/>
              </w:rPr>
              <w:t>об</w:t>
            </w:r>
            <w:r>
              <w:rPr>
                <w:spacing w:val="1"/>
                <w:sz w:val="24"/>
                <w:szCs w:val="24"/>
              </w:rPr>
              <w:t>љ</w:t>
            </w:r>
            <w:r>
              <w:rPr>
                <w:spacing w:val="-1"/>
                <w:sz w:val="24"/>
                <w:szCs w:val="24"/>
              </w:rPr>
              <w:t>а</w:t>
            </w:r>
            <w:r>
              <w:rPr>
                <w:sz w:val="24"/>
                <w:szCs w:val="24"/>
              </w:rPr>
              <w:t>в</w:t>
            </w:r>
            <w:r>
              <w:rPr>
                <w:spacing w:val="-1"/>
                <w:sz w:val="24"/>
                <w:szCs w:val="24"/>
              </w:rPr>
              <w:t>а</w:t>
            </w:r>
            <w:r>
              <w:rPr>
                <w:spacing w:val="2"/>
                <w:sz w:val="24"/>
                <w:szCs w:val="24"/>
              </w:rPr>
              <w:t>њ</w:t>
            </w:r>
            <w:r>
              <w:rPr>
                <w:sz w:val="24"/>
                <w:szCs w:val="24"/>
              </w:rPr>
              <w:t xml:space="preserve">а </w:t>
            </w:r>
            <w:r>
              <w:rPr>
                <w:spacing w:val="-5"/>
                <w:sz w:val="24"/>
                <w:szCs w:val="24"/>
              </w:rPr>
              <w:t>у</w:t>
            </w:r>
            <w:r>
              <w:rPr>
                <w:spacing w:val="1"/>
                <w:sz w:val="24"/>
                <w:szCs w:val="24"/>
              </w:rPr>
              <w:t>ч</w:t>
            </w:r>
            <w:r>
              <w:rPr>
                <w:spacing w:val="-1"/>
                <w:sz w:val="24"/>
                <w:szCs w:val="24"/>
              </w:rPr>
              <w:t>е</w:t>
            </w:r>
            <w:r>
              <w:rPr>
                <w:spacing w:val="1"/>
                <w:sz w:val="24"/>
                <w:szCs w:val="24"/>
              </w:rPr>
              <w:t>ник</w:t>
            </w:r>
            <w:r>
              <w:rPr>
                <w:sz w:val="24"/>
                <w:szCs w:val="24"/>
              </w:rPr>
              <w:t>а</w:t>
            </w:r>
            <w:r>
              <w:rPr>
                <w:spacing w:val="-1"/>
                <w:sz w:val="24"/>
                <w:szCs w:val="24"/>
              </w:rPr>
              <w:t xml:space="preserve"> </w:t>
            </w:r>
            <w:r>
              <w:rPr>
                <w:spacing w:val="1"/>
                <w:sz w:val="24"/>
                <w:szCs w:val="24"/>
              </w:rPr>
              <w:t>з</w:t>
            </w:r>
            <w:r>
              <w:rPr>
                <w:sz w:val="24"/>
                <w:szCs w:val="24"/>
              </w:rPr>
              <w:t xml:space="preserve">а </w:t>
            </w:r>
            <w:r>
              <w:rPr>
                <w:sz w:val="24"/>
                <w:szCs w:val="24"/>
                <w:lang w:val="sr-Cyrl-RS"/>
              </w:rPr>
              <w:t xml:space="preserve">учење српског језика </w:t>
            </w:r>
          </w:p>
        </w:tc>
        <w:tc>
          <w:tcPr>
            <w:tcW w:w="2827" w:type="dxa"/>
            <w:tcBorders>
              <w:top w:val="single" w:sz="5" w:space="0" w:color="000000"/>
              <w:left w:val="single" w:sz="5" w:space="0" w:color="000000"/>
              <w:bottom w:val="single" w:sz="5" w:space="0" w:color="000000"/>
              <w:right w:val="single" w:sz="5" w:space="0" w:color="000000"/>
            </w:tcBorders>
          </w:tcPr>
          <w:p w14:paraId="09B3DD1F" w14:textId="77777777" w:rsidR="00A722DA" w:rsidRPr="00A722DA" w:rsidRDefault="00A722DA" w:rsidP="00102914">
            <w:pPr>
              <w:rPr>
                <w:sz w:val="24"/>
                <w:szCs w:val="24"/>
                <w:lang w:val="sr-Cyrl-RS"/>
              </w:rPr>
            </w:pPr>
            <w:r w:rsidRPr="00A722DA">
              <w:rPr>
                <w:sz w:val="24"/>
                <w:szCs w:val="24"/>
                <w:lang w:val="sr-Cyrl-RS"/>
              </w:rPr>
              <w:lastRenderedPageBreak/>
              <w:t>У Школи се пружа подршка ученицима у транзицији</w:t>
            </w:r>
          </w:p>
        </w:tc>
        <w:tc>
          <w:tcPr>
            <w:tcW w:w="3126" w:type="dxa"/>
          </w:tcPr>
          <w:p w14:paraId="543695AC" w14:textId="339DEDC8" w:rsidR="00A722DA" w:rsidRPr="00070BF3" w:rsidRDefault="003972AD" w:rsidP="00102914">
            <w:pPr>
              <w:ind w:right="489"/>
              <w:rPr>
                <w:sz w:val="24"/>
                <w:szCs w:val="24"/>
              </w:rPr>
            </w:pPr>
            <w:r>
              <w:rPr>
                <w:sz w:val="24"/>
                <w:szCs w:val="24"/>
                <w:lang w:val="sr-Cyrl-RS"/>
              </w:rPr>
              <w:t>Стручни сарадници</w:t>
            </w:r>
            <w:r w:rsidR="00A722DA">
              <w:rPr>
                <w:sz w:val="24"/>
                <w:szCs w:val="24"/>
              </w:rPr>
              <w:t>,</w:t>
            </w:r>
            <w:r w:rsidR="00070BF3">
              <w:rPr>
                <w:sz w:val="24"/>
                <w:szCs w:val="24"/>
                <w:lang w:val="sr-Cyrl-RS"/>
              </w:rPr>
              <w:t xml:space="preserve"> </w:t>
            </w:r>
            <w:r w:rsidR="00A722DA">
              <w:rPr>
                <w:sz w:val="24"/>
                <w:szCs w:val="24"/>
              </w:rPr>
              <w:t>од</w:t>
            </w:r>
            <w:r w:rsidR="00A722DA">
              <w:rPr>
                <w:spacing w:val="-1"/>
                <w:sz w:val="24"/>
                <w:szCs w:val="24"/>
              </w:rPr>
              <w:t>е</w:t>
            </w:r>
            <w:r w:rsidR="00A722DA">
              <w:rPr>
                <w:sz w:val="24"/>
                <w:szCs w:val="24"/>
              </w:rPr>
              <w:t>љ</w:t>
            </w:r>
            <w:r w:rsidR="00A722DA">
              <w:rPr>
                <w:spacing w:val="-1"/>
                <w:sz w:val="24"/>
                <w:szCs w:val="24"/>
              </w:rPr>
              <w:t>ењс</w:t>
            </w:r>
            <w:r w:rsidR="00A722DA">
              <w:rPr>
                <w:spacing w:val="1"/>
                <w:sz w:val="24"/>
                <w:szCs w:val="24"/>
              </w:rPr>
              <w:t>к</w:t>
            </w:r>
            <w:r w:rsidR="00A722DA">
              <w:rPr>
                <w:sz w:val="24"/>
                <w:szCs w:val="24"/>
              </w:rPr>
              <w:t xml:space="preserve">е </w:t>
            </w:r>
            <w:r w:rsidR="00A722DA">
              <w:rPr>
                <w:spacing w:val="-1"/>
                <w:sz w:val="24"/>
                <w:szCs w:val="24"/>
              </w:rPr>
              <w:t>с</w:t>
            </w:r>
            <w:r w:rsidR="00A722DA">
              <w:rPr>
                <w:sz w:val="24"/>
                <w:szCs w:val="24"/>
              </w:rPr>
              <w:t>тар</w:t>
            </w:r>
            <w:r w:rsidR="00A722DA">
              <w:rPr>
                <w:spacing w:val="-1"/>
                <w:sz w:val="24"/>
                <w:szCs w:val="24"/>
              </w:rPr>
              <w:t>е</w:t>
            </w:r>
            <w:r w:rsidR="00A722DA">
              <w:rPr>
                <w:sz w:val="24"/>
                <w:szCs w:val="24"/>
              </w:rPr>
              <w:t>ш</w:t>
            </w:r>
            <w:r w:rsidR="00A722DA">
              <w:rPr>
                <w:spacing w:val="1"/>
                <w:sz w:val="24"/>
                <w:szCs w:val="24"/>
              </w:rPr>
              <w:t>ин</w:t>
            </w:r>
            <w:r w:rsidR="00A722DA">
              <w:rPr>
                <w:spacing w:val="-1"/>
                <w:sz w:val="24"/>
                <w:szCs w:val="24"/>
              </w:rPr>
              <w:t>е</w:t>
            </w:r>
            <w:r w:rsidR="00A722DA">
              <w:rPr>
                <w:sz w:val="24"/>
                <w:szCs w:val="24"/>
              </w:rPr>
              <w:t xml:space="preserve">, </w:t>
            </w:r>
            <w:r w:rsidR="00A722DA">
              <w:rPr>
                <w:spacing w:val="1"/>
                <w:sz w:val="24"/>
                <w:szCs w:val="24"/>
              </w:rPr>
              <w:lastRenderedPageBreak/>
              <w:t>н</w:t>
            </w:r>
            <w:r w:rsidR="00A722DA">
              <w:rPr>
                <w:spacing w:val="-1"/>
                <w:sz w:val="24"/>
                <w:szCs w:val="24"/>
              </w:rPr>
              <w:t>ас</w:t>
            </w:r>
            <w:r w:rsidR="00A722DA">
              <w:rPr>
                <w:sz w:val="24"/>
                <w:szCs w:val="24"/>
              </w:rPr>
              <w:t>та</w:t>
            </w:r>
            <w:r w:rsidR="00A722DA">
              <w:rPr>
                <w:spacing w:val="-1"/>
                <w:sz w:val="24"/>
                <w:szCs w:val="24"/>
              </w:rPr>
              <w:t>в</w:t>
            </w:r>
            <w:r w:rsidR="00A722DA">
              <w:rPr>
                <w:spacing w:val="1"/>
                <w:sz w:val="24"/>
                <w:szCs w:val="24"/>
              </w:rPr>
              <w:t>ниц</w:t>
            </w:r>
            <w:r w:rsidR="00A722DA">
              <w:rPr>
                <w:sz w:val="24"/>
                <w:szCs w:val="24"/>
              </w:rPr>
              <w:t>и</w:t>
            </w:r>
            <w:r w:rsidR="00A722DA">
              <w:rPr>
                <w:sz w:val="24"/>
                <w:szCs w:val="24"/>
                <w:lang w:val="sr-Cyrl-RS"/>
              </w:rPr>
              <w:t xml:space="preserve"> српског језика</w:t>
            </w:r>
          </w:p>
        </w:tc>
        <w:tc>
          <w:tcPr>
            <w:tcW w:w="2552" w:type="dxa"/>
          </w:tcPr>
          <w:p w14:paraId="4D18D627" w14:textId="77777777" w:rsidR="00A722DA" w:rsidRPr="00216B6E" w:rsidRDefault="00A722DA" w:rsidP="00102914">
            <w:pPr>
              <w:ind w:right="175"/>
              <w:rPr>
                <w:sz w:val="24"/>
                <w:szCs w:val="24"/>
                <w:lang w:val="sr-Cyrl-RS"/>
              </w:rPr>
            </w:pPr>
            <w:r>
              <w:rPr>
                <w:sz w:val="24"/>
                <w:szCs w:val="24"/>
                <w:lang w:val="sr-Cyrl-RS"/>
              </w:rPr>
              <w:lastRenderedPageBreak/>
              <w:t>По доласку ученика у школу</w:t>
            </w:r>
          </w:p>
        </w:tc>
        <w:tc>
          <w:tcPr>
            <w:tcW w:w="3118" w:type="dxa"/>
          </w:tcPr>
          <w:p w14:paraId="4CDC7ADF" w14:textId="77777777" w:rsidR="00A722DA" w:rsidRPr="00884AFD" w:rsidRDefault="00A722DA" w:rsidP="00102914">
            <w:pPr>
              <w:ind w:right="244"/>
              <w:rPr>
                <w:sz w:val="24"/>
                <w:szCs w:val="24"/>
                <w:lang w:val="sr-Cyrl-RS"/>
              </w:rPr>
            </w:pPr>
            <w:r>
              <w:rPr>
                <w:sz w:val="24"/>
                <w:szCs w:val="24"/>
                <w:lang w:val="sr-Cyrl-RS"/>
              </w:rPr>
              <w:t>Евиденција ПП службе, одељењског старешине, предметног наставника</w:t>
            </w:r>
          </w:p>
        </w:tc>
      </w:tr>
      <w:tr w:rsidR="00A722DA" w:rsidRPr="00884AFD" w14:paraId="3FB94BB4" w14:textId="77777777" w:rsidTr="004037E5">
        <w:trPr>
          <w:trHeight w:hRule="exact" w:val="1462"/>
        </w:trPr>
        <w:tc>
          <w:tcPr>
            <w:tcW w:w="3119" w:type="dxa"/>
          </w:tcPr>
          <w:p w14:paraId="7EF9F296" w14:textId="77777777" w:rsidR="00A722DA" w:rsidRDefault="00A722DA" w:rsidP="00102914">
            <w:pPr>
              <w:ind w:right="297"/>
              <w:rPr>
                <w:sz w:val="24"/>
                <w:szCs w:val="24"/>
              </w:rPr>
            </w:pPr>
            <w:r>
              <w:rPr>
                <w:sz w:val="24"/>
                <w:szCs w:val="24"/>
              </w:rPr>
              <w:t>Орг</w:t>
            </w:r>
            <w:r>
              <w:rPr>
                <w:spacing w:val="-1"/>
                <w:sz w:val="24"/>
                <w:szCs w:val="24"/>
              </w:rPr>
              <w:t>а</w:t>
            </w:r>
            <w:r>
              <w:rPr>
                <w:spacing w:val="1"/>
                <w:sz w:val="24"/>
                <w:szCs w:val="24"/>
              </w:rPr>
              <w:t>низ</w:t>
            </w:r>
            <w:r>
              <w:rPr>
                <w:spacing w:val="-1"/>
                <w:sz w:val="24"/>
                <w:szCs w:val="24"/>
              </w:rPr>
              <w:t>а</w:t>
            </w:r>
            <w:r>
              <w:rPr>
                <w:spacing w:val="1"/>
                <w:sz w:val="24"/>
                <w:szCs w:val="24"/>
              </w:rPr>
              <w:t>ц</w:t>
            </w:r>
            <w:r>
              <w:rPr>
                <w:spacing w:val="-1"/>
                <w:sz w:val="24"/>
                <w:szCs w:val="24"/>
              </w:rPr>
              <w:t>и</w:t>
            </w:r>
            <w:r>
              <w:rPr>
                <w:sz w:val="24"/>
                <w:szCs w:val="24"/>
              </w:rPr>
              <w:t>ја</w:t>
            </w:r>
          </w:p>
          <w:p w14:paraId="55DC690A" w14:textId="77777777" w:rsidR="00A722DA" w:rsidRPr="00A722DA" w:rsidRDefault="00A722DA" w:rsidP="00102914">
            <w:pPr>
              <w:ind w:right="189"/>
              <w:rPr>
                <w:sz w:val="24"/>
                <w:szCs w:val="24"/>
                <w:lang w:val="sr-Cyrl-RS"/>
              </w:rPr>
            </w:pPr>
            <w:r>
              <w:rPr>
                <w:sz w:val="24"/>
                <w:szCs w:val="24"/>
              </w:rPr>
              <w:t>до</w:t>
            </w:r>
            <w:r>
              <w:rPr>
                <w:spacing w:val="4"/>
                <w:sz w:val="24"/>
                <w:szCs w:val="24"/>
              </w:rPr>
              <w:t>п</w:t>
            </w:r>
            <w:r>
              <w:rPr>
                <w:spacing w:val="-7"/>
                <w:sz w:val="24"/>
                <w:szCs w:val="24"/>
              </w:rPr>
              <w:t>у</w:t>
            </w:r>
            <w:r>
              <w:rPr>
                <w:spacing w:val="1"/>
                <w:sz w:val="24"/>
                <w:szCs w:val="24"/>
              </w:rPr>
              <w:t>н</w:t>
            </w:r>
            <w:r>
              <w:rPr>
                <w:spacing w:val="-1"/>
                <w:sz w:val="24"/>
                <w:szCs w:val="24"/>
              </w:rPr>
              <w:t>с</w:t>
            </w:r>
            <w:r>
              <w:rPr>
                <w:spacing w:val="1"/>
                <w:sz w:val="24"/>
                <w:szCs w:val="24"/>
              </w:rPr>
              <w:t>к</w:t>
            </w:r>
            <w:r>
              <w:rPr>
                <w:sz w:val="24"/>
                <w:szCs w:val="24"/>
              </w:rPr>
              <w:t>е</w:t>
            </w:r>
            <w:r>
              <w:rPr>
                <w:spacing w:val="-1"/>
                <w:sz w:val="24"/>
                <w:szCs w:val="24"/>
              </w:rPr>
              <w:t xml:space="preserve"> </w:t>
            </w:r>
            <w:r>
              <w:rPr>
                <w:spacing w:val="1"/>
                <w:sz w:val="24"/>
                <w:szCs w:val="24"/>
              </w:rPr>
              <w:t>н</w:t>
            </w:r>
            <w:r>
              <w:rPr>
                <w:spacing w:val="-1"/>
                <w:sz w:val="24"/>
                <w:szCs w:val="24"/>
              </w:rPr>
              <w:t>ас</w:t>
            </w:r>
            <w:r>
              <w:rPr>
                <w:sz w:val="24"/>
                <w:szCs w:val="24"/>
              </w:rPr>
              <w:t>та</w:t>
            </w:r>
            <w:r>
              <w:rPr>
                <w:spacing w:val="-1"/>
                <w:sz w:val="24"/>
                <w:szCs w:val="24"/>
              </w:rPr>
              <w:t>в</w:t>
            </w:r>
            <w:r>
              <w:rPr>
                <w:sz w:val="24"/>
                <w:szCs w:val="24"/>
              </w:rPr>
              <w:t>е</w:t>
            </w:r>
            <w:r>
              <w:rPr>
                <w:sz w:val="24"/>
                <w:szCs w:val="24"/>
                <w:lang w:val="sr-Cyrl-RS"/>
              </w:rPr>
              <w:t xml:space="preserve"> или часова подршке</w:t>
            </w:r>
          </w:p>
        </w:tc>
        <w:tc>
          <w:tcPr>
            <w:tcW w:w="2827" w:type="dxa"/>
          </w:tcPr>
          <w:p w14:paraId="03B68AEA" w14:textId="77777777" w:rsidR="00A722DA" w:rsidRDefault="00A722DA" w:rsidP="00102914">
            <w:pPr>
              <w:ind w:right="328"/>
              <w:rPr>
                <w:sz w:val="24"/>
                <w:szCs w:val="24"/>
              </w:rPr>
            </w:pPr>
            <w:r>
              <w:rPr>
                <w:sz w:val="24"/>
                <w:szCs w:val="24"/>
              </w:rPr>
              <w:t>Побољшан</w:t>
            </w:r>
            <w:r>
              <w:rPr>
                <w:spacing w:val="4"/>
                <w:sz w:val="24"/>
                <w:szCs w:val="24"/>
              </w:rPr>
              <w:t xml:space="preserve"> </w:t>
            </w:r>
            <w:r>
              <w:rPr>
                <w:spacing w:val="-5"/>
                <w:sz w:val="24"/>
                <w:szCs w:val="24"/>
              </w:rPr>
              <w:t>у</w:t>
            </w:r>
            <w:r>
              <w:rPr>
                <w:spacing w:val="-1"/>
                <w:sz w:val="24"/>
                <w:szCs w:val="24"/>
              </w:rPr>
              <w:t>с</w:t>
            </w:r>
            <w:r>
              <w:rPr>
                <w:spacing w:val="1"/>
                <w:sz w:val="24"/>
                <w:szCs w:val="24"/>
              </w:rPr>
              <w:t>п</w:t>
            </w:r>
            <w:r>
              <w:rPr>
                <w:spacing w:val="-1"/>
                <w:sz w:val="24"/>
                <w:szCs w:val="24"/>
              </w:rPr>
              <w:t>е</w:t>
            </w:r>
            <w:r>
              <w:rPr>
                <w:sz w:val="24"/>
                <w:szCs w:val="24"/>
              </w:rPr>
              <w:t>х</w:t>
            </w:r>
          </w:p>
          <w:p w14:paraId="0CFBE42A" w14:textId="77777777" w:rsidR="00A722DA" w:rsidRPr="00A722DA" w:rsidRDefault="00A722DA" w:rsidP="00102914">
            <w:pPr>
              <w:ind w:right="95"/>
              <w:rPr>
                <w:sz w:val="24"/>
                <w:szCs w:val="24"/>
              </w:rPr>
            </w:pPr>
            <w:r>
              <w:rPr>
                <w:spacing w:val="-5"/>
                <w:sz w:val="24"/>
                <w:szCs w:val="24"/>
              </w:rPr>
              <w:t>у</w:t>
            </w:r>
            <w:r>
              <w:rPr>
                <w:spacing w:val="1"/>
                <w:sz w:val="24"/>
                <w:szCs w:val="24"/>
              </w:rPr>
              <w:t>ч</w:t>
            </w:r>
            <w:r>
              <w:rPr>
                <w:spacing w:val="-1"/>
                <w:sz w:val="24"/>
                <w:szCs w:val="24"/>
              </w:rPr>
              <w:t>е</w:t>
            </w:r>
            <w:r>
              <w:rPr>
                <w:spacing w:val="1"/>
                <w:sz w:val="24"/>
                <w:szCs w:val="24"/>
              </w:rPr>
              <w:t>ник</w:t>
            </w:r>
            <w:r>
              <w:rPr>
                <w:sz w:val="24"/>
                <w:szCs w:val="24"/>
              </w:rPr>
              <w:t>а</w:t>
            </w:r>
            <w:r>
              <w:rPr>
                <w:spacing w:val="-1"/>
                <w:sz w:val="24"/>
                <w:szCs w:val="24"/>
              </w:rPr>
              <w:t xml:space="preserve"> </w:t>
            </w:r>
            <w:r>
              <w:rPr>
                <w:spacing w:val="1"/>
                <w:sz w:val="24"/>
                <w:szCs w:val="24"/>
              </w:rPr>
              <w:t>и</w:t>
            </w:r>
            <w:r>
              <w:rPr>
                <w:sz w:val="24"/>
                <w:szCs w:val="24"/>
              </w:rPr>
              <w:t>з</w:t>
            </w:r>
            <w:r>
              <w:rPr>
                <w:spacing w:val="1"/>
                <w:sz w:val="24"/>
                <w:szCs w:val="24"/>
              </w:rPr>
              <w:t xml:space="preserve"> </w:t>
            </w:r>
            <w:r>
              <w:rPr>
                <w:spacing w:val="-1"/>
                <w:sz w:val="24"/>
                <w:szCs w:val="24"/>
              </w:rPr>
              <w:t>с</w:t>
            </w:r>
            <w:r>
              <w:rPr>
                <w:sz w:val="24"/>
                <w:szCs w:val="24"/>
              </w:rPr>
              <w:t xml:space="preserve">вих </w:t>
            </w:r>
            <w:r>
              <w:rPr>
                <w:spacing w:val="1"/>
                <w:sz w:val="24"/>
                <w:szCs w:val="24"/>
              </w:rPr>
              <w:t>п</w:t>
            </w:r>
            <w:r>
              <w:rPr>
                <w:sz w:val="24"/>
                <w:szCs w:val="24"/>
              </w:rPr>
              <w:t>р</w:t>
            </w:r>
            <w:r>
              <w:rPr>
                <w:spacing w:val="-1"/>
                <w:sz w:val="24"/>
                <w:szCs w:val="24"/>
              </w:rPr>
              <w:t>е</w:t>
            </w:r>
            <w:r>
              <w:rPr>
                <w:sz w:val="24"/>
                <w:szCs w:val="24"/>
              </w:rPr>
              <w:t>дм</w:t>
            </w:r>
            <w:r>
              <w:rPr>
                <w:spacing w:val="-1"/>
                <w:sz w:val="24"/>
                <w:szCs w:val="24"/>
              </w:rPr>
              <w:t>е</w:t>
            </w:r>
            <w:r>
              <w:rPr>
                <w:sz w:val="24"/>
                <w:szCs w:val="24"/>
              </w:rPr>
              <w:t>та</w:t>
            </w:r>
            <w:r>
              <w:rPr>
                <w:spacing w:val="4"/>
                <w:sz w:val="24"/>
                <w:szCs w:val="24"/>
              </w:rPr>
              <w:t xml:space="preserve"> </w:t>
            </w:r>
          </w:p>
          <w:p w14:paraId="366CD8BB" w14:textId="77777777" w:rsidR="00A722DA" w:rsidRPr="00A722DA" w:rsidRDefault="00A722DA" w:rsidP="00102914">
            <w:pPr>
              <w:ind w:right="93"/>
              <w:rPr>
                <w:sz w:val="24"/>
                <w:szCs w:val="24"/>
                <w:lang w:val="sr-Cyrl-RS"/>
              </w:rPr>
            </w:pPr>
            <w:r>
              <w:rPr>
                <w:sz w:val="24"/>
                <w:szCs w:val="24"/>
                <w:lang w:val="sr-Cyrl-RS"/>
              </w:rPr>
              <w:t>функционална употреба српског језика</w:t>
            </w:r>
          </w:p>
        </w:tc>
        <w:tc>
          <w:tcPr>
            <w:tcW w:w="3126" w:type="dxa"/>
          </w:tcPr>
          <w:p w14:paraId="08C33DA0" w14:textId="77777777" w:rsidR="00A722DA" w:rsidRPr="00A722DA" w:rsidRDefault="00A722DA" w:rsidP="00102914">
            <w:pPr>
              <w:ind w:right="486"/>
              <w:rPr>
                <w:sz w:val="24"/>
                <w:szCs w:val="24"/>
                <w:lang w:val="sr-Cyrl-RS"/>
              </w:rPr>
            </w:pPr>
            <w:r>
              <w:rPr>
                <w:sz w:val="24"/>
                <w:szCs w:val="24"/>
                <w:lang w:val="sr-Cyrl-RS"/>
              </w:rPr>
              <w:t>П</w:t>
            </w:r>
            <w:r>
              <w:rPr>
                <w:sz w:val="24"/>
                <w:szCs w:val="24"/>
              </w:rPr>
              <w:t>р</w:t>
            </w:r>
            <w:r>
              <w:rPr>
                <w:spacing w:val="-1"/>
                <w:sz w:val="24"/>
                <w:szCs w:val="24"/>
              </w:rPr>
              <w:t>е</w:t>
            </w:r>
            <w:r>
              <w:rPr>
                <w:sz w:val="24"/>
                <w:szCs w:val="24"/>
              </w:rPr>
              <w:t>дм</w:t>
            </w:r>
            <w:r>
              <w:rPr>
                <w:spacing w:val="-1"/>
                <w:sz w:val="24"/>
                <w:szCs w:val="24"/>
              </w:rPr>
              <w:t>е</w:t>
            </w:r>
            <w:r>
              <w:rPr>
                <w:sz w:val="24"/>
                <w:szCs w:val="24"/>
              </w:rPr>
              <w:t>т</w:t>
            </w:r>
            <w:r>
              <w:rPr>
                <w:spacing w:val="2"/>
                <w:sz w:val="24"/>
                <w:szCs w:val="24"/>
              </w:rPr>
              <w:t>н</w:t>
            </w:r>
            <w:r>
              <w:rPr>
                <w:sz w:val="24"/>
                <w:szCs w:val="24"/>
              </w:rPr>
              <w:t xml:space="preserve">и </w:t>
            </w:r>
            <w:r>
              <w:rPr>
                <w:spacing w:val="1"/>
                <w:sz w:val="24"/>
                <w:szCs w:val="24"/>
              </w:rPr>
              <w:t>н</w:t>
            </w:r>
            <w:r>
              <w:rPr>
                <w:spacing w:val="-1"/>
                <w:sz w:val="24"/>
                <w:szCs w:val="24"/>
              </w:rPr>
              <w:t>ас</w:t>
            </w:r>
            <w:r>
              <w:rPr>
                <w:sz w:val="24"/>
                <w:szCs w:val="24"/>
              </w:rPr>
              <w:t>та</w:t>
            </w:r>
            <w:r>
              <w:rPr>
                <w:spacing w:val="-1"/>
                <w:sz w:val="24"/>
                <w:szCs w:val="24"/>
              </w:rPr>
              <w:t>в</w:t>
            </w:r>
            <w:r>
              <w:rPr>
                <w:spacing w:val="1"/>
                <w:sz w:val="24"/>
                <w:szCs w:val="24"/>
              </w:rPr>
              <w:t>ни</w:t>
            </w:r>
            <w:r>
              <w:rPr>
                <w:spacing w:val="1"/>
                <w:sz w:val="24"/>
                <w:szCs w:val="24"/>
                <w:lang w:val="sr-Cyrl-RS"/>
              </w:rPr>
              <w:t>к</w:t>
            </w:r>
          </w:p>
        </w:tc>
        <w:tc>
          <w:tcPr>
            <w:tcW w:w="2552" w:type="dxa"/>
          </w:tcPr>
          <w:p w14:paraId="451FE5BC" w14:textId="77777777" w:rsidR="00A722DA" w:rsidRPr="00011D28" w:rsidRDefault="00A722DA" w:rsidP="00102914">
            <w:pPr>
              <w:ind w:right="175"/>
              <w:rPr>
                <w:sz w:val="24"/>
                <w:szCs w:val="24"/>
                <w:lang w:val="sr-Cyrl-RS"/>
              </w:rPr>
            </w:pPr>
            <w:r>
              <w:rPr>
                <w:sz w:val="24"/>
                <w:szCs w:val="24"/>
                <w:lang w:val="sr-Cyrl-RS"/>
              </w:rPr>
              <w:t>Током целе школске године</w:t>
            </w:r>
          </w:p>
        </w:tc>
        <w:tc>
          <w:tcPr>
            <w:tcW w:w="3118" w:type="dxa"/>
          </w:tcPr>
          <w:p w14:paraId="73BD497E" w14:textId="77777777" w:rsidR="00A722DA" w:rsidRPr="00011D28" w:rsidRDefault="00A722DA" w:rsidP="00102914">
            <w:pPr>
              <w:ind w:right="244"/>
              <w:rPr>
                <w:sz w:val="24"/>
                <w:szCs w:val="24"/>
                <w:lang w:val="sr-Cyrl-RS"/>
              </w:rPr>
            </w:pPr>
            <w:r>
              <w:rPr>
                <w:sz w:val="24"/>
                <w:szCs w:val="24"/>
                <w:lang w:val="sr-Cyrl-RS"/>
              </w:rPr>
              <w:t>Евиденција у ЕДневнику</w:t>
            </w:r>
            <w:r w:rsidR="00070BF3">
              <w:rPr>
                <w:sz w:val="24"/>
                <w:szCs w:val="24"/>
                <w:lang w:val="sr-Cyrl-RS"/>
              </w:rPr>
              <w:t>,</w:t>
            </w:r>
            <w:r w:rsidR="008369C6">
              <w:rPr>
                <w:sz w:val="24"/>
                <w:szCs w:val="24"/>
                <w:lang w:val="sr-Cyrl-RS"/>
              </w:rPr>
              <w:t xml:space="preserve"> </w:t>
            </w:r>
            <w:r w:rsidR="003A3277">
              <w:rPr>
                <w:sz w:val="24"/>
                <w:szCs w:val="24"/>
                <w:lang w:val="sr-Cyrl-RS"/>
              </w:rPr>
              <w:t xml:space="preserve">евиденција </w:t>
            </w:r>
            <w:r>
              <w:rPr>
                <w:sz w:val="24"/>
                <w:szCs w:val="24"/>
                <w:lang w:val="sr-Cyrl-RS"/>
              </w:rPr>
              <w:t xml:space="preserve"> наставника</w:t>
            </w:r>
          </w:p>
        </w:tc>
      </w:tr>
      <w:tr w:rsidR="00FF6DFD" w:rsidRPr="00884AFD" w14:paraId="3DB7139E" w14:textId="77777777" w:rsidTr="004037E5">
        <w:trPr>
          <w:trHeight w:hRule="exact" w:val="1821"/>
        </w:trPr>
        <w:tc>
          <w:tcPr>
            <w:tcW w:w="3119" w:type="dxa"/>
          </w:tcPr>
          <w:p w14:paraId="429A05A4" w14:textId="77777777" w:rsidR="00FF6DFD" w:rsidRPr="00FF6DFD" w:rsidRDefault="00FF6DFD" w:rsidP="00102914">
            <w:pPr>
              <w:ind w:right="297"/>
              <w:rPr>
                <w:sz w:val="24"/>
                <w:szCs w:val="24"/>
                <w:lang w:val="sr-Cyrl-RS"/>
              </w:rPr>
            </w:pPr>
            <w:r>
              <w:rPr>
                <w:sz w:val="24"/>
                <w:szCs w:val="24"/>
                <w:lang w:val="sr-Cyrl-RS"/>
              </w:rPr>
              <w:t>Организација консултативне наставе из свих предмета</w:t>
            </w:r>
          </w:p>
        </w:tc>
        <w:tc>
          <w:tcPr>
            <w:tcW w:w="2827" w:type="dxa"/>
          </w:tcPr>
          <w:p w14:paraId="29D748D5" w14:textId="77777777" w:rsidR="008369C6" w:rsidRPr="008369C6" w:rsidRDefault="008369C6" w:rsidP="00102914">
            <w:pPr>
              <w:ind w:right="328"/>
              <w:rPr>
                <w:sz w:val="24"/>
                <w:szCs w:val="24"/>
              </w:rPr>
            </w:pPr>
            <w:r w:rsidRPr="008369C6">
              <w:rPr>
                <w:sz w:val="24"/>
                <w:szCs w:val="24"/>
              </w:rPr>
              <w:t>Побољшан успех</w:t>
            </w:r>
          </w:p>
          <w:p w14:paraId="4311EE91" w14:textId="77777777" w:rsidR="008369C6" w:rsidRPr="008369C6" w:rsidRDefault="008369C6" w:rsidP="00102914">
            <w:pPr>
              <w:ind w:right="328"/>
              <w:rPr>
                <w:sz w:val="24"/>
                <w:szCs w:val="24"/>
              </w:rPr>
            </w:pPr>
            <w:r w:rsidRPr="008369C6">
              <w:rPr>
                <w:sz w:val="24"/>
                <w:szCs w:val="24"/>
              </w:rPr>
              <w:t xml:space="preserve">ученика из свих предмета </w:t>
            </w:r>
          </w:p>
          <w:p w14:paraId="21FA0CB1" w14:textId="77777777" w:rsidR="00FF6DFD" w:rsidRDefault="008369C6" w:rsidP="00102914">
            <w:pPr>
              <w:ind w:right="328"/>
              <w:rPr>
                <w:sz w:val="24"/>
                <w:szCs w:val="24"/>
              </w:rPr>
            </w:pPr>
            <w:r w:rsidRPr="008369C6">
              <w:rPr>
                <w:sz w:val="24"/>
                <w:szCs w:val="24"/>
              </w:rPr>
              <w:t>функционална употреба српског језика</w:t>
            </w:r>
          </w:p>
        </w:tc>
        <w:tc>
          <w:tcPr>
            <w:tcW w:w="3126" w:type="dxa"/>
          </w:tcPr>
          <w:p w14:paraId="10C597E1" w14:textId="77777777" w:rsidR="00FF6DFD" w:rsidRPr="00070BF3" w:rsidRDefault="008369C6" w:rsidP="00102914">
            <w:pPr>
              <w:spacing w:before="7"/>
              <w:rPr>
                <w:sz w:val="24"/>
                <w:szCs w:val="24"/>
                <w:lang w:val="sr-Cyrl-RS"/>
              </w:rPr>
            </w:pPr>
            <w:r w:rsidRPr="00070BF3">
              <w:rPr>
                <w:sz w:val="24"/>
                <w:szCs w:val="24"/>
                <w:lang w:val="sr-Cyrl-RS"/>
              </w:rPr>
              <w:t>Предметни наставници,</w:t>
            </w:r>
          </w:p>
          <w:p w14:paraId="07604159" w14:textId="77777777" w:rsidR="008369C6" w:rsidRPr="00070BF3" w:rsidRDefault="008369C6" w:rsidP="00102914">
            <w:pPr>
              <w:spacing w:before="7"/>
              <w:rPr>
                <w:sz w:val="24"/>
                <w:szCs w:val="24"/>
                <w:lang w:val="sr-Cyrl-RS"/>
              </w:rPr>
            </w:pPr>
            <w:r w:rsidRPr="00070BF3">
              <w:rPr>
                <w:sz w:val="24"/>
                <w:szCs w:val="24"/>
                <w:lang w:val="sr-Cyrl-RS"/>
              </w:rPr>
              <w:t>Одељењско веће</w:t>
            </w:r>
          </w:p>
          <w:p w14:paraId="12B7A610" w14:textId="77777777" w:rsidR="008369C6" w:rsidRPr="008369C6" w:rsidRDefault="008369C6" w:rsidP="00102914">
            <w:pPr>
              <w:spacing w:before="7"/>
              <w:rPr>
                <w:sz w:val="26"/>
                <w:szCs w:val="26"/>
                <w:lang w:val="sr-Cyrl-RS"/>
              </w:rPr>
            </w:pPr>
            <w:r w:rsidRPr="00070BF3">
              <w:rPr>
                <w:sz w:val="24"/>
                <w:szCs w:val="24"/>
                <w:lang w:val="sr-Cyrl-RS"/>
              </w:rPr>
              <w:t>Одељењски старешина</w:t>
            </w:r>
          </w:p>
        </w:tc>
        <w:tc>
          <w:tcPr>
            <w:tcW w:w="2552" w:type="dxa"/>
          </w:tcPr>
          <w:p w14:paraId="2A6A662A" w14:textId="77777777" w:rsidR="00FF6DFD" w:rsidRDefault="008369C6" w:rsidP="00102914">
            <w:pPr>
              <w:ind w:right="175"/>
              <w:rPr>
                <w:sz w:val="24"/>
                <w:szCs w:val="24"/>
                <w:lang w:val="sr-Cyrl-RS"/>
              </w:rPr>
            </w:pPr>
            <w:r>
              <w:rPr>
                <w:sz w:val="24"/>
                <w:szCs w:val="24"/>
                <w:lang w:val="sr-Cyrl-RS"/>
              </w:rPr>
              <w:t>Током целе прве школске године</w:t>
            </w:r>
          </w:p>
        </w:tc>
        <w:tc>
          <w:tcPr>
            <w:tcW w:w="3118" w:type="dxa"/>
          </w:tcPr>
          <w:p w14:paraId="4EDE357E" w14:textId="77777777" w:rsidR="00FF6DFD" w:rsidRDefault="008369C6" w:rsidP="00102914">
            <w:pPr>
              <w:ind w:right="244"/>
              <w:rPr>
                <w:sz w:val="24"/>
                <w:szCs w:val="24"/>
                <w:lang w:val="sr-Cyrl-RS"/>
              </w:rPr>
            </w:pPr>
            <w:r w:rsidRPr="008369C6">
              <w:rPr>
                <w:sz w:val="24"/>
                <w:szCs w:val="24"/>
                <w:lang w:val="sr-Cyrl-RS"/>
              </w:rPr>
              <w:t>Евиденција у ЕДневнику</w:t>
            </w:r>
            <w:r w:rsidR="00070BF3">
              <w:rPr>
                <w:sz w:val="24"/>
                <w:szCs w:val="24"/>
                <w:lang w:val="sr-Cyrl-RS"/>
              </w:rPr>
              <w:t xml:space="preserve">, </w:t>
            </w:r>
            <w:r w:rsidRPr="008369C6">
              <w:rPr>
                <w:sz w:val="24"/>
                <w:szCs w:val="24"/>
                <w:lang w:val="sr-Cyrl-RS"/>
              </w:rPr>
              <w:t>евиденција  наставника</w:t>
            </w:r>
          </w:p>
        </w:tc>
      </w:tr>
      <w:tr w:rsidR="003A3277" w:rsidRPr="00011D28" w14:paraId="3040AF19" w14:textId="77777777" w:rsidTr="004037E5">
        <w:trPr>
          <w:trHeight w:val="1827"/>
        </w:trPr>
        <w:tc>
          <w:tcPr>
            <w:tcW w:w="3119" w:type="dxa"/>
          </w:tcPr>
          <w:p w14:paraId="33785D01" w14:textId="77777777" w:rsidR="003A3277" w:rsidRPr="00A722DA" w:rsidRDefault="003A3277" w:rsidP="00102914">
            <w:pPr>
              <w:ind w:right="189"/>
              <w:rPr>
                <w:sz w:val="24"/>
                <w:szCs w:val="24"/>
                <w:lang w:val="sr-Cyrl-RS"/>
              </w:rPr>
            </w:pPr>
            <w:r>
              <w:rPr>
                <w:sz w:val="24"/>
                <w:szCs w:val="24"/>
                <w:lang w:val="sr-Cyrl-RS"/>
              </w:rPr>
              <w:t>Усвајање основних језичких образаца</w:t>
            </w:r>
          </w:p>
        </w:tc>
        <w:tc>
          <w:tcPr>
            <w:tcW w:w="2827" w:type="dxa"/>
          </w:tcPr>
          <w:p w14:paraId="2B94C994" w14:textId="77777777" w:rsidR="003A3277" w:rsidRDefault="00070BF3" w:rsidP="00102914">
            <w:pPr>
              <w:ind w:right="328"/>
              <w:rPr>
                <w:sz w:val="24"/>
                <w:szCs w:val="24"/>
              </w:rPr>
            </w:pPr>
            <w:r>
              <w:rPr>
                <w:sz w:val="24"/>
                <w:szCs w:val="24"/>
                <w:lang w:val="sr-Cyrl-RS"/>
              </w:rPr>
              <w:t>П</w:t>
            </w:r>
            <w:r w:rsidR="003A3277">
              <w:rPr>
                <w:sz w:val="24"/>
                <w:szCs w:val="24"/>
              </w:rPr>
              <w:t>обољшан</w:t>
            </w:r>
            <w:r w:rsidR="003A3277">
              <w:rPr>
                <w:spacing w:val="4"/>
                <w:sz w:val="24"/>
                <w:szCs w:val="24"/>
              </w:rPr>
              <w:t xml:space="preserve"> </w:t>
            </w:r>
            <w:r w:rsidR="003A3277">
              <w:rPr>
                <w:spacing w:val="-5"/>
                <w:sz w:val="24"/>
                <w:szCs w:val="24"/>
              </w:rPr>
              <w:t>у</w:t>
            </w:r>
            <w:r w:rsidR="003A3277">
              <w:rPr>
                <w:spacing w:val="-1"/>
                <w:sz w:val="24"/>
                <w:szCs w:val="24"/>
              </w:rPr>
              <w:t>с</w:t>
            </w:r>
            <w:r w:rsidR="003A3277">
              <w:rPr>
                <w:spacing w:val="1"/>
                <w:sz w:val="24"/>
                <w:szCs w:val="24"/>
              </w:rPr>
              <w:t>п</w:t>
            </w:r>
            <w:r w:rsidR="003A3277">
              <w:rPr>
                <w:spacing w:val="-1"/>
                <w:sz w:val="24"/>
                <w:szCs w:val="24"/>
              </w:rPr>
              <w:t>е</w:t>
            </w:r>
            <w:r w:rsidR="003A3277">
              <w:rPr>
                <w:sz w:val="24"/>
                <w:szCs w:val="24"/>
              </w:rPr>
              <w:t>х</w:t>
            </w:r>
          </w:p>
          <w:p w14:paraId="060600EB" w14:textId="77777777" w:rsidR="003A3277" w:rsidRPr="00A722DA" w:rsidRDefault="003A3277" w:rsidP="00102914">
            <w:pPr>
              <w:ind w:right="95"/>
              <w:rPr>
                <w:sz w:val="24"/>
                <w:szCs w:val="24"/>
              </w:rPr>
            </w:pPr>
            <w:r>
              <w:rPr>
                <w:spacing w:val="-5"/>
                <w:sz w:val="24"/>
                <w:szCs w:val="24"/>
              </w:rPr>
              <w:t>у</w:t>
            </w:r>
            <w:r>
              <w:rPr>
                <w:spacing w:val="1"/>
                <w:sz w:val="24"/>
                <w:szCs w:val="24"/>
              </w:rPr>
              <w:t>ч</w:t>
            </w:r>
            <w:r>
              <w:rPr>
                <w:spacing w:val="-1"/>
                <w:sz w:val="24"/>
                <w:szCs w:val="24"/>
              </w:rPr>
              <w:t>е</w:t>
            </w:r>
            <w:r>
              <w:rPr>
                <w:spacing w:val="1"/>
                <w:sz w:val="24"/>
                <w:szCs w:val="24"/>
              </w:rPr>
              <w:t>ник</w:t>
            </w:r>
            <w:r>
              <w:rPr>
                <w:sz w:val="24"/>
                <w:szCs w:val="24"/>
              </w:rPr>
              <w:t>а</w:t>
            </w:r>
            <w:r>
              <w:rPr>
                <w:spacing w:val="-1"/>
                <w:sz w:val="24"/>
                <w:szCs w:val="24"/>
              </w:rPr>
              <w:t xml:space="preserve"> </w:t>
            </w:r>
            <w:r>
              <w:rPr>
                <w:spacing w:val="1"/>
                <w:sz w:val="24"/>
                <w:szCs w:val="24"/>
              </w:rPr>
              <w:t>и</w:t>
            </w:r>
            <w:r>
              <w:rPr>
                <w:sz w:val="24"/>
                <w:szCs w:val="24"/>
              </w:rPr>
              <w:t>з</w:t>
            </w:r>
            <w:r>
              <w:rPr>
                <w:spacing w:val="1"/>
                <w:sz w:val="24"/>
                <w:szCs w:val="24"/>
              </w:rPr>
              <w:t xml:space="preserve"> </w:t>
            </w:r>
            <w:r>
              <w:rPr>
                <w:spacing w:val="-1"/>
                <w:sz w:val="24"/>
                <w:szCs w:val="24"/>
              </w:rPr>
              <w:t>с</w:t>
            </w:r>
            <w:r>
              <w:rPr>
                <w:sz w:val="24"/>
                <w:szCs w:val="24"/>
              </w:rPr>
              <w:t xml:space="preserve">вих </w:t>
            </w:r>
            <w:r>
              <w:rPr>
                <w:spacing w:val="1"/>
                <w:sz w:val="24"/>
                <w:szCs w:val="24"/>
              </w:rPr>
              <w:t>п</w:t>
            </w:r>
            <w:r>
              <w:rPr>
                <w:sz w:val="24"/>
                <w:szCs w:val="24"/>
              </w:rPr>
              <w:t>р</w:t>
            </w:r>
            <w:r>
              <w:rPr>
                <w:spacing w:val="-1"/>
                <w:sz w:val="24"/>
                <w:szCs w:val="24"/>
              </w:rPr>
              <w:t>е</w:t>
            </w:r>
            <w:r>
              <w:rPr>
                <w:sz w:val="24"/>
                <w:szCs w:val="24"/>
              </w:rPr>
              <w:t>дм</w:t>
            </w:r>
            <w:r>
              <w:rPr>
                <w:spacing w:val="-1"/>
                <w:sz w:val="24"/>
                <w:szCs w:val="24"/>
              </w:rPr>
              <w:t>е</w:t>
            </w:r>
            <w:r>
              <w:rPr>
                <w:sz w:val="24"/>
                <w:szCs w:val="24"/>
              </w:rPr>
              <w:t>та</w:t>
            </w:r>
            <w:r>
              <w:rPr>
                <w:spacing w:val="4"/>
                <w:sz w:val="24"/>
                <w:szCs w:val="24"/>
              </w:rPr>
              <w:t xml:space="preserve"> </w:t>
            </w:r>
          </w:p>
          <w:p w14:paraId="2F5DFC28" w14:textId="77777777" w:rsidR="003A3277" w:rsidRPr="00A722DA" w:rsidRDefault="003A3277" w:rsidP="00102914">
            <w:pPr>
              <w:ind w:right="93"/>
              <w:rPr>
                <w:sz w:val="24"/>
                <w:szCs w:val="24"/>
                <w:lang w:val="sr-Cyrl-RS"/>
              </w:rPr>
            </w:pPr>
            <w:r>
              <w:rPr>
                <w:sz w:val="24"/>
                <w:szCs w:val="24"/>
                <w:lang w:val="sr-Cyrl-RS"/>
              </w:rPr>
              <w:t>функционална употреба српског језика</w:t>
            </w:r>
          </w:p>
        </w:tc>
        <w:tc>
          <w:tcPr>
            <w:tcW w:w="3126" w:type="dxa"/>
          </w:tcPr>
          <w:p w14:paraId="439F5AA1" w14:textId="77777777" w:rsidR="003A3277" w:rsidRPr="00A722DA" w:rsidRDefault="003A3277" w:rsidP="00102914">
            <w:pPr>
              <w:ind w:right="486"/>
              <w:rPr>
                <w:sz w:val="24"/>
                <w:szCs w:val="24"/>
                <w:lang w:val="sr-Cyrl-RS"/>
              </w:rPr>
            </w:pPr>
            <w:r>
              <w:rPr>
                <w:sz w:val="24"/>
                <w:szCs w:val="24"/>
                <w:lang w:val="sr-Cyrl-RS"/>
              </w:rPr>
              <w:t>П</w:t>
            </w:r>
            <w:r>
              <w:rPr>
                <w:sz w:val="24"/>
                <w:szCs w:val="24"/>
              </w:rPr>
              <w:t>р</w:t>
            </w:r>
            <w:r>
              <w:rPr>
                <w:spacing w:val="-1"/>
                <w:sz w:val="24"/>
                <w:szCs w:val="24"/>
              </w:rPr>
              <w:t>е</w:t>
            </w:r>
            <w:r>
              <w:rPr>
                <w:sz w:val="24"/>
                <w:szCs w:val="24"/>
              </w:rPr>
              <w:t>дм</w:t>
            </w:r>
            <w:r>
              <w:rPr>
                <w:spacing w:val="-1"/>
                <w:sz w:val="24"/>
                <w:szCs w:val="24"/>
              </w:rPr>
              <w:t>е</w:t>
            </w:r>
            <w:r>
              <w:rPr>
                <w:sz w:val="24"/>
                <w:szCs w:val="24"/>
              </w:rPr>
              <w:t>т</w:t>
            </w:r>
            <w:r>
              <w:rPr>
                <w:spacing w:val="2"/>
                <w:sz w:val="24"/>
                <w:szCs w:val="24"/>
              </w:rPr>
              <w:t>н</w:t>
            </w:r>
            <w:r>
              <w:rPr>
                <w:sz w:val="24"/>
                <w:szCs w:val="24"/>
              </w:rPr>
              <w:t xml:space="preserve">и </w:t>
            </w:r>
            <w:r>
              <w:rPr>
                <w:spacing w:val="1"/>
                <w:sz w:val="24"/>
                <w:szCs w:val="24"/>
              </w:rPr>
              <w:t>н</w:t>
            </w:r>
            <w:r>
              <w:rPr>
                <w:spacing w:val="-1"/>
                <w:sz w:val="24"/>
                <w:szCs w:val="24"/>
              </w:rPr>
              <w:t>ас</w:t>
            </w:r>
            <w:r>
              <w:rPr>
                <w:sz w:val="24"/>
                <w:szCs w:val="24"/>
              </w:rPr>
              <w:t>та</w:t>
            </w:r>
            <w:r>
              <w:rPr>
                <w:spacing w:val="-1"/>
                <w:sz w:val="24"/>
                <w:szCs w:val="24"/>
              </w:rPr>
              <w:t>в</w:t>
            </w:r>
            <w:r>
              <w:rPr>
                <w:spacing w:val="1"/>
                <w:sz w:val="24"/>
                <w:szCs w:val="24"/>
              </w:rPr>
              <w:t>ни</w:t>
            </w:r>
            <w:r>
              <w:rPr>
                <w:spacing w:val="1"/>
                <w:sz w:val="24"/>
                <w:szCs w:val="24"/>
                <w:lang w:val="sr-Cyrl-RS"/>
              </w:rPr>
              <w:t>к</w:t>
            </w:r>
          </w:p>
        </w:tc>
        <w:tc>
          <w:tcPr>
            <w:tcW w:w="2552" w:type="dxa"/>
          </w:tcPr>
          <w:p w14:paraId="5364B2FF" w14:textId="77777777" w:rsidR="003A3277" w:rsidRPr="00011D28" w:rsidRDefault="003A3277" w:rsidP="00102914">
            <w:pPr>
              <w:ind w:right="175"/>
              <w:rPr>
                <w:sz w:val="24"/>
                <w:szCs w:val="24"/>
                <w:lang w:val="sr-Cyrl-RS"/>
              </w:rPr>
            </w:pPr>
            <w:r>
              <w:rPr>
                <w:sz w:val="24"/>
                <w:szCs w:val="24"/>
                <w:lang w:val="sr-Cyrl-RS"/>
              </w:rPr>
              <w:t>Током целе школске године</w:t>
            </w:r>
          </w:p>
        </w:tc>
        <w:tc>
          <w:tcPr>
            <w:tcW w:w="3118" w:type="dxa"/>
          </w:tcPr>
          <w:p w14:paraId="5933B8AD" w14:textId="77777777" w:rsidR="003A3277" w:rsidRPr="00011D28" w:rsidRDefault="003A3277" w:rsidP="00102914">
            <w:pPr>
              <w:ind w:right="244"/>
              <w:rPr>
                <w:sz w:val="24"/>
                <w:szCs w:val="24"/>
                <w:lang w:val="sr-Cyrl-RS"/>
              </w:rPr>
            </w:pPr>
            <w:r>
              <w:rPr>
                <w:sz w:val="24"/>
                <w:szCs w:val="24"/>
                <w:lang w:val="sr-Cyrl-RS"/>
              </w:rPr>
              <w:t>Евиденција у ЕДневнику</w:t>
            </w:r>
            <w:r w:rsidR="00070BF3">
              <w:rPr>
                <w:sz w:val="24"/>
                <w:szCs w:val="24"/>
                <w:lang w:val="sr-Cyrl-RS"/>
              </w:rPr>
              <w:t xml:space="preserve">, </w:t>
            </w:r>
            <w:r>
              <w:rPr>
                <w:sz w:val="24"/>
                <w:szCs w:val="24"/>
                <w:lang w:val="sr-Cyrl-RS"/>
              </w:rPr>
              <w:t>евиденција  наставника</w:t>
            </w:r>
          </w:p>
        </w:tc>
      </w:tr>
      <w:tr w:rsidR="003A3277" w:rsidRPr="00011D28" w14:paraId="5F41E942" w14:textId="77777777" w:rsidTr="004037E5">
        <w:trPr>
          <w:trHeight w:val="1132"/>
        </w:trPr>
        <w:tc>
          <w:tcPr>
            <w:tcW w:w="3119" w:type="dxa"/>
          </w:tcPr>
          <w:p w14:paraId="3C8A1B4A" w14:textId="77777777" w:rsidR="003A3277" w:rsidRPr="00A722DA" w:rsidRDefault="003A3277" w:rsidP="00102914">
            <w:pPr>
              <w:ind w:left="185" w:right="189"/>
              <w:rPr>
                <w:sz w:val="24"/>
                <w:szCs w:val="24"/>
                <w:lang w:val="sr-Cyrl-RS"/>
              </w:rPr>
            </w:pPr>
            <w:r>
              <w:rPr>
                <w:sz w:val="24"/>
                <w:szCs w:val="24"/>
                <w:lang w:val="sr-Cyrl-RS"/>
              </w:rPr>
              <w:t>Богаћење речника</w:t>
            </w:r>
          </w:p>
        </w:tc>
        <w:tc>
          <w:tcPr>
            <w:tcW w:w="2827" w:type="dxa"/>
          </w:tcPr>
          <w:p w14:paraId="1945AB1F" w14:textId="77777777" w:rsidR="003A3277" w:rsidRPr="003A3277" w:rsidRDefault="003A3277" w:rsidP="00102914">
            <w:pPr>
              <w:ind w:right="93"/>
              <w:rPr>
                <w:sz w:val="24"/>
                <w:szCs w:val="24"/>
                <w:lang w:val="sr-Cyrl-RS"/>
              </w:rPr>
            </w:pPr>
            <w:r>
              <w:rPr>
                <w:sz w:val="24"/>
                <w:szCs w:val="24"/>
                <w:lang w:val="sr-Cyrl-RS"/>
              </w:rPr>
              <w:t>Фонд речи омогућава ученику</w:t>
            </w:r>
            <w:r w:rsidR="00070BF3">
              <w:rPr>
                <w:sz w:val="24"/>
                <w:szCs w:val="24"/>
                <w:lang w:val="sr-Cyrl-RS"/>
              </w:rPr>
              <w:t xml:space="preserve"> </w:t>
            </w:r>
            <w:r>
              <w:rPr>
                <w:sz w:val="24"/>
                <w:szCs w:val="24"/>
                <w:lang w:val="sr-Cyrl-RS"/>
              </w:rPr>
              <w:t xml:space="preserve">споразумевање и разумевање садржаја предмета </w:t>
            </w:r>
          </w:p>
        </w:tc>
        <w:tc>
          <w:tcPr>
            <w:tcW w:w="3126" w:type="dxa"/>
          </w:tcPr>
          <w:p w14:paraId="20C27172" w14:textId="77777777" w:rsidR="003A3277" w:rsidRPr="00A722DA" w:rsidRDefault="00FF6DFD" w:rsidP="00102914">
            <w:pPr>
              <w:ind w:right="486"/>
              <w:rPr>
                <w:sz w:val="24"/>
                <w:szCs w:val="24"/>
                <w:lang w:val="sr-Cyrl-RS"/>
              </w:rPr>
            </w:pPr>
            <w:r>
              <w:rPr>
                <w:spacing w:val="-1"/>
                <w:sz w:val="24"/>
                <w:szCs w:val="24"/>
                <w:lang w:val="sr-Cyrl-RS"/>
              </w:rPr>
              <w:t>Н</w:t>
            </w:r>
            <w:r w:rsidR="003A3277">
              <w:rPr>
                <w:spacing w:val="-1"/>
                <w:sz w:val="24"/>
                <w:szCs w:val="24"/>
              </w:rPr>
              <w:t>ас</w:t>
            </w:r>
            <w:r w:rsidR="003A3277">
              <w:rPr>
                <w:sz w:val="24"/>
                <w:szCs w:val="24"/>
              </w:rPr>
              <w:t>та</w:t>
            </w:r>
            <w:r w:rsidR="003A3277">
              <w:rPr>
                <w:spacing w:val="-1"/>
                <w:sz w:val="24"/>
                <w:szCs w:val="24"/>
              </w:rPr>
              <w:t>в</w:t>
            </w:r>
            <w:r w:rsidR="003A3277">
              <w:rPr>
                <w:spacing w:val="1"/>
                <w:sz w:val="24"/>
                <w:szCs w:val="24"/>
              </w:rPr>
              <w:t>ни</w:t>
            </w:r>
            <w:r w:rsidR="003A3277">
              <w:rPr>
                <w:spacing w:val="1"/>
                <w:sz w:val="24"/>
                <w:szCs w:val="24"/>
                <w:lang w:val="sr-Cyrl-RS"/>
              </w:rPr>
              <w:t>к</w:t>
            </w:r>
            <w:r>
              <w:rPr>
                <w:spacing w:val="1"/>
                <w:sz w:val="24"/>
                <w:szCs w:val="24"/>
                <w:lang w:val="sr-Cyrl-RS"/>
              </w:rPr>
              <w:t xml:space="preserve"> српског језика</w:t>
            </w:r>
          </w:p>
        </w:tc>
        <w:tc>
          <w:tcPr>
            <w:tcW w:w="2552" w:type="dxa"/>
          </w:tcPr>
          <w:p w14:paraId="5E86EA32" w14:textId="77777777" w:rsidR="003A3277" w:rsidRPr="00011D28" w:rsidRDefault="003A3277" w:rsidP="00102914">
            <w:pPr>
              <w:ind w:right="175"/>
              <w:rPr>
                <w:sz w:val="24"/>
                <w:szCs w:val="24"/>
                <w:lang w:val="sr-Cyrl-RS"/>
              </w:rPr>
            </w:pPr>
            <w:r>
              <w:rPr>
                <w:sz w:val="24"/>
                <w:szCs w:val="24"/>
                <w:lang w:val="sr-Cyrl-RS"/>
              </w:rPr>
              <w:t>Током целе школске године</w:t>
            </w:r>
          </w:p>
        </w:tc>
        <w:tc>
          <w:tcPr>
            <w:tcW w:w="3118" w:type="dxa"/>
          </w:tcPr>
          <w:p w14:paraId="78D35A73" w14:textId="77777777" w:rsidR="003A3277" w:rsidRPr="00011D28" w:rsidRDefault="003A3277" w:rsidP="00102914">
            <w:pPr>
              <w:ind w:right="244"/>
              <w:rPr>
                <w:sz w:val="24"/>
                <w:szCs w:val="24"/>
                <w:lang w:val="sr-Cyrl-RS"/>
              </w:rPr>
            </w:pPr>
            <w:r>
              <w:rPr>
                <w:sz w:val="24"/>
                <w:szCs w:val="24"/>
                <w:lang w:val="sr-Cyrl-RS"/>
              </w:rPr>
              <w:t>Евиденција</w:t>
            </w:r>
            <w:r w:rsidR="00070BF3">
              <w:rPr>
                <w:sz w:val="24"/>
                <w:szCs w:val="24"/>
                <w:lang w:val="sr-Cyrl-RS"/>
              </w:rPr>
              <w:t xml:space="preserve"> у</w:t>
            </w:r>
            <w:r>
              <w:rPr>
                <w:sz w:val="24"/>
                <w:szCs w:val="24"/>
                <w:lang w:val="sr-Cyrl-RS"/>
              </w:rPr>
              <w:t xml:space="preserve"> ЕДневнику</w:t>
            </w:r>
            <w:r w:rsidR="00070BF3">
              <w:rPr>
                <w:sz w:val="24"/>
                <w:szCs w:val="24"/>
                <w:lang w:val="sr-Cyrl-RS"/>
              </w:rPr>
              <w:t xml:space="preserve">, </w:t>
            </w:r>
            <w:r>
              <w:rPr>
                <w:sz w:val="24"/>
                <w:szCs w:val="24"/>
                <w:lang w:val="sr-Cyrl-RS"/>
              </w:rPr>
              <w:t>евиденција  наставника</w:t>
            </w:r>
          </w:p>
        </w:tc>
      </w:tr>
      <w:tr w:rsidR="003A3277" w:rsidRPr="00011D28" w14:paraId="47AF4894" w14:textId="77777777" w:rsidTr="004037E5">
        <w:trPr>
          <w:trHeight w:val="977"/>
        </w:trPr>
        <w:tc>
          <w:tcPr>
            <w:tcW w:w="3119" w:type="dxa"/>
          </w:tcPr>
          <w:p w14:paraId="7E9E7000" w14:textId="77777777" w:rsidR="003A3277" w:rsidRDefault="003A3277" w:rsidP="00102914">
            <w:pPr>
              <w:ind w:right="189"/>
              <w:rPr>
                <w:sz w:val="24"/>
                <w:szCs w:val="24"/>
                <w:lang w:val="sr-Cyrl-RS"/>
              </w:rPr>
            </w:pPr>
            <w:r>
              <w:rPr>
                <w:sz w:val="24"/>
                <w:szCs w:val="24"/>
                <w:lang w:val="sr-Cyrl-RS"/>
              </w:rPr>
              <w:t>Упознавање</w:t>
            </w:r>
            <w:r w:rsidR="00070BF3">
              <w:rPr>
                <w:sz w:val="24"/>
                <w:szCs w:val="24"/>
                <w:lang w:val="sr-Cyrl-RS"/>
              </w:rPr>
              <w:t xml:space="preserve"> </w:t>
            </w:r>
            <w:r>
              <w:rPr>
                <w:sz w:val="24"/>
                <w:szCs w:val="24"/>
                <w:lang w:val="sr-Cyrl-RS"/>
              </w:rPr>
              <w:t>елемената</w:t>
            </w:r>
            <w:r w:rsidR="00FF6DFD">
              <w:rPr>
                <w:sz w:val="24"/>
                <w:szCs w:val="24"/>
                <w:lang w:val="sr-Cyrl-RS"/>
              </w:rPr>
              <w:t xml:space="preserve"> </w:t>
            </w:r>
            <w:r>
              <w:rPr>
                <w:sz w:val="24"/>
                <w:szCs w:val="24"/>
                <w:lang w:val="sr-Cyrl-RS"/>
              </w:rPr>
              <w:t xml:space="preserve">културе српског народа </w:t>
            </w:r>
          </w:p>
        </w:tc>
        <w:tc>
          <w:tcPr>
            <w:tcW w:w="2827" w:type="dxa"/>
          </w:tcPr>
          <w:p w14:paraId="1F3BA6D7" w14:textId="77777777" w:rsidR="003A3277" w:rsidRDefault="003A3277" w:rsidP="00102914">
            <w:pPr>
              <w:ind w:left="89" w:right="93"/>
              <w:rPr>
                <w:sz w:val="24"/>
                <w:szCs w:val="24"/>
                <w:lang w:val="sr-Cyrl-RS"/>
              </w:rPr>
            </w:pPr>
            <w:r>
              <w:rPr>
                <w:sz w:val="24"/>
                <w:szCs w:val="24"/>
                <w:lang w:val="sr-Cyrl-RS"/>
              </w:rPr>
              <w:t>Школа примењује различите поступке којима доприноси већој успешности ученика</w:t>
            </w:r>
          </w:p>
        </w:tc>
        <w:tc>
          <w:tcPr>
            <w:tcW w:w="3126" w:type="dxa"/>
          </w:tcPr>
          <w:p w14:paraId="4E7C3CE1" w14:textId="77777777" w:rsidR="003A3277" w:rsidRPr="00070BF3" w:rsidRDefault="00FF6DFD" w:rsidP="00102914">
            <w:pPr>
              <w:spacing w:before="7"/>
              <w:rPr>
                <w:sz w:val="24"/>
                <w:szCs w:val="24"/>
                <w:lang w:val="sr-Cyrl-RS"/>
              </w:rPr>
            </w:pPr>
            <w:r w:rsidRPr="00070BF3">
              <w:rPr>
                <w:sz w:val="24"/>
                <w:szCs w:val="24"/>
                <w:lang w:val="sr-Cyrl-RS"/>
              </w:rPr>
              <w:t>Н</w:t>
            </w:r>
            <w:r w:rsidR="003A3277" w:rsidRPr="00070BF3">
              <w:rPr>
                <w:sz w:val="24"/>
                <w:szCs w:val="24"/>
                <w:lang w:val="sr-Cyrl-RS"/>
              </w:rPr>
              <w:t>астав</w:t>
            </w:r>
            <w:r w:rsidRPr="00070BF3">
              <w:rPr>
                <w:sz w:val="24"/>
                <w:szCs w:val="24"/>
                <w:lang w:val="sr-Cyrl-RS"/>
              </w:rPr>
              <w:t>ник историје,</w:t>
            </w:r>
          </w:p>
          <w:p w14:paraId="0F38551D" w14:textId="77777777" w:rsidR="00FF6DFD" w:rsidRPr="00070BF3" w:rsidRDefault="00070BF3" w:rsidP="00102914">
            <w:pPr>
              <w:spacing w:before="7"/>
              <w:rPr>
                <w:sz w:val="24"/>
                <w:szCs w:val="24"/>
                <w:lang w:val="sr-Cyrl-RS"/>
              </w:rPr>
            </w:pPr>
            <w:r w:rsidRPr="00070BF3">
              <w:rPr>
                <w:sz w:val="24"/>
                <w:szCs w:val="24"/>
                <w:lang w:val="sr-Cyrl-RS"/>
              </w:rPr>
              <w:t>о</w:t>
            </w:r>
            <w:r w:rsidR="00FF6DFD" w:rsidRPr="00070BF3">
              <w:rPr>
                <w:sz w:val="24"/>
                <w:szCs w:val="24"/>
                <w:lang w:val="sr-Cyrl-RS"/>
              </w:rPr>
              <w:t>дељењски старешина</w:t>
            </w:r>
          </w:p>
        </w:tc>
        <w:tc>
          <w:tcPr>
            <w:tcW w:w="2552" w:type="dxa"/>
          </w:tcPr>
          <w:p w14:paraId="7F25F70C" w14:textId="77777777" w:rsidR="003A3277" w:rsidRDefault="00FF6DFD" w:rsidP="00102914">
            <w:pPr>
              <w:ind w:right="175"/>
              <w:rPr>
                <w:sz w:val="24"/>
                <w:szCs w:val="24"/>
                <w:lang w:val="sr-Cyrl-RS"/>
              </w:rPr>
            </w:pPr>
            <w:r>
              <w:rPr>
                <w:sz w:val="24"/>
                <w:szCs w:val="24"/>
                <w:lang w:val="sr-Cyrl-RS"/>
              </w:rPr>
              <w:t>Једном месечно</w:t>
            </w:r>
          </w:p>
        </w:tc>
        <w:tc>
          <w:tcPr>
            <w:tcW w:w="3118" w:type="dxa"/>
          </w:tcPr>
          <w:p w14:paraId="6E838C6E" w14:textId="77777777" w:rsidR="003A3277" w:rsidRDefault="00FF6DFD" w:rsidP="00102914">
            <w:pPr>
              <w:ind w:right="244"/>
              <w:rPr>
                <w:sz w:val="24"/>
                <w:szCs w:val="24"/>
                <w:lang w:val="sr-Cyrl-RS"/>
              </w:rPr>
            </w:pPr>
            <w:r>
              <w:rPr>
                <w:sz w:val="24"/>
                <w:szCs w:val="24"/>
                <w:lang w:val="sr-Cyrl-RS"/>
              </w:rPr>
              <w:t>Педагошка евиденција наставника</w:t>
            </w:r>
          </w:p>
        </w:tc>
      </w:tr>
      <w:tr w:rsidR="00FF6DFD" w:rsidRPr="00011D28" w14:paraId="24DF9F01" w14:textId="77777777" w:rsidTr="004037E5">
        <w:trPr>
          <w:trHeight w:val="1430"/>
        </w:trPr>
        <w:tc>
          <w:tcPr>
            <w:tcW w:w="3119" w:type="dxa"/>
          </w:tcPr>
          <w:p w14:paraId="2A802FE8" w14:textId="77777777" w:rsidR="00FF6DFD" w:rsidRDefault="00FF6DFD" w:rsidP="00102914">
            <w:pPr>
              <w:ind w:right="189"/>
              <w:rPr>
                <w:sz w:val="24"/>
                <w:szCs w:val="24"/>
                <w:lang w:val="sr-Cyrl-RS"/>
              </w:rPr>
            </w:pPr>
            <w:r>
              <w:rPr>
                <w:sz w:val="24"/>
                <w:szCs w:val="24"/>
                <w:lang w:val="sr-Cyrl-RS"/>
              </w:rPr>
              <w:lastRenderedPageBreak/>
              <w:t>Укључивање ученика у ваннаставне</w:t>
            </w:r>
            <w:r w:rsidR="00070BF3">
              <w:rPr>
                <w:sz w:val="24"/>
                <w:szCs w:val="24"/>
                <w:lang w:val="sr-Cyrl-RS"/>
              </w:rPr>
              <w:t xml:space="preserve"> </w:t>
            </w:r>
            <w:r>
              <w:rPr>
                <w:sz w:val="24"/>
                <w:szCs w:val="24"/>
                <w:lang w:val="sr-Cyrl-RS"/>
              </w:rPr>
              <w:t>активности ( лингвистичка секција, драмска секција...) и пројекте</w:t>
            </w:r>
          </w:p>
        </w:tc>
        <w:tc>
          <w:tcPr>
            <w:tcW w:w="2827" w:type="dxa"/>
          </w:tcPr>
          <w:p w14:paraId="12BA9E77" w14:textId="77777777" w:rsidR="00FF6DFD" w:rsidRDefault="00FF6DFD" w:rsidP="00102914">
            <w:pPr>
              <w:ind w:right="93"/>
              <w:rPr>
                <w:sz w:val="24"/>
                <w:szCs w:val="24"/>
                <w:lang w:val="sr-Cyrl-RS"/>
              </w:rPr>
            </w:pPr>
            <w:r>
              <w:rPr>
                <w:sz w:val="24"/>
                <w:szCs w:val="24"/>
                <w:lang w:val="sr-Cyrl-RS"/>
              </w:rPr>
              <w:t>Ново придошли ученици се пријатно осећају у новој средини; активно учествују у школском животу</w:t>
            </w:r>
          </w:p>
        </w:tc>
        <w:tc>
          <w:tcPr>
            <w:tcW w:w="3126" w:type="dxa"/>
          </w:tcPr>
          <w:p w14:paraId="1C5E0423" w14:textId="77777777" w:rsidR="00FF6DFD" w:rsidRPr="00070BF3" w:rsidRDefault="00FF6DFD" w:rsidP="00102914">
            <w:pPr>
              <w:spacing w:before="7"/>
              <w:rPr>
                <w:sz w:val="24"/>
                <w:szCs w:val="24"/>
                <w:lang w:val="sr-Cyrl-RS"/>
              </w:rPr>
            </w:pPr>
            <w:r w:rsidRPr="00070BF3">
              <w:rPr>
                <w:sz w:val="24"/>
                <w:szCs w:val="24"/>
                <w:lang w:val="sr-Cyrl-RS"/>
              </w:rPr>
              <w:t>Наставници</w:t>
            </w:r>
            <w:r w:rsidR="00070BF3">
              <w:rPr>
                <w:sz w:val="24"/>
                <w:szCs w:val="24"/>
                <w:lang w:val="sr-Cyrl-RS"/>
              </w:rPr>
              <w:t>,</w:t>
            </w:r>
          </w:p>
          <w:p w14:paraId="5DD18270" w14:textId="77777777" w:rsidR="00FF6DFD" w:rsidRPr="00070BF3" w:rsidRDefault="00070BF3" w:rsidP="00102914">
            <w:pPr>
              <w:spacing w:before="7"/>
              <w:rPr>
                <w:sz w:val="24"/>
                <w:szCs w:val="24"/>
                <w:lang w:val="sr-Cyrl-RS"/>
              </w:rPr>
            </w:pPr>
            <w:r>
              <w:rPr>
                <w:sz w:val="24"/>
                <w:szCs w:val="24"/>
                <w:lang w:val="sr-Cyrl-RS"/>
              </w:rPr>
              <w:t>о</w:t>
            </w:r>
            <w:r w:rsidR="00FF6DFD" w:rsidRPr="00070BF3">
              <w:rPr>
                <w:sz w:val="24"/>
                <w:szCs w:val="24"/>
                <w:lang w:val="sr-Cyrl-RS"/>
              </w:rPr>
              <w:t>дељењски старешина</w:t>
            </w:r>
          </w:p>
        </w:tc>
        <w:tc>
          <w:tcPr>
            <w:tcW w:w="2552" w:type="dxa"/>
          </w:tcPr>
          <w:p w14:paraId="4985E6B7" w14:textId="77777777" w:rsidR="00FF6DFD" w:rsidRDefault="00FF6DFD" w:rsidP="00102914">
            <w:pPr>
              <w:ind w:right="175"/>
              <w:rPr>
                <w:sz w:val="24"/>
                <w:szCs w:val="24"/>
                <w:lang w:val="sr-Cyrl-RS"/>
              </w:rPr>
            </w:pPr>
            <w:r>
              <w:rPr>
                <w:sz w:val="24"/>
                <w:szCs w:val="24"/>
                <w:lang w:val="sr-Cyrl-RS"/>
              </w:rPr>
              <w:t>Једном недељно</w:t>
            </w:r>
          </w:p>
        </w:tc>
        <w:tc>
          <w:tcPr>
            <w:tcW w:w="3118" w:type="dxa"/>
          </w:tcPr>
          <w:p w14:paraId="30F0E721" w14:textId="77777777" w:rsidR="00FF6DFD" w:rsidRDefault="00FF6DFD" w:rsidP="00102914">
            <w:pPr>
              <w:ind w:right="244"/>
              <w:rPr>
                <w:sz w:val="24"/>
                <w:szCs w:val="24"/>
                <w:lang w:val="sr-Cyrl-RS"/>
              </w:rPr>
            </w:pPr>
            <w:r>
              <w:rPr>
                <w:sz w:val="24"/>
                <w:szCs w:val="24"/>
                <w:lang w:val="sr-Cyrl-RS"/>
              </w:rPr>
              <w:t>Педагошка евиденција наставника</w:t>
            </w:r>
          </w:p>
        </w:tc>
      </w:tr>
      <w:tr w:rsidR="00FF6DFD" w:rsidRPr="00011D28" w14:paraId="59510BEA" w14:textId="77777777" w:rsidTr="004037E5">
        <w:trPr>
          <w:trHeight w:val="1256"/>
        </w:trPr>
        <w:tc>
          <w:tcPr>
            <w:tcW w:w="3119" w:type="dxa"/>
            <w:tcBorders>
              <w:top w:val="single" w:sz="5" w:space="0" w:color="000000"/>
              <w:left w:val="single" w:sz="5" w:space="0" w:color="000000"/>
              <w:bottom w:val="single" w:sz="5" w:space="0" w:color="000000"/>
              <w:right w:val="single" w:sz="5" w:space="0" w:color="000000"/>
            </w:tcBorders>
          </w:tcPr>
          <w:p w14:paraId="31E39DD0" w14:textId="77777777" w:rsidR="00FF6DFD" w:rsidRDefault="00FF6DFD" w:rsidP="00102914">
            <w:pPr>
              <w:ind w:right="599"/>
              <w:rPr>
                <w:sz w:val="24"/>
                <w:szCs w:val="24"/>
              </w:rPr>
            </w:pPr>
            <w:r>
              <w:rPr>
                <w:sz w:val="24"/>
                <w:szCs w:val="24"/>
              </w:rPr>
              <w:t>При</w:t>
            </w:r>
            <w:r>
              <w:rPr>
                <w:spacing w:val="-1"/>
                <w:sz w:val="24"/>
                <w:szCs w:val="24"/>
              </w:rPr>
              <w:t>ме</w:t>
            </w:r>
            <w:r>
              <w:rPr>
                <w:spacing w:val="1"/>
                <w:sz w:val="24"/>
                <w:szCs w:val="24"/>
              </w:rPr>
              <w:t>н</w:t>
            </w:r>
            <w:r>
              <w:rPr>
                <w:sz w:val="24"/>
                <w:szCs w:val="24"/>
              </w:rPr>
              <w:t>а</w:t>
            </w:r>
            <w:r w:rsidR="00070BF3">
              <w:rPr>
                <w:sz w:val="24"/>
                <w:szCs w:val="24"/>
                <w:lang w:val="sr-Cyrl-RS"/>
              </w:rPr>
              <w:t xml:space="preserve"> </w:t>
            </w:r>
            <w:r>
              <w:rPr>
                <w:sz w:val="24"/>
                <w:szCs w:val="24"/>
              </w:rPr>
              <w:t>р</w:t>
            </w:r>
            <w:r>
              <w:rPr>
                <w:spacing w:val="-1"/>
                <w:sz w:val="24"/>
                <w:szCs w:val="24"/>
              </w:rPr>
              <w:t>а</w:t>
            </w:r>
            <w:r>
              <w:rPr>
                <w:spacing w:val="1"/>
                <w:sz w:val="24"/>
                <w:szCs w:val="24"/>
              </w:rPr>
              <w:t>з</w:t>
            </w:r>
            <w:r>
              <w:rPr>
                <w:sz w:val="24"/>
                <w:szCs w:val="24"/>
              </w:rPr>
              <w:t>р</w:t>
            </w:r>
            <w:r>
              <w:rPr>
                <w:spacing w:val="-1"/>
                <w:sz w:val="24"/>
                <w:szCs w:val="24"/>
              </w:rPr>
              <w:t>ађе</w:t>
            </w:r>
            <w:r>
              <w:rPr>
                <w:spacing w:val="1"/>
                <w:sz w:val="24"/>
                <w:szCs w:val="24"/>
              </w:rPr>
              <w:t>ни</w:t>
            </w:r>
            <w:r>
              <w:rPr>
                <w:sz w:val="24"/>
                <w:szCs w:val="24"/>
              </w:rPr>
              <w:t>х</w:t>
            </w:r>
            <w:r w:rsidR="003A28BC">
              <w:rPr>
                <w:sz w:val="24"/>
                <w:szCs w:val="24"/>
                <w:lang w:val="sr-Cyrl-RS"/>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3"/>
                <w:sz w:val="24"/>
                <w:szCs w:val="24"/>
              </w:rPr>
              <w:t>п</w:t>
            </w:r>
            <w:r>
              <w:rPr>
                <w:spacing w:val="-1"/>
                <w:sz w:val="24"/>
                <w:szCs w:val="24"/>
              </w:rPr>
              <w:t>а</w:t>
            </w:r>
            <w:r>
              <w:rPr>
                <w:spacing w:val="1"/>
                <w:sz w:val="24"/>
                <w:szCs w:val="24"/>
              </w:rPr>
              <w:t>к</w:t>
            </w:r>
            <w:r>
              <w:rPr>
                <w:sz w:val="24"/>
                <w:szCs w:val="24"/>
              </w:rPr>
              <w:t xml:space="preserve">а </w:t>
            </w:r>
            <w:r>
              <w:rPr>
                <w:spacing w:val="1"/>
                <w:sz w:val="24"/>
                <w:szCs w:val="24"/>
              </w:rPr>
              <w:t>п</w:t>
            </w:r>
            <w:r>
              <w:rPr>
                <w:sz w:val="24"/>
                <w:szCs w:val="24"/>
              </w:rPr>
              <w:t>р</w:t>
            </w:r>
            <w:r>
              <w:rPr>
                <w:spacing w:val="1"/>
                <w:sz w:val="24"/>
                <w:szCs w:val="24"/>
              </w:rPr>
              <w:t>и</w:t>
            </w:r>
            <w:r>
              <w:rPr>
                <w:sz w:val="24"/>
                <w:szCs w:val="24"/>
              </w:rPr>
              <w:t>л</w:t>
            </w:r>
            <w:r>
              <w:rPr>
                <w:spacing w:val="-1"/>
                <w:sz w:val="24"/>
                <w:szCs w:val="24"/>
              </w:rPr>
              <w:t>а</w:t>
            </w:r>
            <w:r>
              <w:rPr>
                <w:sz w:val="24"/>
                <w:szCs w:val="24"/>
              </w:rPr>
              <w:t>го</w:t>
            </w:r>
            <w:r>
              <w:rPr>
                <w:spacing w:val="-1"/>
                <w:sz w:val="24"/>
                <w:szCs w:val="24"/>
              </w:rPr>
              <w:t>ђа</w:t>
            </w:r>
            <w:r>
              <w:rPr>
                <w:sz w:val="24"/>
                <w:szCs w:val="24"/>
              </w:rPr>
              <w:t>в</w:t>
            </w:r>
            <w:r>
              <w:rPr>
                <w:spacing w:val="-1"/>
                <w:sz w:val="24"/>
                <w:szCs w:val="24"/>
              </w:rPr>
              <w:t>ањ</w:t>
            </w:r>
            <w:r>
              <w:rPr>
                <w:sz w:val="24"/>
                <w:szCs w:val="24"/>
              </w:rPr>
              <w:t>а</w:t>
            </w:r>
            <w:r>
              <w:rPr>
                <w:spacing w:val="-1"/>
                <w:sz w:val="24"/>
                <w:szCs w:val="24"/>
              </w:rPr>
              <w:t xml:space="preserve"> </w:t>
            </w:r>
            <w:r>
              <w:rPr>
                <w:spacing w:val="1"/>
                <w:sz w:val="24"/>
                <w:szCs w:val="24"/>
              </w:rPr>
              <w:t>н</w:t>
            </w:r>
            <w:r>
              <w:rPr>
                <w:sz w:val="24"/>
                <w:szCs w:val="24"/>
              </w:rPr>
              <w:t xml:space="preserve">а </w:t>
            </w:r>
            <w:r>
              <w:rPr>
                <w:spacing w:val="1"/>
                <w:sz w:val="24"/>
                <w:szCs w:val="24"/>
              </w:rPr>
              <w:t>н</w:t>
            </w:r>
            <w:r>
              <w:rPr>
                <w:sz w:val="24"/>
                <w:szCs w:val="24"/>
              </w:rPr>
              <w:t>о</w:t>
            </w:r>
            <w:r>
              <w:rPr>
                <w:spacing w:val="2"/>
                <w:sz w:val="24"/>
                <w:szCs w:val="24"/>
              </w:rPr>
              <w:t>в</w:t>
            </w:r>
            <w:r>
              <w:rPr>
                <w:sz w:val="24"/>
                <w:szCs w:val="24"/>
              </w:rPr>
              <w:t>у</w:t>
            </w:r>
            <w:r>
              <w:rPr>
                <w:spacing w:val="-5"/>
                <w:sz w:val="24"/>
                <w:szCs w:val="24"/>
              </w:rPr>
              <w:t xml:space="preserve"> </w:t>
            </w:r>
            <w:r>
              <w:rPr>
                <w:sz w:val="24"/>
                <w:szCs w:val="24"/>
              </w:rPr>
              <w:t>ш</w:t>
            </w:r>
            <w:r>
              <w:rPr>
                <w:spacing w:val="1"/>
                <w:sz w:val="24"/>
                <w:szCs w:val="24"/>
              </w:rPr>
              <w:t>к</w:t>
            </w:r>
            <w:r>
              <w:rPr>
                <w:sz w:val="24"/>
                <w:szCs w:val="24"/>
              </w:rPr>
              <w:t>ол</w:t>
            </w:r>
            <w:r>
              <w:rPr>
                <w:spacing w:val="-1"/>
                <w:sz w:val="24"/>
                <w:szCs w:val="24"/>
              </w:rPr>
              <w:t>с</w:t>
            </w:r>
            <w:r>
              <w:rPr>
                <w:spacing w:val="3"/>
                <w:sz w:val="24"/>
                <w:szCs w:val="24"/>
              </w:rPr>
              <w:t>к</w:t>
            </w:r>
            <w:r w:rsidR="00070BF3">
              <w:rPr>
                <w:spacing w:val="3"/>
                <w:sz w:val="24"/>
                <w:szCs w:val="24"/>
                <w:lang w:val="sr-Cyrl-RS"/>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и</w:t>
            </w:r>
            <w:r>
              <w:rPr>
                <w:spacing w:val="3"/>
                <w:sz w:val="24"/>
                <w:szCs w:val="24"/>
              </w:rPr>
              <w:t>н</w:t>
            </w:r>
            <w:r>
              <w:rPr>
                <w:sz w:val="24"/>
                <w:szCs w:val="24"/>
              </w:rPr>
              <w:t>у</w:t>
            </w:r>
            <w:r>
              <w:rPr>
                <w:spacing w:val="-5"/>
                <w:sz w:val="24"/>
                <w:szCs w:val="24"/>
              </w:rPr>
              <w:t xml:space="preserve"> </w:t>
            </w:r>
            <w:r>
              <w:rPr>
                <w:spacing w:val="1"/>
                <w:sz w:val="24"/>
                <w:szCs w:val="24"/>
              </w:rPr>
              <w:t>з</w:t>
            </w:r>
            <w:r>
              <w:rPr>
                <w:sz w:val="24"/>
                <w:szCs w:val="24"/>
              </w:rPr>
              <w:t xml:space="preserve">а </w:t>
            </w:r>
            <w:r>
              <w:rPr>
                <w:spacing w:val="1"/>
                <w:sz w:val="24"/>
                <w:szCs w:val="24"/>
              </w:rPr>
              <w:t>н</w:t>
            </w:r>
            <w:r>
              <w:rPr>
                <w:sz w:val="24"/>
                <w:szCs w:val="24"/>
              </w:rPr>
              <w:t>овопр</w:t>
            </w:r>
            <w:r>
              <w:rPr>
                <w:spacing w:val="1"/>
                <w:sz w:val="24"/>
                <w:szCs w:val="24"/>
              </w:rPr>
              <w:t>и</w:t>
            </w:r>
            <w:r>
              <w:rPr>
                <w:sz w:val="24"/>
                <w:szCs w:val="24"/>
              </w:rPr>
              <w:t xml:space="preserve">дошле </w:t>
            </w:r>
            <w:r>
              <w:rPr>
                <w:spacing w:val="1"/>
                <w:sz w:val="24"/>
                <w:szCs w:val="24"/>
              </w:rPr>
              <w:t>н</w:t>
            </w:r>
            <w:r>
              <w:rPr>
                <w:spacing w:val="-1"/>
                <w:sz w:val="24"/>
                <w:szCs w:val="24"/>
              </w:rPr>
              <w:t>ас</w:t>
            </w:r>
            <w:r>
              <w:rPr>
                <w:sz w:val="24"/>
                <w:szCs w:val="24"/>
              </w:rPr>
              <w:t>та</w:t>
            </w:r>
            <w:r>
              <w:rPr>
                <w:spacing w:val="-1"/>
                <w:sz w:val="24"/>
                <w:szCs w:val="24"/>
              </w:rPr>
              <w:t>в</w:t>
            </w:r>
            <w:r>
              <w:rPr>
                <w:spacing w:val="1"/>
                <w:sz w:val="24"/>
                <w:szCs w:val="24"/>
              </w:rPr>
              <w:t>ник</w:t>
            </w:r>
            <w:r>
              <w:rPr>
                <w:sz w:val="24"/>
                <w:szCs w:val="24"/>
              </w:rPr>
              <w:t>е</w:t>
            </w:r>
            <w:r>
              <w:rPr>
                <w:spacing w:val="-1"/>
                <w:sz w:val="24"/>
                <w:szCs w:val="24"/>
              </w:rPr>
              <w:t xml:space="preserve"> </w:t>
            </w:r>
            <w:r>
              <w:rPr>
                <w:sz w:val="24"/>
                <w:szCs w:val="24"/>
              </w:rPr>
              <w:t xml:space="preserve">и </w:t>
            </w:r>
            <w:r>
              <w:rPr>
                <w:spacing w:val="-5"/>
                <w:sz w:val="24"/>
                <w:szCs w:val="24"/>
              </w:rPr>
              <w:t>у</w:t>
            </w:r>
            <w:r>
              <w:rPr>
                <w:spacing w:val="1"/>
                <w:sz w:val="24"/>
                <w:szCs w:val="24"/>
              </w:rPr>
              <w:t>ч</w:t>
            </w:r>
            <w:r>
              <w:rPr>
                <w:spacing w:val="-1"/>
                <w:sz w:val="24"/>
                <w:szCs w:val="24"/>
              </w:rPr>
              <w:t>е</w:t>
            </w:r>
            <w:r>
              <w:rPr>
                <w:spacing w:val="1"/>
                <w:sz w:val="24"/>
                <w:szCs w:val="24"/>
              </w:rPr>
              <w:t>ник</w:t>
            </w:r>
            <w:r>
              <w:rPr>
                <w:sz w:val="24"/>
                <w:szCs w:val="24"/>
              </w:rPr>
              <w:t>е</w:t>
            </w:r>
          </w:p>
        </w:tc>
        <w:tc>
          <w:tcPr>
            <w:tcW w:w="2827" w:type="dxa"/>
            <w:tcBorders>
              <w:top w:val="single" w:sz="5" w:space="0" w:color="000000"/>
              <w:left w:val="single" w:sz="5" w:space="0" w:color="000000"/>
              <w:bottom w:val="single" w:sz="5" w:space="0" w:color="000000"/>
              <w:right w:val="single" w:sz="5" w:space="0" w:color="000000"/>
            </w:tcBorders>
          </w:tcPr>
          <w:p w14:paraId="042A141A" w14:textId="77777777" w:rsidR="00FF6DFD" w:rsidRDefault="00FF6DFD" w:rsidP="00102914">
            <w:pPr>
              <w:ind w:right="90"/>
              <w:rPr>
                <w:sz w:val="24"/>
                <w:szCs w:val="24"/>
              </w:rPr>
            </w:pPr>
            <w:r>
              <w:rPr>
                <w:sz w:val="24"/>
                <w:szCs w:val="24"/>
              </w:rPr>
              <w:t>Но</w:t>
            </w:r>
            <w:r>
              <w:rPr>
                <w:spacing w:val="-1"/>
                <w:sz w:val="24"/>
                <w:szCs w:val="24"/>
              </w:rPr>
              <w:t>в</w:t>
            </w:r>
            <w:r>
              <w:rPr>
                <w:sz w:val="24"/>
                <w:szCs w:val="24"/>
              </w:rPr>
              <w:t>о</w:t>
            </w:r>
            <w:r>
              <w:rPr>
                <w:spacing w:val="1"/>
                <w:sz w:val="24"/>
                <w:szCs w:val="24"/>
              </w:rPr>
              <w:t>п</w:t>
            </w:r>
            <w:r>
              <w:rPr>
                <w:sz w:val="24"/>
                <w:szCs w:val="24"/>
              </w:rPr>
              <w:t>р</w:t>
            </w:r>
            <w:r>
              <w:rPr>
                <w:spacing w:val="1"/>
                <w:sz w:val="24"/>
                <w:szCs w:val="24"/>
              </w:rPr>
              <w:t>и</w:t>
            </w:r>
            <w:r>
              <w:rPr>
                <w:sz w:val="24"/>
                <w:szCs w:val="24"/>
              </w:rPr>
              <w:t>дошл</w:t>
            </w:r>
            <w:r>
              <w:rPr>
                <w:sz w:val="24"/>
                <w:szCs w:val="24"/>
                <w:lang w:val="sr-Cyrl-RS"/>
              </w:rPr>
              <w:t xml:space="preserve">и </w:t>
            </w:r>
            <w:r>
              <w:rPr>
                <w:spacing w:val="-5"/>
                <w:sz w:val="24"/>
                <w:szCs w:val="24"/>
              </w:rPr>
              <w:t>у</w:t>
            </w:r>
            <w:r>
              <w:rPr>
                <w:spacing w:val="-1"/>
                <w:sz w:val="24"/>
                <w:szCs w:val="24"/>
              </w:rPr>
              <w:t>че</w:t>
            </w:r>
            <w:r>
              <w:rPr>
                <w:spacing w:val="1"/>
                <w:sz w:val="24"/>
                <w:szCs w:val="24"/>
              </w:rPr>
              <w:t>ниц</w:t>
            </w:r>
            <w:r>
              <w:rPr>
                <w:sz w:val="24"/>
                <w:szCs w:val="24"/>
              </w:rPr>
              <w:t>и</w:t>
            </w:r>
            <w:r>
              <w:rPr>
                <w:spacing w:val="1"/>
                <w:sz w:val="24"/>
                <w:szCs w:val="24"/>
              </w:rPr>
              <w:t xml:space="preserve"> </w:t>
            </w:r>
            <w:r>
              <w:rPr>
                <w:spacing w:val="-1"/>
                <w:sz w:val="24"/>
                <w:szCs w:val="24"/>
              </w:rPr>
              <w:t>с</w:t>
            </w:r>
            <w:r>
              <w:rPr>
                <w:sz w:val="24"/>
                <w:szCs w:val="24"/>
              </w:rPr>
              <w:t>е</w:t>
            </w:r>
            <w:r>
              <w:rPr>
                <w:spacing w:val="-1"/>
                <w:sz w:val="24"/>
                <w:szCs w:val="24"/>
              </w:rPr>
              <w:t xml:space="preserve"> </w:t>
            </w:r>
            <w:r>
              <w:rPr>
                <w:spacing w:val="1"/>
                <w:sz w:val="24"/>
                <w:szCs w:val="24"/>
              </w:rPr>
              <w:t>п</w:t>
            </w:r>
            <w:r>
              <w:rPr>
                <w:sz w:val="24"/>
                <w:szCs w:val="24"/>
              </w:rPr>
              <w:t>р</w:t>
            </w:r>
            <w:r>
              <w:rPr>
                <w:spacing w:val="1"/>
                <w:sz w:val="24"/>
                <w:szCs w:val="24"/>
              </w:rPr>
              <w:t>и</w:t>
            </w:r>
            <w:r>
              <w:rPr>
                <w:sz w:val="24"/>
                <w:szCs w:val="24"/>
              </w:rPr>
              <w:t>јат</w:t>
            </w:r>
            <w:r>
              <w:rPr>
                <w:spacing w:val="1"/>
                <w:sz w:val="24"/>
                <w:szCs w:val="24"/>
              </w:rPr>
              <w:t>н</w:t>
            </w:r>
            <w:r>
              <w:rPr>
                <w:sz w:val="24"/>
                <w:szCs w:val="24"/>
              </w:rPr>
              <w:t>о о</w:t>
            </w:r>
            <w:r>
              <w:rPr>
                <w:spacing w:val="-1"/>
                <w:sz w:val="24"/>
                <w:szCs w:val="24"/>
              </w:rPr>
              <w:t>се</w:t>
            </w:r>
            <w:r>
              <w:rPr>
                <w:sz w:val="24"/>
                <w:szCs w:val="24"/>
              </w:rPr>
              <w:t>ћ</w:t>
            </w:r>
            <w:r>
              <w:rPr>
                <w:spacing w:val="-1"/>
                <w:sz w:val="24"/>
                <w:szCs w:val="24"/>
              </w:rPr>
              <w:t>а</w:t>
            </w:r>
            <w:r>
              <w:rPr>
                <w:spacing w:val="5"/>
                <w:sz w:val="24"/>
                <w:szCs w:val="24"/>
              </w:rPr>
              <w:t>ј</w:t>
            </w:r>
            <w:r>
              <w:rPr>
                <w:sz w:val="24"/>
                <w:szCs w:val="24"/>
              </w:rPr>
              <w:t>у у</w:t>
            </w:r>
            <w:r>
              <w:rPr>
                <w:spacing w:val="-5"/>
                <w:sz w:val="24"/>
                <w:szCs w:val="24"/>
              </w:rPr>
              <w:t xml:space="preserve"> </w:t>
            </w:r>
            <w:r>
              <w:rPr>
                <w:spacing w:val="1"/>
                <w:sz w:val="24"/>
                <w:szCs w:val="24"/>
              </w:rPr>
              <w:t>н</w:t>
            </w:r>
            <w:r>
              <w:rPr>
                <w:sz w:val="24"/>
                <w:szCs w:val="24"/>
              </w:rPr>
              <w:t>овој ш</w:t>
            </w:r>
            <w:r>
              <w:rPr>
                <w:spacing w:val="1"/>
                <w:sz w:val="24"/>
                <w:szCs w:val="24"/>
              </w:rPr>
              <w:t>к</w:t>
            </w:r>
            <w:r>
              <w:rPr>
                <w:sz w:val="24"/>
                <w:szCs w:val="24"/>
              </w:rPr>
              <w:t>ол</w:t>
            </w:r>
            <w:r>
              <w:rPr>
                <w:spacing w:val="-1"/>
                <w:sz w:val="24"/>
                <w:szCs w:val="24"/>
              </w:rPr>
              <w:t>с</w:t>
            </w:r>
            <w:r>
              <w:rPr>
                <w:spacing w:val="1"/>
                <w:sz w:val="24"/>
                <w:szCs w:val="24"/>
              </w:rPr>
              <w:t>к</w:t>
            </w:r>
            <w:r>
              <w:rPr>
                <w:sz w:val="24"/>
                <w:szCs w:val="24"/>
              </w:rPr>
              <w:t>ој ср</w:t>
            </w:r>
            <w:r>
              <w:rPr>
                <w:spacing w:val="-1"/>
                <w:sz w:val="24"/>
                <w:szCs w:val="24"/>
              </w:rPr>
              <w:t>е</w:t>
            </w:r>
            <w:r>
              <w:rPr>
                <w:sz w:val="24"/>
                <w:szCs w:val="24"/>
              </w:rPr>
              <w:t>д</w:t>
            </w:r>
            <w:r>
              <w:rPr>
                <w:spacing w:val="1"/>
                <w:sz w:val="24"/>
                <w:szCs w:val="24"/>
              </w:rPr>
              <w:t>и</w:t>
            </w:r>
            <w:r>
              <w:rPr>
                <w:spacing w:val="-1"/>
                <w:sz w:val="24"/>
                <w:szCs w:val="24"/>
              </w:rPr>
              <w:t>н</w:t>
            </w:r>
            <w:r>
              <w:rPr>
                <w:sz w:val="24"/>
                <w:szCs w:val="24"/>
              </w:rPr>
              <w:t>и</w:t>
            </w:r>
          </w:p>
        </w:tc>
        <w:tc>
          <w:tcPr>
            <w:tcW w:w="3126" w:type="dxa"/>
            <w:tcBorders>
              <w:top w:val="single" w:sz="5" w:space="0" w:color="000000"/>
              <w:left w:val="single" w:sz="5" w:space="0" w:color="000000"/>
              <w:bottom w:val="single" w:sz="5" w:space="0" w:color="000000"/>
              <w:right w:val="single" w:sz="5" w:space="0" w:color="000000"/>
            </w:tcBorders>
          </w:tcPr>
          <w:p w14:paraId="5D51CD42" w14:textId="77777777" w:rsidR="00FF6DFD" w:rsidRDefault="00FF6DFD" w:rsidP="00102914">
            <w:pPr>
              <w:ind w:right="484"/>
              <w:rPr>
                <w:sz w:val="24"/>
                <w:szCs w:val="24"/>
              </w:rPr>
            </w:pPr>
            <w:r>
              <w:rPr>
                <w:sz w:val="24"/>
                <w:szCs w:val="24"/>
              </w:rPr>
              <w:t>Ст</w:t>
            </w:r>
            <w:r>
              <w:rPr>
                <w:spacing w:val="3"/>
                <w:sz w:val="24"/>
                <w:szCs w:val="24"/>
              </w:rPr>
              <w:t>р</w:t>
            </w:r>
            <w:r>
              <w:rPr>
                <w:spacing w:val="-5"/>
                <w:sz w:val="24"/>
                <w:szCs w:val="24"/>
              </w:rPr>
              <w:t>у</w:t>
            </w:r>
            <w:r>
              <w:rPr>
                <w:spacing w:val="-1"/>
                <w:sz w:val="24"/>
                <w:szCs w:val="24"/>
              </w:rPr>
              <w:t>ч</w:t>
            </w:r>
            <w:r>
              <w:rPr>
                <w:spacing w:val="1"/>
                <w:sz w:val="24"/>
                <w:szCs w:val="24"/>
              </w:rPr>
              <w:t>н</w:t>
            </w:r>
            <w:r>
              <w:rPr>
                <w:sz w:val="24"/>
                <w:szCs w:val="24"/>
              </w:rPr>
              <w:t>а</w:t>
            </w:r>
            <w:r w:rsidR="00070BF3">
              <w:rPr>
                <w:sz w:val="24"/>
                <w:szCs w:val="24"/>
                <w:lang w:val="sr-Cyrl-RS"/>
              </w:rPr>
              <w:t xml:space="preserve"> </w:t>
            </w:r>
            <w:r>
              <w:rPr>
                <w:spacing w:val="-1"/>
                <w:sz w:val="24"/>
                <w:szCs w:val="24"/>
              </w:rPr>
              <w:t>с</w:t>
            </w:r>
            <w:r>
              <w:rPr>
                <w:spacing w:val="2"/>
                <w:sz w:val="24"/>
                <w:szCs w:val="24"/>
              </w:rPr>
              <w:t>л</w:t>
            </w:r>
            <w:r>
              <w:rPr>
                <w:spacing w:val="-5"/>
                <w:sz w:val="24"/>
                <w:szCs w:val="24"/>
              </w:rPr>
              <w:t>у</w:t>
            </w:r>
            <w:r>
              <w:rPr>
                <w:sz w:val="24"/>
                <w:szCs w:val="24"/>
              </w:rPr>
              <w:t>ж</w:t>
            </w:r>
            <w:r>
              <w:rPr>
                <w:spacing w:val="2"/>
                <w:sz w:val="24"/>
                <w:szCs w:val="24"/>
              </w:rPr>
              <w:t>б</w:t>
            </w:r>
            <w:r>
              <w:rPr>
                <w:spacing w:val="-1"/>
                <w:sz w:val="24"/>
                <w:szCs w:val="24"/>
              </w:rPr>
              <w:t>а</w:t>
            </w:r>
            <w:r>
              <w:rPr>
                <w:sz w:val="24"/>
                <w:szCs w:val="24"/>
              </w:rPr>
              <w:t xml:space="preserve">, </w:t>
            </w:r>
            <w:r>
              <w:rPr>
                <w:spacing w:val="1"/>
                <w:sz w:val="24"/>
                <w:szCs w:val="24"/>
              </w:rPr>
              <w:t>н</w:t>
            </w:r>
            <w:r>
              <w:rPr>
                <w:spacing w:val="-1"/>
                <w:sz w:val="24"/>
                <w:szCs w:val="24"/>
              </w:rPr>
              <w:t>ас</w:t>
            </w:r>
            <w:r>
              <w:rPr>
                <w:sz w:val="24"/>
                <w:szCs w:val="24"/>
              </w:rPr>
              <w:t>та</w:t>
            </w:r>
            <w:r>
              <w:rPr>
                <w:spacing w:val="-1"/>
                <w:sz w:val="24"/>
                <w:szCs w:val="24"/>
              </w:rPr>
              <w:t>в</w:t>
            </w:r>
            <w:r>
              <w:rPr>
                <w:spacing w:val="1"/>
                <w:sz w:val="24"/>
                <w:szCs w:val="24"/>
              </w:rPr>
              <w:t>ниц</w:t>
            </w:r>
            <w:r>
              <w:rPr>
                <w:sz w:val="24"/>
                <w:szCs w:val="24"/>
              </w:rPr>
              <w:t>и</w:t>
            </w:r>
            <w:r>
              <w:rPr>
                <w:spacing w:val="-1"/>
                <w:sz w:val="24"/>
                <w:szCs w:val="24"/>
              </w:rPr>
              <w:t xml:space="preserve"> </w:t>
            </w:r>
            <w:r>
              <w:rPr>
                <w:sz w:val="24"/>
                <w:szCs w:val="24"/>
              </w:rPr>
              <w:t xml:space="preserve">и </w:t>
            </w:r>
            <w:r>
              <w:rPr>
                <w:spacing w:val="-5"/>
                <w:sz w:val="24"/>
                <w:szCs w:val="24"/>
              </w:rPr>
              <w:t>у</w:t>
            </w:r>
            <w:r>
              <w:rPr>
                <w:spacing w:val="1"/>
                <w:sz w:val="24"/>
                <w:szCs w:val="24"/>
              </w:rPr>
              <w:t>чи</w:t>
            </w:r>
            <w:r>
              <w:rPr>
                <w:sz w:val="24"/>
                <w:szCs w:val="24"/>
              </w:rPr>
              <w:t>тељи</w:t>
            </w:r>
          </w:p>
        </w:tc>
        <w:tc>
          <w:tcPr>
            <w:tcW w:w="2552" w:type="dxa"/>
            <w:tcBorders>
              <w:top w:val="single" w:sz="5" w:space="0" w:color="000000"/>
              <w:left w:val="single" w:sz="5" w:space="0" w:color="000000"/>
              <w:bottom w:val="single" w:sz="5" w:space="0" w:color="000000"/>
              <w:right w:val="single" w:sz="5" w:space="0" w:color="000000"/>
            </w:tcBorders>
          </w:tcPr>
          <w:p w14:paraId="263C5670" w14:textId="77777777" w:rsidR="00FF6DFD" w:rsidRPr="00A141FB" w:rsidRDefault="00FF6DFD" w:rsidP="00102914">
            <w:pPr>
              <w:ind w:right="420"/>
              <w:rPr>
                <w:sz w:val="24"/>
                <w:szCs w:val="24"/>
                <w:lang w:val="sr-Cyrl-RS"/>
              </w:rPr>
            </w:pPr>
            <w:r>
              <w:rPr>
                <w:spacing w:val="1"/>
                <w:sz w:val="24"/>
                <w:szCs w:val="24"/>
              </w:rPr>
              <w:t>Т</w:t>
            </w:r>
            <w:r>
              <w:rPr>
                <w:sz w:val="24"/>
                <w:szCs w:val="24"/>
              </w:rPr>
              <w:t>о</w:t>
            </w:r>
            <w:r>
              <w:rPr>
                <w:spacing w:val="1"/>
                <w:sz w:val="24"/>
                <w:szCs w:val="24"/>
              </w:rPr>
              <w:t>к</w:t>
            </w:r>
            <w:r>
              <w:rPr>
                <w:sz w:val="24"/>
                <w:szCs w:val="24"/>
              </w:rPr>
              <w:t>ом</w:t>
            </w:r>
            <w:r>
              <w:rPr>
                <w:sz w:val="24"/>
                <w:szCs w:val="24"/>
                <w:lang w:val="sr-Cyrl-RS"/>
              </w:rPr>
              <w:t xml:space="preserve"> сваке </w:t>
            </w:r>
            <w:r>
              <w:rPr>
                <w:sz w:val="24"/>
                <w:szCs w:val="24"/>
              </w:rPr>
              <w:t>ш</w:t>
            </w:r>
            <w:r>
              <w:rPr>
                <w:spacing w:val="1"/>
                <w:sz w:val="24"/>
                <w:szCs w:val="24"/>
              </w:rPr>
              <w:t>к</w:t>
            </w:r>
            <w:r>
              <w:rPr>
                <w:sz w:val="24"/>
                <w:szCs w:val="24"/>
              </w:rPr>
              <w:t>ол</w:t>
            </w:r>
            <w:r>
              <w:rPr>
                <w:spacing w:val="-1"/>
                <w:sz w:val="24"/>
                <w:szCs w:val="24"/>
              </w:rPr>
              <w:t>с</w:t>
            </w:r>
            <w:r>
              <w:rPr>
                <w:spacing w:val="1"/>
                <w:sz w:val="24"/>
                <w:szCs w:val="24"/>
              </w:rPr>
              <w:t>к</w:t>
            </w:r>
            <w:r>
              <w:rPr>
                <w:sz w:val="24"/>
                <w:szCs w:val="24"/>
              </w:rPr>
              <w:t>е</w:t>
            </w:r>
            <w:r>
              <w:rPr>
                <w:sz w:val="24"/>
                <w:szCs w:val="24"/>
                <w:lang w:val="sr-Cyrl-RS"/>
              </w:rPr>
              <w:t xml:space="preserve"> године</w:t>
            </w:r>
          </w:p>
          <w:p w14:paraId="73CCCB05" w14:textId="77777777" w:rsidR="00FF6DFD" w:rsidRDefault="00FF6DFD" w:rsidP="00102914">
            <w:pPr>
              <w:ind w:left="177" w:right="177"/>
              <w:rPr>
                <w:sz w:val="24"/>
                <w:szCs w:val="24"/>
              </w:rPr>
            </w:pPr>
          </w:p>
        </w:tc>
        <w:tc>
          <w:tcPr>
            <w:tcW w:w="3118" w:type="dxa"/>
            <w:tcBorders>
              <w:top w:val="single" w:sz="5" w:space="0" w:color="000000"/>
              <w:left w:val="single" w:sz="5" w:space="0" w:color="000000"/>
              <w:bottom w:val="single" w:sz="5" w:space="0" w:color="000000"/>
              <w:right w:val="single" w:sz="5" w:space="0" w:color="000000"/>
            </w:tcBorders>
          </w:tcPr>
          <w:p w14:paraId="129571D6" w14:textId="77777777" w:rsidR="00FF6DFD" w:rsidRDefault="00FF6DFD" w:rsidP="00102914">
            <w:pPr>
              <w:ind w:right="331"/>
              <w:rPr>
                <w:spacing w:val="1"/>
                <w:sz w:val="24"/>
                <w:szCs w:val="24"/>
                <w:lang w:val="sr-Cyrl-RS"/>
              </w:rPr>
            </w:pPr>
            <w:r>
              <w:rPr>
                <w:spacing w:val="1"/>
                <w:sz w:val="24"/>
                <w:szCs w:val="24"/>
                <w:lang w:val="sr-Cyrl-RS"/>
              </w:rPr>
              <w:t>Протоколи</w:t>
            </w:r>
            <w:r w:rsidR="00070BF3">
              <w:rPr>
                <w:spacing w:val="1"/>
                <w:sz w:val="24"/>
                <w:szCs w:val="24"/>
                <w:lang w:val="sr-Cyrl-RS"/>
              </w:rPr>
              <w:t>,</w:t>
            </w:r>
          </w:p>
          <w:p w14:paraId="0A3CCB54" w14:textId="77777777" w:rsidR="00FF6DFD" w:rsidRPr="00A141FB" w:rsidRDefault="00FF6DFD" w:rsidP="00102914">
            <w:pPr>
              <w:ind w:right="331"/>
              <w:rPr>
                <w:sz w:val="24"/>
                <w:szCs w:val="24"/>
                <w:lang w:val="sr-Cyrl-RS"/>
              </w:rPr>
            </w:pPr>
            <w:r>
              <w:rPr>
                <w:sz w:val="24"/>
                <w:szCs w:val="24"/>
                <w:lang w:val="sr-Cyrl-RS"/>
              </w:rPr>
              <w:t>Евиденција стручне службе</w:t>
            </w:r>
          </w:p>
        </w:tc>
      </w:tr>
    </w:tbl>
    <w:p w14:paraId="1542E4E8" w14:textId="77777777" w:rsidR="00C31662" w:rsidRDefault="00C31662" w:rsidP="00102914">
      <w:pPr>
        <w:spacing w:before="29"/>
        <w:jc w:val="center"/>
        <w:rPr>
          <w:b/>
          <w:position w:val="-1"/>
          <w:sz w:val="24"/>
          <w:szCs w:val="24"/>
        </w:rPr>
      </w:pPr>
    </w:p>
    <w:p w14:paraId="4254440A" w14:textId="0E9B62C6" w:rsidR="00594279" w:rsidRPr="007047A3" w:rsidRDefault="0096048F" w:rsidP="007047A3">
      <w:pPr>
        <w:pStyle w:val="Heading2"/>
        <w:numPr>
          <w:ilvl w:val="0"/>
          <w:numId w:val="0"/>
        </w:numPr>
        <w:ind w:left="1440"/>
      </w:pPr>
      <w:bookmarkStart w:id="63" w:name="_Toc241826138"/>
      <w:r w:rsidRPr="007047A3">
        <w:t>9</w:t>
      </w:r>
      <w:r w:rsidR="00594279" w:rsidRPr="007047A3">
        <w:t>.1</w:t>
      </w:r>
      <w:r w:rsidR="00ED6072" w:rsidRPr="007047A3">
        <w:t>6</w:t>
      </w:r>
      <w:r w:rsidR="00594279" w:rsidRPr="007047A3">
        <w:t>.</w:t>
      </w:r>
      <w:r w:rsidR="00FB0CD8">
        <w:t xml:space="preserve"> </w:t>
      </w:r>
      <w:r w:rsidR="00594279" w:rsidRPr="007047A3">
        <w:t>Ме</w:t>
      </w:r>
      <w:r w:rsidR="00BA502C" w:rsidRPr="007047A3">
        <w:t>р</w:t>
      </w:r>
      <w:r w:rsidR="00594279" w:rsidRPr="007047A3">
        <w:t>ила за праћење</w:t>
      </w:r>
      <w:r w:rsidR="003A28BC" w:rsidRPr="007047A3">
        <w:t xml:space="preserve"> </w:t>
      </w:r>
      <w:r w:rsidR="00594279" w:rsidRPr="007047A3">
        <w:t>остваривањ</w:t>
      </w:r>
      <w:r w:rsidR="000162F8" w:rsidRPr="007047A3">
        <w:t>е</w:t>
      </w:r>
      <w:r w:rsidR="00594279" w:rsidRPr="007047A3">
        <w:t xml:space="preserve"> Развојног</w:t>
      </w:r>
      <w:r w:rsidR="003A28BC" w:rsidRPr="007047A3">
        <w:t xml:space="preserve"> </w:t>
      </w:r>
      <w:r w:rsidR="00594279" w:rsidRPr="007047A3">
        <w:t>плана</w:t>
      </w:r>
      <w:bookmarkEnd w:id="63"/>
    </w:p>
    <w:p w14:paraId="35C31078" w14:textId="77777777" w:rsidR="00594279" w:rsidRPr="00070BF3" w:rsidRDefault="00594279" w:rsidP="00102914">
      <w:pPr>
        <w:spacing w:before="29"/>
        <w:jc w:val="both"/>
        <w:rPr>
          <w:sz w:val="24"/>
          <w:szCs w:val="24"/>
        </w:rPr>
      </w:pPr>
    </w:p>
    <w:p w14:paraId="175BA775" w14:textId="4F50042E" w:rsidR="00594279" w:rsidRPr="00070BF3" w:rsidRDefault="00594279" w:rsidP="00102914">
      <w:pPr>
        <w:ind w:firstLine="720"/>
        <w:jc w:val="both"/>
        <w:rPr>
          <w:sz w:val="24"/>
          <w:szCs w:val="24"/>
        </w:rPr>
      </w:pPr>
      <w:r w:rsidRPr="00070BF3">
        <w:rPr>
          <w:sz w:val="24"/>
          <w:szCs w:val="24"/>
          <w:lang w:val="sr-Cyrl-RS"/>
        </w:rPr>
        <w:t xml:space="preserve">Председник Стручног </w:t>
      </w:r>
      <w:r w:rsidRPr="00070BF3">
        <w:rPr>
          <w:sz w:val="24"/>
          <w:szCs w:val="24"/>
        </w:rPr>
        <w:t xml:space="preserve">актива </w:t>
      </w:r>
      <w:r w:rsidRPr="00070BF3">
        <w:rPr>
          <w:sz w:val="24"/>
          <w:szCs w:val="24"/>
          <w:lang w:val="sr-Cyrl-RS"/>
        </w:rPr>
        <w:t xml:space="preserve">за развојно планирање </w:t>
      </w:r>
      <w:r w:rsidRPr="00070BF3">
        <w:rPr>
          <w:sz w:val="24"/>
          <w:szCs w:val="24"/>
        </w:rPr>
        <w:t>два пута годишње, на крају 1. и 2. полугодишта,</w:t>
      </w:r>
      <w:r w:rsidRPr="00070BF3">
        <w:rPr>
          <w:sz w:val="24"/>
          <w:szCs w:val="24"/>
          <w:lang w:val="sr-Cyrl-RS"/>
        </w:rPr>
        <w:t xml:space="preserve"> </w:t>
      </w:r>
      <w:r w:rsidRPr="00070BF3">
        <w:rPr>
          <w:sz w:val="24"/>
          <w:szCs w:val="24"/>
        </w:rPr>
        <w:t>подноси Наставничком већу, Савету родитеља и Школском одбору извештај о развојном</w:t>
      </w:r>
      <w:r w:rsidRPr="00070BF3">
        <w:rPr>
          <w:sz w:val="24"/>
          <w:szCs w:val="24"/>
          <w:lang w:val="sr-Cyrl-RS"/>
        </w:rPr>
        <w:t xml:space="preserve"> </w:t>
      </w:r>
      <w:r w:rsidRPr="00070BF3">
        <w:rPr>
          <w:sz w:val="24"/>
          <w:szCs w:val="24"/>
        </w:rPr>
        <w:t xml:space="preserve">планирању у коме се јасно наводе остварени циљеви и задаци по кључним </w:t>
      </w:r>
      <w:r w:rsidRPr="00070BF3">
        <w:rPr>
          <w:sz w:val="24"/>
          <w:szCs w:val="24"/>
          <w:lang w:val="sr-Cyrl-RS"/>
        </w:rPr>
        <w:t>приоритетни</w:t>
      </w:r>
      <w:r w:rsidR="003972AD">
        <w:rPr>
          <w:sz w:val="24"/>
          <w:szCs w:val="24"/>
          <w:lang w:val="sr-Cyrl-RS"/>
        </w:rPr>
        <w:t>м</w:t>
      </w:r>
      <w:r w:rsidR="00BA502C" w:rsidRPr="00070BF3">
        <w:rPr>
          <w:sz w:val="24"/>
          <w:szCs w:val="24"/>
          <w:lang w:val="sr-Cyrl-RS"/>
        </w:rPr>
        <w:t xml:space="preserve"> </w:t>
      </w:r>
      <w:r w:rsidRPr="00070BF3">
        <w:rPr>
          <w:sz w:val="24"/>
          <w:szCs w:val="24"/>
          <w:lang w:val="sr-Cyrl-RS"/>
        </w:rPr>
        <w:t>области</w:t>
      </w:r>
      <w:r w:rsidR="003972AD">
        <w:rPr>
          <w:sz w:val="24"/>
          <w:szCs w:val="24"/>
          <w:lang w:val="sr-Cyrl-RS"/>
        </w:rPr>
        <w:t>ма</w:t>
      </w:r>
      <w:r w:rsidRPr="00070BF3">
        <w:rPr>
          <w:sz w:val="24"/>
          <w:szCs w:val="24"/>
        </w:rPr>
        <w:t>.</w:t>
      </w:r>
    </w:p>
    <w:p w14:paraId="32340181" w14:textId="77777777" w:rsidR="00594279" w:rsidRDefault="00594279" w:rsidP="00102914">
      <w:pPr>
        <w:jc w:val="both"/>
      </w:pPr>
    </w:p>
    <w:p w14:paraId="102A8F14" w14:textId="77777777" w:rsidR="00594279" w:rsidRDefault="00594279" w:rsidP="00102914">
      <w:pPr>
        <w:spacing w:before="11"/>
        <w:jc w:val="both"/>
      </w:pPr>
    </w:p>
    <w:tbl>
      <w:tblPr>
        <w:tblW w:w="0" w:type="auto"/>
        <w:tblInd w:w="102" w:type="dxa"/>
        <w:tblLayout w:type="fixed"/>
        <w:tblCellMar>
          <w:left w:w="0" w:type="dxa"/>
          <w:right w:w="0" w:type="dxa"/>
        </w:tblCellMar>
        <w:tblLook w:val="01E0" w:firstRow="1" w:lastRow="1" w:firstColumn="1" w:lastColumn="1" w:noHBand="0" w:noVBand="0"/>
      </w:tblPr>
      <w:tblGrid>
        <w:gridCol w:w="3294"/>
        <w:gridCol w:w="3119"/>
        <w:gridCol w:w="2410"/>
        <w:gridCol w:w="2409"/>
        <w:gridCol w:w="3544"/>
      </w:tblGrid>
      <w:tr w:rsidR="00594279" w14:paraId="2E4B94DD" w14:textId="77777777" w:rsidTr="003972AD">
        <w:trPr>
          <w:trHeight w:hRule="exact" w:val="562"/>
        </w:trPr>
        <w:tc>
          <w:tcPr>
            <w:tcW w:w="3294" w:type="dxa"/>
            <w:tcBorders>
              <w:top w:val="single" w:sz="5" w:space="0" w:color="000000"/>
              <w:left w:val="single" w:sz="5" w:space="0" w:color="000000"/>
              <w:bottom w:val="single" w:sz="5" w:space="0" w:color="000000"/>
              <w:right w:val="single" w:sz="5" w:space="0" w:color="000000"/>
            </w:tcBorders>
            <w:shd w:val="clear" w:color="auto" w:fill="CCECFF"/>
          </w:tcPr>
          <w:p w14:paraId="4BBFA43E" w14:textId="77777777" w:rsidR="00594279" w:rsidRDefault="00594279" w:rsidP="00102914">
            <w:pPr>
              <w:ind w:left="103"/>
              <w:rPr>
                <w:sz w:val="24"/>
                <w:szCs w:val="24"/>
              </w:rPr>
            </w:pPr>
            <w:r>
              <w:rPr>
                <w:b/>
                <w:sz w:val="24"/>
                <w:szCs w:val="24"/>
              </w:rPr>
              <w:t>Ак</w:t>
            </w:r>
            <w:r>
              <w:rPr>
                <w:b/>
                <w:spacing w:val="2"/>
                <w:sz w:val="24"/>
                <w:szCs w:val="24"/>
              </w:rPr>
              <w:t>т</w:t>
            </w:r>
            <w:r>
              <w:rPr>
                <w:b/>
                <w:spacing w:val="1"/>
                <w:sz w:val="24"/>
                <w:szCs w:val="24"/>
              </w:rPr>
              <w:t>и</w:t>
            </w:r>
            <w:r>
              <w:rPr>
                <w:b/>
                <w:spacing w:val="-2"/>
                <w:sz w:val="24"/>
                <w:szCs w:val="24"/>
              </w:rPr>
              <w:t>в</w:t>
            </w:r>
            <w:r>
              <w:rPr>
                <w:b/>
                <w:spacing w:val="1"/>
                <w:sz w:val="24"/>
                <w:szCs w:val="24"/>
              </w:rPr>
              <w:t>н</w:t>
            </w:r>
            <w:r>
              <w:rPr>
                <w:b/>
                <w:sz w:val="24"/>
                <w:szCs w:val="24"/>
              </w:rPr>
              <w:t>о</w:t>
            </w:r>
            <w:r>
              <w:rPr>
                <w:b/>
                <w:spacing w:val="-1"/>
                <w:sz w:val="24"/>
                <w:szCs w:val="24"/>
              </w:rPr>
              <w:t>с</w:t>
            </w:r>
            <w:r>
              <w:rPr>
                <w:b/>
                <w:sz w:val="24"/>
                <w:szCs w:val="24"/>
              </w:rPr>
              <w:t>ти</w:t>
            </w:r>
          </w:p>
        </w:tc>
        <w:tc>
          <w:tcPr>
            <w:tcW w:w="3119" w:type="dxa"/>
            <w:tcBorders>
              <w:top w:val="single" w:sz="5" w:space="0" w:color="000000"/>
              <w:left w:val="single" w:sz="5" w:space="0" w:color="000000"/>
              <w:bottom w:val="single" w:sz="5" w:space="0" w:color="000000"/>
              <w:right w:val="single" w:sz="5" w:space="0" w:color="000000"/>
            </w:tcBorders>
            <w:shd w:val="clear" w:color="auto" w:fill="CCECFF"/>
          </w:tcPr>
          <w:p w14:paraId="120CBE49" w14:textId="77777777" w:rsidR="00594279" w:rsidRPr="007C1C90" w:rsidRDefault="00594279" w:rsidP="00102914">
            <w:pPr>
              <w:ind w:left="102"/>
              <w:rPr>
                <w:sz w:val="24"/>
                <w:szCs w:val="24"/>
                <w:lang w:val="sr-Cyrl-RS"/>
              </w:rPr>
            </w:pPr>
            <w:r>
              <w:rPr>
                <w:b/>
                <w:sz w:val="24"/>
                <w:szCs w:val="24"/>
                <w:lang w:val="sr-Cyrl-RS"/>
              </w:rPr>
              <w:t>Критеријум успеха</w:t>
            </w:r>
          </w:p>
        </w:tc>
        <w:tc>
          <w:tcPr>
            <w:tcW w:w="2410" w:type="dxa"/>
            <w:tcBorders>
              <w:top w:val="single" w:sz="5" w:space="0" w:color="000000"/>
              <w:left w:val="single" w:sz="5" w:space="0" w:color="000000"/>
              <w:bottom w:val="single" w:sz="5" w:space="0" w:color="000000"/>
              <w:right w:val="single" w:sz="5" w:space="0" w:color="000000"/>
            </w:tcBorders>
            <w:shd w:val="clear" w:color="auto" w:fill="CCECFF"/>
          </w:tcPr>
          <w:p w14:paraId="0DECAF3E" w14:textId="77777777" w:rsidR="00594279" w:rsidRDefault="00594279" w:rsidP="00102914">
            <w:pPr>
              <w:ind w:left="102"/>
              <w:rPr>
                <w:sz w:val="24"/>
                <w:szCs w:val="24"/>
              </w:rPr>
            </w:pPr>
            <w:r>
              <w:rPr>
                <w:b/>
                <w:sz w:val="24"/>
                <w:szCs w:val="24"/>
              </w:rPr>
              <w:t>Носио</w:t>
            </w:r>
            <w:r>
              <w:rPr>
                <w:b/>
                <w:spacing w:val="1"/>
                <w:sz w:val="24"/>
                <w:szCs w:val="24"/>
              </w:rPr>
              <w:t>ц</w:t>
            </w:r>
            <w:r>
              <w:rPr>
                <w:b/>
                <w:sz w:val="24"/>
                <w:szCs w:val="24"/>
              </w:rPr>
              <w:t>и</w:t>
            </w:r>
          </w:p>
        </w:tc>
        <w:tc>
          <w:tcPr>
            <w:tcW w:w="2409" w:type="dxa"/>
            <w:tcBorders>
              <w:top w:val="single" w:sz="5" w:space="0" w:color="000000"/>
              <w:left w:val="single" w:sz="5" w:space="0" w:color="000000"/>
              <w:bottom w:val="single" w:sz="5" w:space="0" w:color="000000"/>
              <w:right w:val="single" w:sz="5" w:space="0" w:color="000000"/>
            </w:tcBorders>
            <w:shd w:val="clear" w:color="auto" w:fill="CCECFF"/>
          </w:tcPr>
          <w:p w14:paraId="75A93D6F" w14:textId="3FB8FDC3" w:rsidR="00594279" w:rsidRDefault="00594279" w:rsidP="00102914">
            <w:pPr>
              <w:ind w:left="102"/>
              <w:rPr>
                <w:sz w:val="24"/>
                <w:szCs w:val="24"/>
              </w:rPr>
            </w:pPr>
            <w:r>
              <w:rPr>
                <w:b/>
                <w:sz w:val="24"/>
                <w:szCs w:val="24"/>
              </w:rPr>
              <w:t>В</w:t>
            </w:r>
            <w:r>
              <w:rPr>
                <w:b/>
                <w:spacing w:val="1"/>
                <w:sz w:val="24"/>
                <w:szCs w:val="24"/>
              </w:rPr>
              <w:t>р</w:t>
            </w:r>
            <w:r>
              <w:rPr>
                <w:b/>
                <w:spacing w:val="-1"/>
                <w:sz w:val="24"/>
                <w:szCs w:val="24"/>
              </w:rPr>
              <w:t>е</w:t>
            </w:r>
            <w:r>
              <w:rPr>
                <w:b/>
                <w:sz w:val="24"/>
                <w:szCs w:val="24"/>
              </w:rPr>
              <w:t>ме</w:t>
            </w:r>
            <w:r w:rsidR="003972AD">
              <w:rPr>
                <w:sz w:val="24"/>
                <w:szCs w:val="24"/>
                <w:lang w:val="sr-Cyrl-RS"/>
              </w:rPr>
              <w:t xml:space="preserve"> </w:t>
            </w:r>
            <w:r>
              <w:rPr>
                <w:b/>
                <w:spacing w:val="1"/>
                <w:sz w:val="24"/>
                <w:szCs w:val="24"/>
              </w:rPr>
              <w:t>р</w:t>
            </w:r>
            <w:r>
              <w:rPr>
                <w:b/>
                <w:spacing w:val="-1"/>
                <w:sz w:val="24"/>
                <w:szCs w:val="24"/>
              </w:rPr>
              <w:t>е</w:t>
            </w:r>
            <w:r>
              <w:rPr>
                <w:b/>
                <w:sz w:val="24"/>
                <w:szCs w:val="24"/>
              </w:rPr>
              <w:t>ализа</w:t>
            </w:r>
            <w:r>
              <w:rPr>
                <w:b/>
                <w:spacing w:val="1"/>
                <w:sz w:val="24"/>
                <w:szCs w:val="24"/>
              </w:rPr>
              <w:t>ци</w:t>
            </w:r>
            <w:r>
              <w:rPr>
                <w:b/>
                <w:sz w:val="24"/>
                <w:szCs w:val="24"/>
              </w:rPr>
              <w:t>је</w:t>
            </w:r>
          </w:p>
        </w:tc>
        <w:tc>
          <w:tcPr>
            <w:tcW w:w="3544" w:type="dxa"/>
            <w:tcBorders>
              <w:top w:val="single" w:sz="5" w:space="0" w:color="000000"/>
              <w:left w:val="single" w:sz="5" w:space="0" w:color="000000"/>
              <w:bottom w:val="single" w:sz="5" w:space="0" w:color="000000"/>
              <w:right w:val="single" w:sz="5" w:space="0" w:color="000000"/>
            </w:tcBorders>
            <w:shd w:val="clear" w:color="auto" w:fill="CCECFF"/>
          </w:tcPr>
          <w:p w14:paraId="78A6B3C5" w14:textId="77777777" w:rsidR="00594279" w:rsidRPr="007C1C90" w:rsidRDefault="00594279" w:rsidP="00102914">
            <w:pPr>
              <w:ind w:left="102"/>
              <w:rPr>
                <w:sz w:val="24"/>
                <w:szCs w:val="24"/>
                <w:lang w:val="sr-Cyrl-RS"/>
              </w:rPr>
            </w:pPr>
            <w:r>
              <w:rPr>
                <w:b/>
                <w:sz w:val="24"/>
                <w:szCs w:val="24"/>
                <w:lang w:val="sr-Cyrl-RS"/>
              </w:rPr>
              <w:t>Начин праћења</w:t>
            </w:r>
          </w:p>
        </w:tc>
      </w:tr>
      <w:tr w:rsidR="00594279" w14:paraId="78FC2FE6" w14:textId="77777777" w:rsidTr="003A28BC">
        <w:trPr>
          <w:trHeight w:hRule="exact" w:val="1666"/>
        </w:trPr>
        <w:tc>
          <w:tcPr>
            <w:tcW w:w="3294" w:type="dxa"/>
            <w:tcBorders>
              <w:top w:val="single" w:sz="5" w:space="0" w:color="000000"/>
              <w:left w:val="single" w:sz="5" w:space="0" w:color="000000"/>
              <w:bottom w:val="single" w:sz="5" w:space="0" w:color="000000"/>
              <w:right w:val="single" w:sz="5" w:space="0" w:color="000000"/>
            </w:tcBorders>
          </w:tcPr>
          <w:p w14:paraId="249AA559" w14:textId="77777777" w:rsidR="00594279" w:rsidRDefault="00594279" w:rsidP="00102914">
            <w:pPr>
              <w:ind w:left="103"/>
              <w:rPr>
                <w:sz w:val="24"/>
                <w:szCs w:val="24"/>
              </w:rPr>
            </w:pPr>
            <w:r>
              <w:rPr>
                <w:sz w:val="24"/>
                <w:szCs w:val="24"/>
              </w:rPr>
              <w:t>С</w:t>
            </w:r>
            <w:r>
              <w:rPr>
                <w:spacing w:val="-1"/>
                <w:sz w:val="24"/>
                <w:szCs w:val="24"/>
              </w:rPr>
              <w:t>ам</w:t>
            </w:r>
            <w:r>
              <w:rPr>
                <w:sz w:val="24"/>
                <w:szCs w:val="24"/>
              </w:rPr>
              <w:t>овр</w:t>
            </w:r>
            <w:r>
              <w:rPr>
                <w:spacing w:val="-1"/>
                <w:sz w:val="24"/>
                <w:szCs w:val="24"/>
              </w:rPr>
              <w:t>е</w:t>
            </w:r>
            <w:r>
              <w:rPr>
                <w:sz w:val="24"/>
                <w:szCs w:val="24"/>
              </w:rPr>
              <w:t>д</w:t>
            </w:r>
            <w:r>
              <w:rPr>
                <w:spacing w:val="1"/>
                <w:sz w:val="24"/>
                <w:szCs w:val="24"/>
              </w:rPr>
              <w:t>н</w:t>
            </w:r>
            <w:r>
              <w:rPr>
                <w:sz w:val="24"/>
                <w:szCs w:val="24"/>
              </w:rPr>
              <w:t>ов</w:t>
            </w:r>
            <w:r>
              <w:rPr>
                <w:spacing w:val="-1"/>
                <w:sz w:val="24"/>
                <w:szCs w:val="24"/>
              </w:rPr>
              <w:t>а</w:t>
            </w:r>
            <w:r>
              <w:rPr>
                <w:spacing w:val="1"/>
                <w:sz w:val="24"/>
                <w:szCs w:val="24"/>
              </w:rPr>
              <w:t>њ</w:t>
            </w:r>
            <w:r>
              <w:rPr>
                <w:sz w:val="24"/>
                <w:szCs w:val="24"/>
              </w:rPr>
              <w:t>е</w:t>
            </w:r>
          </w:p>
          <w:p w14:paraId="5BC6109C" w14:textId="77777777" w:rsidR="00594279" w:rsidRDefault="00594279" w:rsidP="00102914">
            <w:pPr>
              <w:ind w:left="103" w:right="239"/>
              <w:rPr>
                <w:sz w:val="24"/>
                <w:szCs w:val="24"/>
              </w:rPr>
            </w:pPr>
            <w:r>
              <w:rPr>
                <w:sz w:val="24"/>
                <w:szCs w:val="24"/>
              </w:rPr>
              <w:t>р</w:t>
            </w:r>
            <w:r>
              <w:rPr>
                <w:spacing w:val="-1"/>
                <w:sz w:val="24"/>
                <w:szCs w:val="24"/>
              </w:rPr>
              <w:t>еа</w:t>
            </w:r>
            <w:r>
              <w:rPr>
                <w:sz w:val="24"/>
                <w:szCs w:val="24"/>
              </w:rPr>
              <w:t>л</w:t>
            </w:r>
            <w:r>
              <w:rPr>
                <w:spacing w:val="1"/>
                <w:sz w:val="24"/>
                <w:szCs w:val="24"/>
              </w:rPr>
              <w:t>из</w:t>
            </w:r>
            <w:r>
              <w:rPr>
                <w:spacing w:val="-1"/>
                <w:sz w:val="24"/>
                <w:szCs w:val="24"/>
              </w:rPr>
              <w:t>а</w:t>
            </w:r>
            <w:r>
              <w:rPr>
                <w:spacing w:val="1"/>
                <w:sz w:val="24"/>
                <w:szCs w:val="24"/>
              </w:rPr>
              <w:t>ци</w:t>
            </w:r>
            <w:r>
              <w:rPr>
                <w:sz w:val="24"/>
                <w:szCs w:val="24"/>
              </w:rPr>
              <w:t>је Ак</w:t>
            </w:r>
            <w:r>
              <w:rPr>
                <w:spacing w:val="1"/>
                <w:sz w:val="24"/>
                <w:szCs w:val="24"/>
              </w:rPr>
              <w:t>ци</w:t>
            </w:r>
            <w:r>
              <w:rPr>
                <w:spacing w:val="-2"/>
                <w:sz w:val="24"/>
                <w:szCs w:val="24"/>
              </w:rPr>
              <w:t>о</w:t>
            </w:r>
            <w:r>
              <w:rPr>
                <w:spacing w:val="1"/>
                <w:sz w:val="24"/>
                <w:szCs w:val="24"/>
              </w:rPr>
              <w:t>н</w:t>
            </w:r>
            <w:r>
              <w:rPr>
                <w:sz w:val="24"/>
                <w:szCs w:val="24"/>
              </w:rPr>
              <w:t xml:space="preserve">ог </w:t>
            </w:r>
            <w:r>
              <w:rPr>
                <w:spacing w:val="1"/>
                <w:sz w:val="24"/>
                <w:szCs w:val="24"/>
              </w:rPr>
              <w:t>п</w:t>
            </w:r>
            <w:r>
              <w:rPr>
                <w:sz w:val="24"/>
                <w:szCs w:val="24"/>
              </w:rPr>
              <w:t>л</w:t>
            </w:r>
            <w:r>
              <w:rPr>
                <w:spacing w:val="-1"/>
                <w:sz w:val="24"/>
                <w:szCs w:val="24"/>
              </w:rPr>
              <w:t>а</w:t>
            </w:r>
            <w:r>
              <w:rPr>
                <w:spacing w:val="1"/>
                <w:sz w:val="24"/>
                <w:szCs w:val="24"/>
              </w:rPr>
              <w:t>н</w:t>
            </w:r>
            <w:r>
              <w:rPr>
                <w:sz w:val="24"/>
                <w:szCs w:val="24"/>
              </w:rPr>
              <w:t>а</w:t>
            </w:r>
            <w:r>
              <w:rPr>
                <w:spacing w:val="-1"/>
                <w:sz w:val="24"/>
                <w:szCs w:val="24"/>
              </w:rPr>
              <w:t xml:space="preserve"> </w:t>
            </w:r>
            <w:r>
              <w:rPr>
                <w:spacing w:val="1"/>
                <w:sz w:val="24"/>
                <w:szCs w:val="24"/>
              </w:rPr>
              <w:t>з</w:t>
            </w:r>
            <w:r>
              <w:rPr>
                <w:sz w:val="24"/>
                <w:szCs w:val="24"/>
              </w:rPr>
              <w:t>а те</w:t>
            </w:r>
            <w:r>
              <w:rPr>
                <w:spacing w:val="3"/>
                <w:sz w:val="24"/>
                <w:szCs w:val="24"/>
              </w:rPr>
              <w:t>к</w:t>
            </w:r>
            <w:r>
              <w:rPr>
                <w:spacing w:val="-5"/>
                <w:sz w:val="24"/>
                <w:szCs w:val="24"/>
              </w:rPr>
              <w:t>у</w:t>
            </w:r>
            <w:r>
              <w:rPr>
                <w:spacing w:val="5"/>
                <w:sz w:val="24"/>
                <w:szCs w:val="24"/>
              </w:rPr>
              <w:t>ћ</w:t>
            </w:r>
            <w:r>
              <w:rPr>
                <w:sz w:val="24"/>
                <w:szCs w:val="24"/>
              </w:rPr>
              <w:t>у</w:t>
            </w:r>
            <w:r>
              <w:rPr>
                <w:spacing w:val="-5"/>
                <w:sz w:val="24"/>
                <w:szCs w:val="24"/>
              </w:rPr>
              <w:t xml:space="preserve"> </w:t>
            </w:r>
            <w:r>
              <w:rPr>
                <w:sz w:val="24"/>
                <w:szCs w:val="24"/>
              </w:rPr>
              <w:t>ш</w:t>
            </w:r>
            <w:r>
              <w:rPr>
                <w:spacing w:val="1"/>
                <w:sz w:val="24"/>
                <w:szCs w:val="24"/>
              </w:rPr>
              <w:t>к</w:t>
            </w:r>
            <w:r>
              <w:rPr>
                <w:sz w:val="24"/>
                <w:szCs w:val="24"/>
              </w:rPr>
              <w:t>ол</w:t>
            </w:r>
            <w:r>
              <w:rPr>
                <w:spacing w:val="-1"/>
                <w:sz w:val="24"/>
                <w:szCs w:val="24"/>
              </w:rPr>
              <w:t>с</w:t>
            </w:r>
            <w:r>
              <w:rPr>
                <w:spacing w:val="3"/>
                <w:sz w:val="24"/>
                <w:szCs w:val="24"/>
              </w:rPr>
              <w:t>к</w:t>
            </w:r>
            <w:r>
              <w:rPr>
                <w:sz w:val="24"/>
                <w:szCs w:val="24"/>
              </w:rPr>
              <w:t>у год</w:t>
            </w:r>
            <w:r>
              <w:rPr>
                <w:spacing w:val="1"/>
                <w:sz w:val="24"/>
                <w:szCs w:val="24"/>
              </w:rPr>
              <w:t>и</w:t>
            </w:r>
            <w:r>
              <w:rPr>
                <w:spacing w:val="3"/>
                <w:sz w:val="24"/>
                <w:szCs w:val="24"/>
              </w:rPr>
              <w:t>н</w:t>
            </w:r>
            <w:r>
              <w:rPr>
                <w:sz w:val="24"/>
                <w:szCs w:val="24"/>
              </w:rPr>
              <w:t>у</w:t>
            </w:r>
          </w:p>
        </w:tc>
        <w:tc>
          <w:tcPr>
            <w:tcW w:w="3119" w:type="dxa"/>
            <w:tcBorders>
              <w:top w:val="single" w:sz="5" w:space="0" w:color="000000"/>
              <w:left w:val="single" w:sz="5" w:space="0" w:color="000000"/>
              <w:bottom w:val="single" w:sz="5" w:space="0" w:color="000000"/>
              <w:right w:val="single" w:sz="5" w:space="0" w:color="000000"/>
            </w:tcBorders>
          </w:tcPr>
          <w:p w14:paraId="5878233C" w14:textId="77777777" w:rsidR="00594279" w:rsidRDefault="00594279" w:rsidP="00102914">
            <w:pPr>
              <w:ind w:left="102"/>
              <w:rPr>
                <w:sz w:val="24"/>
                <w:szCs w:val="24"/>
              </w:rPr>
            </w:pPr>
            <w:r>
              <w:rPr>
                <w:sz w:val="24"/>
                <w:szCs w:val="24"/>
              </w:rPr>
              <w:t>По</w:t>
            </w:r>
            <w:r>
              <w:rPr>
                <w:spacing w:val="-1"/>
                <w:sz w:val="24"/>
                <w:szCs w:val="24"/>
              </w:rPr>
              <w:t>ве</w:t>
            </w:r>
            <w:r>
              <w:rPr>
                <w:sz w:val="24"/>
                <w:szCs w:val="24"/>
              </w:rPr>
              <w:t>ћ</w:t>
            </w:r>
            <w:r>
              <w:rPr>
                <w:spacing w:val="-1"/>
                <w:sz w:val="24"/>
                <w:szCs w:val="24"/>
              </w:rPr>
              <w:t>а</w:t>
            </w:r>
            <w:r>
              <w:rPr>
                <w:sz w:val="24"/>
                <w:szCs w:val="24"/>
              </w:rPr>
              <w:t>н</w:t>
            </w:r>
            <w:r>
              <w:rPr>
                <w:spacing w:val="1"/>
                <w:sz w:val="24"/>
                <w:szCs w:val="24"/>
              </w:rPr>
              <w:t xml:space="preserve"> с</w:t>
            </w:r>
            <w:r>
              <w:rPr>
                <w:spacing w:val="-1"/>
                <w:sz w:val="24"/>
                <w:szCs w:val="24"/>
              </w:rPr>
              <w:t>е</w:t>
            </w:r>
            <w:r>
              <w:rPr>
                <w:spacing w:val="1"/>
                <w:sz w:val="24"/>
                <w:szCs w:val="24"/>
              </w:rPr>
              <w:t>нзи</w:t>
            </w:r>
            <w:r>
              <w:rPr>
                <w:spacing w:val="-2"/>
                <w:sz w:val="24"/>
                <w:szCs w:val="24"/>
              </w:rPr>
              <w:t>б</w:t>
            </w:r>
            <w:r>
              <w:rPr>
                <w:spacing w:val="1"/>
                <w:sz w:val="24"/>
                <w:szCs w:val="24"/>
              </w:rPr>
              <w:t>и</w:t>
            </w:r>
            <w:r>
              <w:rPr>
                <w:sz w:val="24"/>
                <w:szCs w:val="24"/>
              </w:rPr>
              <w:t>л</w:t>
            </w:r>
            <w:r>
              <w:rPr>
                <w:spacing w:val="1"/>
                <w:sz w:val="24"/>
                <w:szCs w:val="24"/>
              </w:rPr>
              <w:t>и</w:t>
            </w:r>
            <w:r>
              <w:rPr>
                <w:sz w:val="24"/>
                <w:szCs w:val="24"/>
              </w:rPr>
              <w:t>тет</w:t>
            </w:r>
          </w:p>
          <w:p w14:paraId="13ECAA96" w14:textId="77777777" w:rsidR="00594279" w:rsidRDefault="00594279" w:rsidP="00102914">
            <w:pPr>
              <w:ind w:left="102" w:right="173"/>
              <w:rPr>
                <w:sz w:val="24"/>
                <w:szCs w:val="24"/>
              </w:rPr>
            </w:pPr>
            <w:r>
              <w:rPr>
                <w:spacing w:val="1"/>
                <w:sz w:val="24"/>
                <w:szCs w:val="24"/>
              </w:rPr>
              <w:t>н</w:t>
            </w:r>
            <w:r>
              <w:rPr>
                <w:spacing w:val="-1"/>
                <w:sz w:val="24"/>
                <w:szCs w:val="24"/>
              </w:rPr>
              <w:t>ас</w:t>
            </w:r>
            <w:r>
              <w:rPr>
                <w:sz w:val="24"/>
                <w:szCs w:val="24"/>
              </w:rPr>
              <w:t>та</w:t>
            </w:r>
            <w:r>
              <w:rPr>
                <w:spacing w:val="-1"/>
                <w:sz w:val="24"/>
                <w:szCs w:val="24"/>
              </w:rPr>
              <w:t>в</w:t>
            </w:r>
            <w:r>
              <w:rPr>
                <w:spacing w:val="1"/>
                <w:sz w:val="24"/>
                <w:szCs w:val="24"/>
              </w:rPr>
              <w:t>ник</w:t>
            </w:r>
            <w:r>
              <w:rPr>
                <w:sz w:val="24"/>
                <w:szCs w:val="24"/>
              </w:rPr>
              <w:t>а</w:t>
            </w:r>
            <w:r>
              <w:rPr>
                <w:spacing w:val="-1"/>
                <w:sz w:val="24"/>
                <w:szCs w:val="24"/>
              </w:rPr>
              <w:t xml:space="preserve"> </w:t>
            </w:r>
            <w:r>
              <w:rPr>
                <w:spacing w:val="1"/>
                <w:sz w:val="24"/>
                <w:szCs w:val="24"/>
              </w:rPr>
              <w:t>з</w:t>
            </w:r>
            <w:r>
              <w:rPr>
                <w:sz w:val="24"/>
                <w:szCs w:val="24"/>
              </w:rPr>
              <w:t>а р</w:t>
            </w:r>
            <w:r>
              <w:rPr>
                <w:spacing w:val="-1"/>
                <w:sz w:val="24"/>
                <w:szCs w:val="24"/>
              </w:rPr>
              <w:t>еа</w:t>
            </w:r>
            <w:r>
              <w:rPr>
                <w:sz w:val="24"/>
                <w:szCs w:val="24"/>
              </w:rPr>
              <w:t>л</w:t>
            </w:r>
            <w:r>
              <w:rPr>
                <w:spacing w:val="1"/>
                <w:sz w:val="24"/>
                <w:szCs w:val="24"/>
              </w:rPr>
              <w:t>из</w:t>
            </w:r>
            <w:r>
              <w:rPr>
                <w:spacing w:val="-1"/>
                <w:sz w:val="24"/>
                <w:szCs w:val="24"/>
              </w:rPr>
              <w:t>а</w:t>
            </w:r>
            <w:r>
              <w:rPr>
                <w:spacing w:val="1"/>
                <w:sz w:val="24"/>
                <w:szCs w:val="24"/>
              </w:rPr>
              <w:t>ци</w:t>
            </w:r>
            <w:r>
              <w:rPr>
                <w:spacing w:val="3"/>
                <w:sz w:val="24"/>
                <w:szCs w:val="24"/>
              </w:rPr>
              <w:t>ј</w:t>
            </w:r>
            <w:r>
              <w:rPr>
                <w:sz w:val="24"/>
                <w:szCs w:val="24"/>
              </w:rPr>
              <w:t>у</w:t>
            </w:r>
            <w:r>
              <w:rPr>
                <w:spacing w:val="-7"/>
                <w:sz w:val="24"/>
                <w:szCs w:val="24"/>
              </w:rPr>
              <w:t xml:space="preserve"> </w:t>
            </w:r>
            <w:r>
              <w:rPr>
                <w:spacing w:val="-1"/>
                <w:sz w:val="24"/>
                <w:szCs w:val="24"/>
              </w:rPr>
              <w:t>а</w:t>
            </w:r>
            <w:r>
              <w:rPr>
                <w:spacing w:val="1"/>
                <w:sz w:val="24"/>
                <w:szCs w:val="24"/>
              </w:rPr>
              <w:t>к</w:t>
            </w:r>
            <w:r>
              <w:rPr>
                <w:sz w:val="24"/>
                <w:szCs w:val="24"/>
              </w:rPr>
              <w:t>т</w:t>
            </w:r>
            <w:r>
              <w:rPr>
                <w:spacing w:val="2"/>
                <w:sz w:val="24"/>
                <w:szCs w:val="24"/>
              </w:rPr>
              <w:t>и</w:t>
            </w:r>
            <w:r>
              <w:rPr>
                <w:sz w:val="24"/>
                <w:szCs w:val="24"/>
              </w:rPr>
              <w:t>вно</w:t>
            </w:r>
            <w:r>
              <w:rPr>
                <w:spacing w:val="-1"/>
                <w:sz w:val="24"/>
                <w:szCs w:val="24"/>
              </w:rPr>
              <w:t>с</w:t>
            </w:r>
            <w:r>
              <w:rPr>
                <w:sz w:val="24"/>
                <w:szCs w:val="24"/>
              </w:rPr>
              <w:t xml:space="preserve">ти </w:t>
            </w:r>
            <w:r>
              <w:rPr>
                <w:spacing w:val="1"/>
                <w:sz w:val="24"/>
                <w:szCs w:val="24"/>
              </w:rPr>
              <w:t>п</w:t>
            </w:r>
            <w:r>
              <w:rPr>
                <w:sz w:val="24"/>
                <w:szCs w:val="24"/>
              </w:rPr>
              <w:t>л</w:t>
            </w:r>
            <w:r>
              <w:rPr>
                <w:spacing w:val="-1"/>
                <w:sz w:val="24"/>
                <w:szCs w:val="24"/>
              </w:rPr>
              <w:t>а</w:t>
            </w:r>
            <w:r>
              <w:rPr>
                <w:spacing w:val="1"/>
                <w:sz w:val="24"/>
                <w:szCs w:val="24"/>
              </w:rPr>
              <w:t>ни</w:t>
            </w:r>
            <w:r>
              <w:rPr>
                <w:sz w:val="24"/>
                <w:szCs w:val="24"/>
              </w:rPr>
              <w:t>р</w:t>
            </w:r>
            <w:r>
              <w:rPr>
                <w:spacing w:val="-1"/>
                <w:sz w:val="24"/>
                <w:szCs w:val="24"/>
              </w:rPr>
              <w:t>ани</w:t>
            </w:r>
            <w:r>
              <w:rPr>
                <w:sz w:val="24"/>
                <w:szCs w:val="24"/>
              </w:rPr>
              <w:t>х</w:t>
            </w:r>
            <w:r>
              <w:rPr>
                <w:spacing w:val="2"/>
                <w:sz w:val="24"/>
                <w:szCs w:val="24"/>
              </w:rPr>
              <w:t xml:space="preserve"> </w:t>
            </w:r>
            <w:r>
              <w:rPr>
                <w:spacing w:val="1"/>
                <w:sz w:val="24"/>
                <w:szCs w:val="24"/>
              </w:rPr>
              <w:t>Р</w:t>
            </w:r>
            <w:r>
              <w:rPr>
                <w:spacing w:val="-1"/>
                <w:sz w:val="24"/>
                <w:szCs w:val="24"/>
              </w:rPr>
              <w:t>а</w:t>
            </w:r>
            <w:r>
              <w:rPr>
                <w:spacing w:val="1"/>
                <w:sz w:val="24"/>
                <w:szCs w:val="24"/>
              </w:rPr>
              <w:t>з</w:t>
            </w:r>
            <w:r>
              <w:rPr>
                <w:sz w:val="24"/>
                <w:szCs w:val="24"/>
              </w:rPr>
              <w:t>во</w:t>
            </w:r>
            <w:r>
              <w:rPr>
                <w:spacing w:val="-2"/>
                <w:sz w:val="24"/>
                <w:szCs w:val="24"/>
              </w:rPr>
              <w:t>ј</w:t>
            </w:r>
            <w:r>
              <w:rPr>
                <w:spacing w:val="1"/>
                <w:sz w:val="24"/>
                <w:szCs w:val="24"/>
              </w:rPr>
              <w:t>ни</w:t>
            </w:r>
            <w:r>
              <w:rPr>
                <w:sz w:val="24"/>
                <w:szCs w:val="24"/>
              </w:rPr>
              <w:t xml:space="preserve">м </w:t>
            </w:r>
            <w:r>
              <w:rPr>
                <w:spacing w:val="1"/>
                <w:sz w:val="24"/>
                <w:szCs w:val="24"/>
              </w:rPr>
              <w:t>п</w:t>
            </w:r>
            <w:r>
              <w:rPr>
                <w:sz w:val="24"/>
                <w:szCs w:val="24"/>
              </w:rPr>
              <w:t>л</w:t>
            </w:r>
            <w:r>
              <w:rPr>
                <w:spacing w:val="-1"/>
                <w:sz w:val="24"/>
                <w:szCs w:val="24"/>
              </w:rPr>
              <w:t>а</w:t>
            </w:r>
            <w:r>
              <w:rPr>
                <w:spacing w:val="1"/>
                <w:sz w:val="24"/>
                <w:szCs w:val="24"/>
              </w:rPr>
              <w:t>н</w:t>
            </w:r>
            <w:r>
              <w:rPr>
                <w:sz w:val="24"/>
                <w:szCs w:val="24"/>
              </w:rPr>
              <w:t>ом</w:t>
            </w:r>
          </w:p>
        </w:tc>
        <w:tc>
          <w:tcPr>
            <w:tcW w:w="2410" w:type="dxa"/>
            <w:tcBorders>
              <w:top w:val="single" w:sz="5" w:space="0" w:color="000000"/>
              <w:left w:val="single" w:sz="5" w:space="0" w:color="000000"/>
              <w:bottom w:val="single" w:sz="5" w:space="0" w:color="000000"/>
              <w:right w:val="single" w:sz="5" w:space="0" w:color="000000"/>
            </w:tcBorders>
          </w:tcPr>
          <w:p w14:paraId="795904A5" w14:textId="77777777" w:rsidR="00594279" w:rsidRDefault="00594279" w:rsidP="00102914">
            <w:pPr>
              <w:ind w:left="102"/>
              <w:rPr>
                <w:sz w:val="24"/>
                <w:szCs w:val="24"/>
              </w:rPr>
            </w:pPr>
            <w:r>
              <w:rPr>
                <w:sz w:val="24"/>
                <w:szCs w:val="24"/>
              </w:rPr>
              <w:t>Ст</w:t>
            </w:r>
            <w:r>
              <w:rPr>
                <w:spacing w:val="3"/>
                <w:sz w:val="24"/>
                <w:szCs w:val="24"/>
              </w:rPr>
              <w:t>р</w:t>
            </w:r>
            <w:r>
              <w:rPr>
                <w:spacing w:val="-5"/>
                <w:sz w:val="24"/>
                <w:szCs w:val="24"/>
              </w:rPr>
              <w:t>у</w:t>
            </w:r>
            <w:r>
              <w:rPr>
                <w:spacing w:val="-1"/>
                <w:sz w:val="24"/>
                <w:szCs w:val="24"/>
              </w:rPr>
              <w:t>ч</w:t>
            </w:r>
            <w:r>
              <w:rPr>
                <w:spacing w:val="1"/>
                <w:sz w:val="24"/>
                <w:szCs w:val="24"/>
              </w:rPr>
              <w:t>н</w:t>
            </w:r>
            <w:r>
              <w:rPr>
                <w:sz w:val="24"/>
                <w:szCs w:val="24"/>
              </w:rPr>
              <w:t>и</w:t>
            </w:r>
          </w:p>
          <w:p w14:paraId="67142B12" w14:textId="77777777" w:rsidR="00594279" w:rsidRDefault="00594279" w:rsidP="00102914">
            <w:pPr>
              <w:ind w:left="102" w:right="85"/>
              <w:rPr>
                <w:sz w:val="24"/>
                <w:szCs w:val="24"/>
              </w:rPr>
            </w:pPr>
            <w:r>
              <w:rPr>
                <w:spacing w:val="-1"/>
                <w:sz w:val="24"/>
                <w:szCs w:val="24"/>
              </w:rPr>
              <w:t>а</w:t>
            </w:r>
            <w:r>
              <w:rPr>
                <w:spacing w:val="1"/>
                <w:sz w:val="24"/>
                <w:szCs w:val="24"/>
              </w:rPr>
              <w:t>к</w:t>
            </w:r>
            <w:r>
              <w:rPr>
                <w:sz w:val="24"/>
                <w:szCs w:val="24"/>
              </w:rPr>
              <w:t>т</w:t>
            </w:r>
            <w:r>
              <w:rPr>
                <w:spacing w:val="2"/>
                <w:sz w:val="24"/>
                <w:szCs w:val="24"/>
              </w:rPr>
              <w:t>и</w:t>
            </w:r>
            <w:r>
              <w:rPr>
                <w:sz w:val="24"/>
                <w:szCs w:val="24"/>
              </w:rPr>
              <w:t xml:space="preserve">в </w:t>
            </w:r>
            <w:r>
              <w:rPr>
                <w:spacing w:val="1"/>
                <w:sz w:val="24"/>
                <w:szCs w:val="24"/>
              </w:rPr>
              <w:t>з</w:t>
            </w:r>
            <w:r>
              <w:rPr>
                <w:sz w:val="24"/>
                <w:szCs w:val="24"/>
              </w:rPr>
              <w:t>а р</w:t>
            </w:r>
            <w:r>
              <w:rPr>
                <w:spacing w:val="-1"/>
                <w:sz w:val="24"/>
                <w:szCs w:val="24"/>
              </w:rPr>
              <w:t>а</w:t>
            </w:r>
            <w:r>
              <w:rPr>
                <w:spacing w:val="1"/>
                <w:sz w:val="24"/>
                <w:szCs w:val="24"/>
              </w:rPr>
              <w:t>з</w:t>
            </w:r>
            <w:r>
              <w:rPr>
                <w:sz w:val="24"/>
                <w:szCs w:val="24"/>
              </w:rPr>
              <w:t>вој</w:t>
            </w:r>
            <w:r>
              <w:rPr>
                <w:spacing w:val="1"/>
                <w:sz w:val="24"/>
                <w:szCs w:val="24"/>
              </w:rPr>
              <w:t>н</w:t>
            </w:r>
            <w:r>
              <w:rPr>
                <w:sz w:val="24"/>
                <w:szCs w:val="24"/>
              </w:rPr>
              <w:t xml:space="preserve">о </w:t>
            </w:r>
            <w:r>
              <w:rPr>
                <w:spacing w:val="1"/>
                <w:sz w:val="24"/>
                <w:szCs w:val="24"/>
              </w:rPr>
              <w:t>п</w:t>
            </w:r>
            <w:r>
              <w:rPr>
                <w:sz w:val="24"/>
                <w:szCs w:val="24"/>
              </w:rPr>
              <w:t>л</w:t>
            </w:r>
            <w:r>
              <w:rPr>
                <w:spacing w:val="-1"/>
                <w:sz w:val="24"/>
                <w:szCs w:val="24"/>
              </w:rPr>
              <w:t>а</w:t>
            </w:r>
            <w:r>
              <w:rPr>
                <w:spacing w:val="1"/>
                <w:sz w:val="24"/>
                <w:szCs w:val="24"/>
              </w:rPr>
              <w:t>ни</w:t>
            </w:r>
            <w:r>
              <w:rPr>
                <w:sz w:val="24"/>
                <w:szCs w:val="24"/>
              </w:rPr>
              <w:t>р</w:t>
            </w:r>
            <w:r>
              <w:rPr>
                <w:spacing w:val="-1"/>
                <w:sz w:val="24"/>
                <w:szCs w:val="24"/>
              </w:rPr>
              <w:t>ањ</w:t>
            </w:r>
            <w:r>
              <w:rPr>
                <w:sz w:val="24"/>
                <w:szCs w:val="24"/>
              </w:rPr>
              <w:t xml:space="preserve">е, </w:t>
            </w:r>
            <w:r>
              <w:rPr>
                <w:spacing w:val="1"/>
                <w:sz w:val="24"/>
                <w:szCs w:val="24"/>
              </w:rPr>
              <w:t>ди</w:t>
            </w:r>
            <w:r>
              <w:rPr>
                <w:sz w:val="24"/>
                <w:szCs w:val="24"/>
              </w:rPr>
              <w:t>р</w:t>
            </w:r>
            <w:r>
              <w:rPr>
                <w:spacing w:val="-1"/>
                <w:sz w:val="24"/>
                <w:szCs w:val="24"/>
              </w:rPr>
              <w:t>е</w:t>
            </w:r>
            <w:r>
              <w:rPr>
                <w:spacing w:val="1"/>
                <w:sz w:val="24"/>
                <w:szCs w:val="24"/>
              </w:rPr>
              <w:t>к</w:t>
            </w:r>
            <w:r>
              <w:rPr>
                <w:sz w:val="24"/>
                <w:szCs w:val="24"/>
              </w:rPr>
              <w:t>тор</w:t>
            </w:r>
          </w:p>
        </w:tc>
        <w:tc>
          <w:tcPr>
            <w:tcW w:w="2409" w:type="dxa"/>
            <w:tcBorders>
              <w:top w:val="single" w:sz="5" w:space="0" w:color="000000"/>
              <w:left w:val="single" w:sz="5" w:space="0" w:color="000000"/>
              <w:bottom w:val="single" w:sz="5" w:space="0" w:color="000000"/>
              <w:right w:val="single" w:sz="5" w:space="0" w:color="000000"/>
            </w:tcBorders>
          </w:tcPr>
          <w:p w14:paraId="0BC53892" w14:textId="4BBD47C1" w:rsidR="00594279" w:rsidRDefault="00070BF3" w:rsidP="00102914">
            <w:pPr>
              <w:ind w:left="102"/>
              <w:rPr>
                <w:sz w:val="24"/>
                <w:szCs w:val="24"/>
              </w:rPr>
            </w:pPr>
            <w:r>
              <w:rPr>
                <w:spacing w:val="-1"/>
                <w:sz w:val="24"/>
                <w:szCs w:val="24"/>
              </w:rPr>
              <w:t>М</w:t>
            </w:r>
            <w:r w:rsidR="00594279">
              <w:rPr>
                <w:spacing w:val="-1"/>
                <w:sz w:val="24"/>
                <w:szCs w:val="24"/>
              </w:rPr>
              <w:t>а</w:t>
            </w:r>
            <w:r w:rsidR="00594279">
              <w:rPr>
                <w:sz w:val="24"/>
                <w:szCs w:val="24"/>
              </w:rPr>
              <w:t>ј</w:t>
            </w:r>
            <w:r>
              <w:rPr>
                <w:sz w:val="24"/>
                <w:szCs w:val="24"/>
                <w:lang w:val="sr-Cyrl-RS"/>
              </w:rPr>
              <w:t xml:space="preserve"> </w:t>
            </w:r>
            <w:r w:rsidR="00594279">
              <w:rPr>
                <w:sz w:val="24"/>
                <w:szCs w:val="24"/>
              </w:rPr>
              <w:t xml:space="preserve">– </w:t>
            </w:r>
            <w:r w:rsidR="00594279">
              <w:rPr>
                <w:spacing w:val="3"/>
                <w:sz w:val="24"/>
                <w:szCs w:val="24"/>
              </w:rPr>
              <w:t>ј</w:t>
            </w:r>
            <w:r w:rsidR="00594279">
              <w:rPr>
                <w:spacing w:val="-5"/>
                <w:sz w:val="24"/>
                <w:szCs w:val="24"/>
              </w:rPr>
              <w:t>у</w:t>
            </w:r>
            <w:r w:rsidR="00594279">
              <w:rPr>
                <w:spacing w:val="1"/>
                <w:sz w:val="24"/>
                <w:szCs w:val="24"/>
              </w:rPr>
              <w:t>н</w:t>
            </w:r>
            <w:r w:rsidR="00594279">
              <w:rPr>
                <w:sz w:val="24"/>
                <w:szCs w:val="24"/>
              </w:rPr>
              <w:t>,</w:t>
            </w:r>
          </w:p>
          <w:p w14:paraId="2817E327" w14:textId="77777777" w:rsidR="00594279" w:rsidRDefault="00594279" w:rsidP="00102914">
            <w:pPr>
              <w:ind w:left="102"/>
              <w:rPr>
                <w:sz w:val="24"/>
                <w:szCs w:val="24"/>
              </w:rPr>
            </w:pPr>
            <w:r>
              <w:rPr>
                <w:spacing w:val="-1"/>
                <w:sz w:val="24"/>
                <w:szCs w:val="24"/>
              </w:rPr>
              <w:t>с</w:t>
            </w:r>
            <w:r>
              <w:rPr>
                <w:sz w:val="24"/>
                <w:szCs w:val="24"/>
              </w:rPr>
              <w:t>в</w:t>
            </w:r>
            <w:r>
              <w:rPr>
                <w:spacing w:val="-1"/>
                <w:sz w:val="24"/>
                <w:szCs w:val="24"/>
              </w:rPr>
              <w:t>а</w:t>
            </w:r>
            <w:r>
              <w:rPr>
                <w:spacing w:val="1"/>
                <w:sz w:val="24"/>
                <w:szCs w:val="24"/>
              </w:rPr>
              <w:t>к</w:t>
            </w:r>
            <w:r>
              <w:rPr>
                <w:sz w:val="24"/>
                <w:szCs w:val="24"/>
              </w:rPr>
              <w:t>е</w:t>
            </w:r>
            <w:r>
              <w:rPr>
                <w:spacing w:val="-1"/>
                <w:sz w:val="24"/>
                <w:szCs w:val="24"/>
              </w:rPr>
              <w:t xml:space="preserve"> </w:t>
            </w:r>
            <w:r>
              <w:rPr>
                <w:sz w:val="24"/>
                <w:szCs w:val="24"/>
              </w:rPr>
              <w:t>год</w:t>
            </w:r>
            <w:r>
              <w:rPr>
                <w:spacing w:val="1"/>
                <w:sz w:val="24"/>
                <w:szCs w:val="24"/>
              </w:rPr>
              <w:t>ин</w:t>
            </w:r>
            <w:r>
              <w:rPr>
                <w:sz w:val="24"/>
                <w:szCs w:val="24"/>
              </w:rPr>
              <w:t>е</w:t>
            </w:r>
          </w:p>
        </w:tc>
        <w:tc>
          <w:tcPr>
            <w:tcW w:w="3544" w:type="dxa"/>
            <w:tcBorders>
              <w:top w:val="single" w:sz="5" w:space="0" w:color="000000"/>
              <w:left w:val="single" w:sz="5" w:space="0" w:color="000000"/>
              <w:bottom w:val="single" w:sz="5" w:space="0" w:color="000000"/>
              <w:right w:val="single" w:sz="5" w:space="0" w:color="000000"/>
            </w:tcBorders>
          </w:tcPr>
          <w:p w14:paraId="377205CB" w14:textId="77777777" w:rsidR="00594279" w:rsidRDefault="00594279" w:rsidP="00102914">
            <w:pPr>
              <w:ind w:left="102"/>
              <w:rPr>
                <w:sz w:val="24"/>
                <w:szCs w:val="24"/>
                <w:lang w:val="sr-Cyrl-RS"/>
              </w:rPr>
            </w:pPr>
            <w:r>
              <w:rPr>
                <w:sz w:val="24"/>
                <w:szCs w:val="24"/>
              </w:rPr>
              <w:t>Изв</w:t>
            </w:r>
            <w:r>
              <w:rPr>
                <w:spacing w:val="-1"/>
                <w:sz w:val="24"/>
                <w:szCs w:val="24"/>
              </w:rPr>
              <w:t>е</w:t>
            </w:r>
            <w:r>
              <w:rPr>
                <w:sz w:val="24"/>
                <w:szCs w:val="24"/>
              </w:rPr>
              <w:t>штај</w:t>
            </w:r>
            <w:r>
              <w:rPr>
                <w:sz w:val="24"/>
                <w:szCs w:val="24"/>
                <w:lang w:val="sr-Cyrl-RS"/>
              </w:rPr>
              <w:t xml:space="preserve"> о раду Стручног актива за развојно планирање</w:t>
            </w:r>
          </w:p>
          <w:p w14:paraId="2C55002F" w14:textId="6DEEAE5B" w:rsidR="00594279" w:rsidRDefault="00594279" w:rsidP="00102914">
            <w:pPr>
              <w:ind w:left="102"/>
              <w:rPr>
                <w:sz w:val="24"/>
                <w:szCs w:val="24"/>
                <w:lang w:val="sr-Cyrl-RS"/>
              </w:rPr>
            </w:pPr>
            <w:r>
              <w:rPr>
                <w:sz w:val="24"/>
                <w:szCs w:val="24"/>
                <w:lang w:val="sr-Cyrl-RS"/>
              </w:rPr>
              <w:t>Извештај о евалуацији</w:t>
            </w:r>
            <w:r w:rsidR="003972AD">
              <w:rPr>
                <w:sz w:val="24"/>
                <w:szCs w:val="24"/>
                <w:lang w:val="sr-Cyrl-RS"/>
              </w:rPr>
              <w:t xml:space="preserve"> акционог плана</w:t>
            </w:r>
          </w:p>
          <w:p w14:paraId="53F4D0D5" w14:textId="77777777" w:rsidR="00594279" w:rsidRPr="007C1C90" w:rsidRDefault="00594279" w:rsidP="00102914">
            <w:pPr>
              <w:ind w:left="102"/>
              <w:rPr>
                <w:sz w:val="24"/>
                <w:szCs w:val="24"/>
                <w:lang w:val="sr-Cyrl-RS"/>
              </w:rPr>
            </w:pPr>
          </w:p>
          <w:p w14:paraId="71FC5956" w14:textId="77777777" w:rsidR="00594279" w:rsidRDefault="00594279" w:rsidP="00102914">
            <w:pPr>
              <w:ind w:left="102"/>
              <w:rPr>
                <w:sz w:val="24"/>
                <w:szCs w:val="24"/>
              </w:rPr>
            </w:pPr>
          </w:p>
        </w:tc>
      </w:tr>
      <w:tr w:rsidR="00594279" w14:paraId="3D608E3D" w14:textId="77777777" w:rsidTr="003A28BC">
        <w:trPr>
          <w:trHeight w:val="1129"/>
        </w:trPr>
        <w:tc>
          <w:tcPr>
            <w:tcW w:w="3294" w:type="dxa"/>
            <w:tcBorders>
              <w:top w:val="single" w:sz="5" w:space="0" w:color="000000"/>
              <w:left w:val="single" w:sz="5" w:space="0" w:color="000000"/>
              <w:right w:val="single" w:sz="5" w:space="0" w:color="000000"/>
            </w:tcBorders>
          </w:tcPr>
          <w:p w14:paraId="7DC68DE7" w14:textId="77777777" w:rsidR="00594279" w:rsidRDefault="00594279" w:rsidP="00102914">
            <w:pPr>
              <w:ind w:left="103"/>
              <w:rPr>
                <w:sz w:val="24"/>
                <w:szCs w:val="24"/>
              </w:rPr>
            </w:pPr>
            <w:r>
              <w:rPr>
                <w:sz w:val="24"/>
                <w:szCs w:val="24"/>
              </w:rPr>
              <w:t>Изр</w:t>
            </w:r>
            <w:r>
              <w:rPr>
                <w:spacing w:val="-1"/>
                <w:sz w:val="24"/>
                <w:szCs w:val="24"/>
              </w:rPr>
              <w:t>а</w:t>
            </w:r>
            <w:r>
              <w:rPr>
                <w:sz w:val="24"/>
                <w:szCs w:val="24"/>
              </w:rPr>
              <w:t>да</w:t>
            </w:r>
            <w:r>
              <w:rPr>
                <w:spacing w:val="-1"/>
                <w:sz w:val="24"/>
                <w:szCs w:val="24"/>
              </w:rPr>
              <w:t xml:space="preserve"> </w:t>
            </w:r>
            <w:r>
              <w:rPr>
                <w:spacing w:val="1"/>
                <w:sz w:val="24"/>
                <w:szCs w:val="24"/>
              </w:rPr>
              <w:t>п</w:t>
            </w:r>
            <w:r>
              <w:rPr>
                <w:sz w:val="24"/>
                <w:szCs w:val="24"/>
              </w:rPr>
              <w:t>л</w:t>
            </w:r>
            <w:r>
              <w:rPr>
                <w:spacing w:val="-1"/>
                <w:sz w:val="24"/>
                <w:szCs w:val="24"/>
              </w:rPr>
              <w:t>а</w:t>
            </w:r>
            <w:r>
              <w:rPr>
                <w:spacing w:val="1"/>
                <w:sz w:val="24"/>
                <w:szCs w:val="24"/>
              </w:rPr>
              <w:t>н</w:t>
            </w:r>
            <w:r>
              <w:rPr>
                <w:sz w:val="24"/>
                <w:szCs w:val="24"/>
              </w:rPr>
              <w:t>а</w:t>
            </w:r>
          </w:p>
          <w:p w14:paraId="453EC0CB" w14:textId="77777777" w:rsidR="00594279" w:rsidRDefault="003A28BC" w:rsidP="00102914">
            <w:pPr>
              <w:ind w:right="88"/>
              <w:rPr>
                <w:sz w:val="24"/>
                <w:szCs w:val="24"/>
              </w:rPr>
            </w:pPr>
            <w:r>
              <w:rPr>
                <w:spacing w:val="-1"/>
                <w:sz w:val="24"/>
                <w:szCs w:val="24"/>
                <w:lang w:val="sr-Cyrl-RS"/>
              </w:rPr>
              <w:t xml:space="preserve"> </w:t>
            </w:r>
            <w:r w:rsidR="00594279">
              <w:rPr>
                <w:spacing w:val="-1"/>
                <w:sz w:val="24"/>
                <w:szCs w:val="24"/>
              </w:rPr>
              <w:t>а</w:t>
            </w:r>
            <w:r w:rsidR="00594279">
              <w:rPr>
                <w:spacing w:val="1"/>
                <w:sz w:val="24"/>
                <w:szCs w:val="24"/>
              </w:rPr>
              <w:t>к</w:t>
            </w:r>
            <w:r w:rsidR="00594279">
              <w:rPr>
                <w:sz w:val="24"/>
                <w:szCs w:val="24"/>
              </w:rPr>
              <w:t>т</w:t>
            </w:r>
            <w:r w:rsidR="00594279">
              <w:rPr>
                <w:spacing w:val="2"/>
                <w:sz w:val="24"/>
                <w:szCs w:val="24"/>
              </w:rPr>
              <w:t>и</w:t>
            </w:r>
            <w:r w:rsidR="00594279">
              <w:rPr>
                <w:sz w:val="24"/>
                <w:szCs w:val="24"/>
              </w:rPr>
              <w:t>вно</w:t>
            </w:r>
            <w:r w:rsidR="00594279">
              <w:rPr>
                <w:spacing w:val="-1"/>
                <w:sz w:val="24"/>
                <w:szCs w:val="24"/>
              </w:rPr>
              <w:t>с</w:t>
            </w:r>
            <w:r w:rsidR="00594279">
              <w:rPr>
                <w:sz w:val="24"/>
                <w:szCs w:val="24"/>
              </w:rPr>
              <w:t>ти</w:t>
            </w:r>
            <w:r w:rsidR="00594279">
              <w:rPr>
                <w:spacing w:val="2"/>
                <w:sz w:val="24"/>
                <w:szCs w:val="24"/>
              </w:rPr>
              <w:t xml:space="preserve"> </w:t>
            </w:r>
            <w:r w:rsidR="00594279">
              <w:rPr>
                <w:spacing w:val="-3"/>
                <w:sz w:val="24"/>
                <w:szCs w:val="24"/>
              </w:rPr>
              <w:t>А</w:t>
            </w:r>
            <w:r w:rsidR="00594279">
              <w:rPr>
                <w:spacing w:val="1"/>
                <w:sz w:val="24"/>
                <w:szCs w:val="24"/>
              </w:rPr>
              <w:t>к</w:t>
            </w:r>
            <w:r w:rsidR="00594279">
              <w:rPr>
                <w:sz w:val="24"/>
                <w:szCs w:val="24"/>
              </w:rPr>
              <w:t>т</w:t>
            </w:r>
            <w:r w:rsidR="00594279">
              <w:rPr>
                <w:spacing w:val="2"/>
                <w:sz w:val="24"/>
                <w:szCs w:val="24"/>
              </w:rPr>
              <w:t>и</w:t>
            </w:r>
            <w:r w:rsidR="00594279">
              <w:rPr>
                <w:sz w:val="24"/>
                <w:szCs w:val="24"/>
              </w:rPr>
              <w:t xml:space="preserve">ва </w:t>
            </w:r>
            <w:r w:rsidR="00594279">
              <w:rPr>
                <w:spacing w:val="1"/>
                <w:sz w:val="24"/>
                <w:szCs w:val="24"/>
              </w:rPr>
              <w:t>з</w:t>
            </w:r>
            <w:r w:rsidR="00594279">
              <w:rPr>
                <w:sz w:val="24"/>
                <w:szCs w:val="24"/>
              </w:rPr>
              <w:t>а</w:t>
            </w:r>
            <w:r w:rsidR="00594279">
              <w:rPr>
                <w:spacing w:val="-1"/>
                <w:sz w:val="24"/>
                <w:szCs w:val="24"/>
              </w:rPr>
              <w:t xml:space="preserve"> </w:t>
            </w:r>
            <w:r w:rsidR="00594279">
              <w:rPr>
                <w:sz w:val="24"/>
                <w:szCs w:val="24"/>
              </w:rPr>
              <w:t>ш</w:t>
            </w:r>
            <w:r w:rsidR="00594279">
              <w:rPr>
                <w:spacing w:val="1"/>
                <w:sz w:val="24"/>
                <w:szCs w:val="24"/>
              </w:rPr>
              <w:t>к</w:t>
            </w:r>
            <w:r w:rsidR="00594279">
              <w:rPr>
                <w:sz w:val="24"/>
                <w:szCs w:val="24"/>
              </w:rPr>
              <w:t>ол</w:t>
            </w:r>
            <w:r w:rsidR="00594279">
              <w:rPr>
                <w:spacing w:val="-1"/>
                <w:sz w:val="24"/>
                <w:szCs w:val="24"/>
              </w:rPr>
              <w:t>с</w:t>
            </w:r>
            <w:r w:rsidR="00594279">
              <w:rPr>
                <w:spacing w:val="1"/>
                <w:sz w:val="24"/>
                <w:szCs w:val="24"/>
              </w:rPr>
              <w:t>к</w:t>
            </w:r>
            <w:r w:rsidR="00594279">
              <w:rPr>
                <w:sz w:val="24"/>
                <w:szCs w:val="24"/>
              </w:rPr>
              <w:t>о р</w:t>
            </w:r>
            <w:r w:rsidR="00594279">
              <w:rPr>
                <w:spacing w:val="-1"/>
                <w:sz w:val="24"/>
                <w:szCs w:val="24"/>
              </w:rPr>
              <w:t>а</w:t>
            </w:r>
            <w:r w:rsidR="00594279">
              <w:rPr>
                <w:spacing w:val="1"/>
                <w:sz w:val="24"/>
                <w:szCs w:val="24"/>
              </w:rPr>
              <w:t>з</w:t>
            </w:r>
            <w:r w:rsidR="00594279">
              <w:rPr>
                <w:sz w:val="24"/>
                <w:szCs w:val="24"/>
              </w:rPr>
              <w:t>вој</w:t>
            </w:r>
            <w:r w:rsidR="00594279">
              <w:rPr>
                <w:spacing w:val="1"/>
                <w:sz w:val="24"/>
                <w:szCs w:val="24"/>
              </w:rPr>
              <w:t>н</w:t>
            </w:r>
            <w:r w:rsidR="00594279">
              <w:rPr>
                <w:sz w:val="24"/>
                <w:szCs w:val="24"/>
              </w:rPr>
              <w:t>о</w:t>
            </w:r>
            <w:r>
              <w:rPr>
                <w:sz w:val="24"/>
                <w:szCs w:val="24"/>
                <w:lang w:val="sr-Cyrl-RS"/>
              </w:rPr>
              <w:t xml:space="preserve"> </w:t>
            </w:r>
            <w:r w:rsidR="00594279">
              <w:rPr>
                <w:spacing w:val="1"/>
                <w:sz w:val="24"/>
                <w:szCs w:val="24"/>
              </w:rPr>
              <w:t>п</w:t>
            </w:r>
            <w:r w:rsidR="00594279">
              <w:rPr>
                <w:sz w:val="24"/>
                <w:szCs w:val="24"/>
              </w:rPr>
              <w:t>л</w:t>
            </w:r>
            <w:r w:rsidR="00594279">
              <w:rPr>
                <w:spacing w:val="-1"/>
                <w:sz w:val="24"/>
                <w:szCs w:val="24"/>
              </w:rPr>
              <w:t>а</w:t>
            </w:r>
            <w:r w:rsidR="00594279">
              <w:rPr>
                <w:spacing w:val="1"/>
                <w:sz w:val="24"/>
                <w:szCs w:val="24"/>
              </w:rPr>
              <w:t>ни</w:t>
            </w:r>
            <w:r w:rsidR="00594279">
              <w:rPr>
                <w:sz w:val="24"/>
                <w:szCs w:val="24"/>
              </w:rPr>
              <w:t>р</w:t>
            </w:r>
            <w:r w:rsidR="00594279">
              <w:rPr>
                <w:spacing w:val="-1"/>
                <w:sz w:val="24"/>
                <w:szCs w:val="24"/>
              </w:rPr>
              <w:t>ањ</w:t>
            </w:r>
            <w:r w:rsidR="00594279">
              <w:rPr>
                <w:sz w:val="24"/>
                <w:szCs w:val="24"/>
              </w:rPr>
              <w:t>е</w:t>
            </w:r>
            <w:r w:rsidR="00594279">
              <w:rPr>
                <w:spacing w:val="-1"/>
                <w:sz w:val="24"/>
                <w:szCs w:val="24"/>
              </w:rPr>
              <w:t xml:space="preserve"> </w:t>
            </w:r>
            <w:r w:rsidR="00594279">
              <w:rPr>
                <w:spacing w:val="1"/>
                <w:sz w:val="24"/>
                <w:szCs w:val="24"/>
              </w:rPr>
              <w:t>з</w:t>
            </w:r>
            <w:r w:rsidR="00594279">
              <w:rPr>
                <w:sz w:val="24"/>
                <w:szCs w:val="24"/>
              </w:rPr>
              <w:t>а</w:t>
            </w:r>
            <w:r>
              <w:rPr>
                <w:sz w:val="24"/>
                <w:szCs w:val="24"/>
                <w:lang w:val="sr-Cyrl-RS"/>
              </w:rPr>
              <w:t xml:space="preserve"> </w:t>
            </w:r>
            <w:r w:rsidR="00594279">
              <w:rPr>
                <w:spacing w:val="1"/>
                <w:sz w:val="24"/>
                <w:szCs w:val="24"/>
              </w:rPr>
              <w:t>н</w:t>
            </w:r>
            <w:r w:rsidR="00594279">
              <w:rPr>
                <w:spacing w:val="-1"/>
                <w:sz w:val="24"/>
                <w:szCs w:val="24"/>
              </w:rPr>
              <w:t>а</w:t>
            </w:r>
            <w:r w:rsidR="00594279">
              <w:rPr>
                <w:sz w:val="24"/>
                <w:szCs w:val="24"/>
              </w:rPr>
              <w:t>р</w:t>
            </w:r>
            <w:r w:rsidR="00594279">
              <w:rPr>
                <w:spacing w:val="-1"/>
                <w:sz w:val="24"/>
                <w:szCs w:val="24"/>
              </w:rPr>
              <w:t>е</w:t>
            </w:r>
            <w:r w:rsidR="00594279">
              <w:rPr>
                <w:sz w:val="24"/>
                <w:szCs w:val="24"/>
              </w:rPr>
              <w:t>д</w:t>
            </w:r>
            <w:r w:rsidR="00594279">
              <w:rPr>
                <w:spacing w:val="4"/>
                <w:sz w:val="24"/>
                <w:szCs w:val="24"/>
              </w:rPr>
              <w:t>н</w:t>
            </w:r>
            <w:r w:rsidR="00594279">
              <w:rPr>
                <w:sz w:val="24"/>
                <w:szCs w:val="24"/>
              </w:rPr>
              <w:t>у</w:t>
            </w:r>
            <w:r w:rsidR="00594279">
              <w:rPr>
                <w:spacing w:val="-5"/>
                <w:sz w:val="24"/>
                <w:szCs w:val="24"/>
              </w:rPr>
              <w:t xml:space="preserve"> </w:t>
            </w:r>
            <w:r w:rsidR="00594279">
              <w:rPr>
                <w:sz w:val="24"/>
                <w:szCs w:val="24"/>
              </w:rPr>
              <w:t>ш</w:t>
            </w:r>
            <w:r w:rsidR="00594279">
              <w:rPr>
                <w:spacing w:val="1"/>
                <w:sz w:val="24"/>
                <w:szCs w:val="24"/>
              </w:rPr>
              <w:t>к</w:t>
            </w:r>
            <w:r w:rsidR="00594279">
              <w:rPr>
                <w:sz w:val="24"/>
                <w:szCs w:val="24"/>
              </w:rPr>
              <w:t>ол</w:t>
            </w:r>
            <w:r w:rsidR="00594279">
              <w:rPr>
                <w:spacing w:val="-1"/>
                <w:sz w:val="24"/>
                <w:szCs w:val="24"/>
              </w:rPr>
              <w:t>с</w:t>
            </w:r>
            <w:r w:rsidR="00594279">
              <w:rPr>
                <w:spacing w:val="3"/>
                <w:sz w:val="24"/>
                <w:szCs w:val="24"/>
              </w:rPr>
              <w:t>к</w:t>
            </w:r>
            <w:r w:rsidR="00594279">
              <w:rPr>
                <w:sz w:val="24"/>
                <w:szCs w:val="24"/>
              </w:rPr>
              <w:t>у год</w:t>
            </w:r>
            <w:r w:rsidR="00594279">
              <w:rPr>
                <w:spacing w:val="1"/>
                <w:sz w:val="24"/>
                <w:szCs w:val="24"/>
              </w:rPr>
              <w:t>и</w:t>
            </w:r>
            <w:r w:rsidR="00594279">
              <w:rPr>
                <w:spacing w:val="3"/>
                <w:sz w:val="24"/>
                <w:szCs w:val="24"/>
              </w:rPr>
              <w:t>н</w:t>
            </w:r>
            <w:r w:rsidR="00594279">
              <w:rPr>
                <w:sz w:val="24"/>
                <w:szCs w:val="24"/>
              </w:rPr>
              <w:t>у</w:t>
            </w:r>
          </w:p>
        </w:tc>
        <w:tc>
          <w:tcPr>
            <w:tcW w:w="3119" w:type="dxa"/>
            <w:tcBorders>
              <w:top w:val="single" w:sz="5" w:space="0" w:color="000000"/>
              <w:left w:val="single" w:sz="5" w:space="0" w:color="000000"/>
              <w:right w:val="single" w:sz="5" w:space="0" w:color="000000"/>
            </w:tcBorders>
          </w:tcPr>
          <w:p w14:paraId="1376F88D" w14:textId="77777777" w:rsidR="00594279" w:rsidRDefault="00594279" w:rsidP="00102914">
            <w:pPr>
              <w:ind w:left="102"/>
              <w:rPr>
                <w:sz w:val="24"/>
                <w:szCs w:val="24"/>
              </w:rPr>
            </w:pPr>
            <w:r>
              <w:rPr>
                <w:sz w:val="24"/>
                <w:szCs w:val="24"/>
              </w:rPr>
              <w:t>Ак</w:t>
            </w:r>
            <w:r>
              <w:rPr>
                <w:spacing w:val="1"/>
                <w:sz w:val="24"/>
                <w:szCs w:val="24"/>
              </w:rPr>
              <w:t>ци</w:t>
            </w:r>
            <w:r>
              <w:rPr>
                <w:spacing w:val="-2"/>
                <w:sz w:val="24"/>
                <w:szCs w:val="24"/>
              </w:rPr>
              <w:t>о</w:t>
            </w:r>
            <w:r>
              <w:rPr>
                <w:spacing w:val="1"/>
                <w:sz w:val="24"/>
                <w:szCs w:val="24"/>
              </w:rPr>
              <w:t>н</w:t>
            </w:r>
            <w:r>
              <w:rPr>
                <w:sz w:val="24"/>
                <w:szCs w:val="24"/>
              </w:rPr>
              <w:t>и</w:t>
            </w:r>
            <w:r>
              <w:rPr>
                <w:spacing w:val="-1"/>
                <w:sz w:val="24"/>
                <w:szCs w:val="24"/>
              </w:rPr>
              <w:t xml:space="preserve"> </w:t>
            </w:r>
            <w:r>
              <w:rPr>
                <w:spacing w:val="1"/>
                <w:sz w:val="24"/>
                <w:szCs w:val="24"/>
              </w:rPr>
              <w:t>п</w:t>
            </w:r>
            <w:r>
              <w:rPr>
                <w:sz w:val="24"/>
                <w:szCs w:val="24"/>
              </w:rPr>
              <w:t>л</w:t>
            </w:r>
            <w:r>
              <w:rPr>
                <w:spacing w:val="-1"/>
                <w:sz w:val="24"/>
                <w:szCs w:val="24"/>
              </w:rPr>
              <w:t>а</w:t>
            </w:r>
            <w:r>
              <w:rPr>
                <w:sz w:val="24"/>
                <w:szCs w:val="24"/>
              </w:rPr>
              <w:t>н</w:t>
            </w:r>
            <w:r>
              <w:rPr>
                <w:spacing w:val="1"/>
                <w:sz w:val="24"/>
                <w:szCs w:val="24"/>
              </w:rPr>
              <w:t xml:space="preserve"> </w:t>
            </w:r>
            <w:r>
              <w:rPr>
                <w:sz w:val="24"/>
                <w:szCs w:val="24"/>
              </w:rPr>
              <w:t>је</w:t>
            </w:r>
          </w:p>
          <w:p w14:paraId="5629F3AA" w14:textId="77777777" w:rsidR="00594279" w:rsidRDefault="00594279" w:rsidP="00102914">
            <w:pPr>
              <w:ind w:left="102" w:right="113"/>
              <w:rPr>
                <w:sz w:val="24"/>
                <w:szCs w:val="24"/>
              </w:rPr>
            </w:pPr>
            <w:r>
              <w:rPr>
                <w:spacing w:val="-1"/>
                <w:sz w:val="24"/>
                <w:szCs w:val="24"/>
              </w:rPr>
              <w:t>сас</w:t>
            </w:r>
            <w:r>
              <w:rPr>
                <w:sz w:val="24"/>
                <w:szCs w:val="24"/>
              </w:rPr>
              <w:t>та</w:t>
            </w:r>
            <w:r>
              <w:rPr>
                <w:spacing w:val="-1"/>
                <w:sz w:val="24"/>
                <w:szCs w:val="24"/>
              </w:rPr>
              <w:t>в</w:t>
            </w:r>
            <w:r>
              <w:rPr>
                <w:spacing w:val="1"/>
                <w:sz w:val="24"/>
                <w:szCs w:val="24"/>
              </w:rPr>
              <w:t>н</w:t>
            </w:r>
            <w:r>
              <w:rPr>
                <w:sz w:val="24"/>
                <w:szCs w:val="24"/>
              </w:rPr>
              <w:t>и</w:t>
            </w:r>
            <w:r>
              <w:rPr>
                <w:spacing w:val="1"/>
                <w:sz w:val="24"/>
                <w:szCs w:val="24"/>
              </w:rPr>
              <w:t xml:space="preserve"> </w:t>
            </w:r>
            <w:r>
              <w:rPr>
                <w:sz w:val="24"/>
                <w:szCs w:val="24"/>
              </w:rPr>
              <w:t>д</w:t>
            </w:r>
            <w:r>
              <w:rPr>
                <w:spacing w:val="-1"/>
                <w:sz w:val="24"/>
                <w:szCs w:val="24"/>
              </w:rPr>
              <w:t>е</w:t>
            </w:r>
            <w:r>
              <w:rPr>
                <w:sz w:val="24"/>
                <w:szCs w:val="24"/>
              </w:rPr>
              <w:t>о Год</w:t>
            </w:r>
            <w:r>
              <w:rPr>
                <w:spacing w:val="2"/>
                <w:sz w:val="24"/>
                <w:szCs w:val="24"/>
              </w:rPr>
              <w:t>и</w:t>
            </w:r>
            <w:r>
              <w:rPr>
                <w:sz w:val="24"/>
                <w:szCs w:val="24"/>
              </w:rPr>
              <w:t>ш</w:t>
            </w:r>
            <w:r>
              <w:rPr>
                <w:spacing w:val="-1"/>
                <w:sz w:val="24"/>
                <w:szCs w:val="24"/>
              </w:rPr>
              <w:t>њ</w:t>
            </w:r>
            <w:r>
              <w:rPr>
                <w:spacing w:val="1"/>
                <w:sz w:val="24"/>
                <w:szCs w:val="24"/>
              </w:rPr>
              <w:t>е</w:t>
            </w:r>
            <w:r>
              <w:rPr>
                <w:sz w:val="24"/>
                <w:szCs w:val="24"/>
              </w:rPr>
              <w:t xml:space="preserve">г </w:t>
            </w:r>
            <w:r>
              <w:rPr>
                <w:spacing w:val="1"/>
                <w:sz w:val="24"/>
                <w:szCs w:val="24"/>
              </w:rPr>
              <w:t>п</w:t>
            </w:r>
            <w:r>
              <w:rPr>
                <w:sz w:val="24"/>
                <w:szCs w:val="24"/>
              </w:rPr>
              <w:t>л</w:t>
            </w:r>
            <w:r>
              <w:rPr>
                <w:spacing w:val="-1"/>
                <w:sz w:val="24"/>
                <w:szCs w:val="24"/>
              </w:rPr>
              <w:t>а</w:t>
            </w:r>
            <w:r>
              <w:rPr>
                <w:spacing w:val="1"/>
                <w:sz w:val="24"/>
                <w:szCs w:val="24"/>
              </w:rPr>
              <w:t>н</w:t>
            </w:r>
            <w:r>
              <w:rPr>
                <w:sz w:val="24"/>
                <w:szCs w:val="24"/>
              </w:rPr>
              <w:t>а</w:t>
            </w:r>
            <w:r>
              <w:rPr>
                <w:spacing w:val="59"/>
                <w:sz w:val="24"/>
                <w:szCs w:val="24"/>
              </w:rPr>
              <w:t xml:space="preserve"> </w:t>
            </w:r>
            <w:r>
              <w:rPr>
                <w:sz w:val="24"/>
                <w:szCs w:val="24"/>
              </w:rPr>
              <w:t>р</w:t>
            </w:r>
            <w:r>
              <w:rPr>
                <w:spacing w:val="-1"/>
                <w:sz w:val="24"/>
                <w:szCs w:val="24"/>
              </w:rPr>
              <w:t>а</w:t>
            </w:r>
            <w:r>
              <w:rPr>
                <w:sz w:val="24"/>
                <w:szCs w:val="24"/>
              </w:rPr>
              <w:t>да</w:t>
            </w:r>
          </w:p>
        </w:tc>
        <w:tc>
          <w:tcPr>
            <w:tcW w:w="2410" w:type="dxa"/>
            <w:tcBorders>
              <w:top w:val="single" w:sz="5" w:space="0" w:color="000000"/>
              <w:left w:val="single" w:sz="5" w:space="0" w:color="000000"/>
              <w:right w:val="single" w:sz="5" w:space="0" w:color="000000"/>
            </w:tcBorders>
          </w:tcPr>
          <w:p w14:paraId="2275B4AD" w14:textId="77777777" w:rsidR="00594279" w:rsidRDefault="00594279" w:rsidP="00102914">
            <w:pPr>
              <w:ind w:left="102"/>
              <w:rPr>
                <w:sz w:val="24"/>
                <w:szCs w:val="24"/>
              </w:rPr>
            </w:pPr>
            <w:r>
              <w:rPr>
                <w:sz w:val="24"/>
                <w:szCs w:val="24"/>
              </w:rPr>
              <w:t>Ст</w:t>
            </w:r>
            <w:r>
              <w:rPr>
                <w:spacing w:val="3"/>
                <w:sz w:val="24"/>
                <w:szCs w:val="24"/>
              </w:rPr>
              <w:t>р</w:t>
            </w:r>
            <w:r>
              <w:rPr>
                <w:spacing w:val="-5"/>
                <w:sz w:val="24"/>
                <w:szCs w:val="24"/>
              </w:rPr>
              <w:t>у</w:t>
            </w:r>
            <w:r>
              <w:rPr>
                <w:spacing w:val="-1"/>
                <w:sz w:val="24"/>
                <w:szCs w:val="24"/>
              </w:rPr>
              <w:t>ч</w:t>
            </w:r>
            <w:r>
              <w:rPr>
                <w:spacing w:val="1"/>
                <w:sz w:val="24"/>
                <w:szCs w:val="24"/>
              </w:rPr>
              <w:t>н</w:t>
            </w:r>
            <w:r>
              <w:rPr>
                <w:sz w:val="24"/>
                <w:szCs w:val="24"/>
              </w:rPr>
              <w:t>и</w:t>
            </w:r>
          </w:p>
          <w:p w14:paraId="18A10440" w14:textId="77777777" w:rsidR="00594279" w:rsidRDefault="00594279" w:rsidP="00102914">
            <w:pPr>
              <w:ind w:left="102" w:right="393"/>
              <w:rPr>
                <w:sz w:val="24"/>
                <w:szCs w:val="24"/>
              </w:rPr>
            </w:pPr>
            <w:r>
              <w:rPr>
                <w:spacing w:val="-1"/>
                <w:sz w:val="24"/>
                <w:szCs w:val="24"/>
              </w:rPr>
              <w:t>а</w:t>
            </w:r>
            <w:r>
              <w:rPr>
                <w:spacing w:val="1"/>
                <w:sz w:val="24"/>
                <w:szCs w:val="24"/>
              </w:rPr>
              <w:t>к</w:t>
            </w:r>
            <w:r>
              <w:rPr>
                <w:sz w:val="24"/>
                <w:szCs w:val="24"/>
              </w:rPr>
              <w:t>т</w:t>
            </w:r>
            <w:r>
              <w:rPr>
                <w:spacing w:val="2"/>
                <w:sz w:val="24"/>
                <w:szCs w:val="24"/>
              </w:rPr>
              <w:t>и</w:t>
            </w:r>
            <w:r>
              <w:rPr>
                <w:sz w:val="24"/>
                <w:szCs w:val="24"/>
              </w:rPr>
              <w:t>в за р</w:t>
            </w:r>
            <w:r>
              <w:rPr>
                <w:spacing w:val="-1"/>
                <w:sz w:val="24"/>
                <w:szCs w:val="24"/>
              </w:rPr>
              <w:t>а</w:t>
            </w:r>
            <w:r>
              <w:rPr>
                <w:spacing w:val="1"/>
                <w:sz w:val="24"/>
                <w:szCs w:val="24"/>
              </w:rPr>
              <w:t>з</w:t>
            </w:r>
            <w:r>
              <w:rPr>
                <w:sz w:val="24"/>
                <w:szCs w:val="24"/>
              </w:rPr>
              <w:t>вој</w:t>
            </w:r>
            <w:r>
              <w:rPr>
                <w:spacing w:val="1"/>
                <w:sz w:val="24"/>
                <w:szCs w:val="24"/>
              </w:rPr>
              <w:t>н</w:t>
            </w:r>
            <w:r>
              <w:rPr>
                <w:sz w:val="24"/>
                <w:szCs w:val="24"/>
              </w:rPr>
              <w:t>о</w:t>
            </w:r>
          </w:p>
          <w:p w14:paraId="742CD5F3" w14:textId="77777777" w:rsidR="00594279" w:rsidRDefault="00594279" w:rsidP="00102914">
            <w:pPr>
              <w:ind w:left="102"/>
              <w:rPr>
                <w:sz w:val="24"/>
                <w:szCs w:val="24"/>
              </w:rPr>
            </w:pPr>
            <w:r>
              <w:rPr>
                <w:spacing w:val="1"/>
                <w:sz w:val="24"/>
                <w:szCs w:val="24"/>
              </w:rPr>
              <w:t>п</w:t>
            </w:r>
            <w:r>
              <w:rPr>
                <w:sz w:val="24"/>
                <w:szCs w:val="24"/>
              </w:rPr>
              <w:t>л</w:t>
            </w:r>
            <w:r>
              <w:rPr>
                <w:spacing w:val="-1"/>
                <w:sz w:val="24"/>
                <w:szCs w:val="24"/>
              </w:rPr>
              <w:t>а</w:t>
            </w:r>
            <w:r>
              <w:rPr>
                <w:spacing w:val="1"/>
                <w:sz w:val="24"/>
                <w:szCs w:val="24"/>
              </w:rPr>
              <w:t>ни</w:t>
            </w:r>
            <w:r>
              <w:rPr>
                <w:sz w:val="24"/>
                <w:szCs w:val="24"/>
              </w:rPr>
              <w:t>р</w:t>
            </w:r>
            <w:r>
              <w:rPr>
                <w:spacing w:val="-1"/>
                <w:sz w:val="24"/>
                <w:szCs w:val="24"/>
              </w:rPr>
              <w:t>ањ</w:t>
            </w:r>
            <w:r>
              <w:rPr>
                <w:sz w:val="24"/>
                <w:szCs w:val="24"/>
              </w:rPr>
              <w:t>е,</w:t>
            </w:r>
          </w:p>
          <w:p w14:paraId="7718CF26" w14:textId="77777777" w:rsidR="00594279" w:rsidRDefault="00594279" w:rsidP="00102914">
            <w:pPr>
              <w:ind w:left="102"/>
              <w:rPr>
                <w:sz w:val="24"/>
                <w:szCs w:val="24"/>
              </w:rPr>
            </w:pPr>
            <w:r>
              <w:rPr>
                <w:spacing w:val="1"/>
                <w:sz w:val="24"/>
                <w:szCs w:val="24"/>
              </w:rPr>
              <w:t>ди</w:t>
            </w:r>
            <w:r>
              <w:rPr>
                <w:sz w:val="24"/>
                <w:szCs w:val="24"/>
              </w:rPr>
              <w:t>р</w:t>
            </w:r>
            <w:r>
              <w:rPr>
                <w:spacing w:val="-1"/>
                <w:sz w:val="24"/>
                <w:szCs w:val="24"/>
              </w:rPr>
              <w:t>е</w:t>
            </w:r>
            <w:r>
              <w:rPr>
                <w:spacing w:val="1"/>
                <w:sz w:val="24"/>
                <w:szCs w:val="24"/>
              </w:rPr>
              <w:t>к</w:t>
            </w:r>
            <w:r>
              <w:rPr>
                <w:sz w:val="24"/>
                <w:szCs w:val="24"/>
              </w:rPr>
              <w:t>тор</w:t>
            </w:r>
          </w:p>
        </w:tc>
        <w:tc>
          <w:tcPr>
            <w:tcW w:w="2409" w:type="dxa"/>
            <w:tcBorders>
              <w:top w:val="single" w:sz="5" w:space="0" w:color="000000"/>
              <w:left w:val="single" w:sz="5" w:space="0" w:color="000000"/>
              <w:right w:val="single" w:sz="5" w:space="0" w:color="000000"/>
            </w:tcBorders>
          </w:tcPr>
          <w:p w14:paraId="0DCFD906" w14:textId="77777777" w:rsidR="00594279" w:rsidRPr="00070BF3" w:rsidRDefault="00070BF3" w:rsidP="00102914">
            <w:pPr>
              <w:ind w:left="102"/>
              <w:rPr>
                <w:sz w:val="24"/>
                <w:szCs w:val="24"/>
                <w:lang w:val="sr-Cyrl-RS"/>
              </w:rPr>
            </w:pPr>
            <w:r>
              <w:rPr>
                <w:spacing w:val="-1"/>
                <w:sz w:val="24"/>
                <w:szCs w:val="24"/>
              </w:rPr>
              <w:t>С</w:t>
            </w:r>
            <w:r w:rsidR="00594279">
              <w:rPr>
                <w:spacing w:val="-1"/>
                <w:sz w:val="24"/>
                <w:szCs w:val="24"/>
              </w:rPr>
              <w:t>е</w:t>
            </w:r>
            <w:r w:rsidR="00594279">
              <w:rPr>
                <w:spacing w:val="1"/>
                <w:sz w:val="24"/>
                <w:szCs w:val="24"/>
              </w:rPr>
              <w:t>п</w:t>
            </w:r>
            <w:r w:rsidR="00594279">
              <w:rPr>
                <w:sz w:val="24"/>
                <w:szCs w:val="24"/>
              </w:rPr>
              <w:t>те</w:t>
            </w:r>
            <w:r w:rsidR="00594279">
              <w:rPr>
                <w:spacing w:val="-1"/>
                <w:sz w:val="24"/>
                <w:szCs w:val="24"/>
              </w:rPr>
              <w:t>м</w:t>
            </w:r>
            <w:r w:rsidR="00594279">
              <w:rPr>
                <w:sz w:val="24"/>
                <w:szCs w:val="24"/>
              </w:rPr>
              <w:t>б</w:t>
            </w:r>
            <w:r w:rsidR="00594279">
              <w:rPr>
                <w:spacing w:val="-1"/>
                <w:sz w:val="24"/>
                <w:szCs w:val="24"/>
              </w:rPr>
              <w:t>а</w:t>
            </w:r>
            <w:r w:rsidR="00594279">
              <w:rPr>
                <w:sz w:val="24"/>
                <w:szCs w:val="24"/>
              </w:rPr>
              <w:t>р</w:t>
            </w:r>
            <w:r>
              <w:rPr>
                <w:sz w:val="24"/>
                <w:szCs w:val="24"/>
                <w:lang w:val="sr-Cyrl-RS"/>
              </w:rPr>
              <w:t xml:space="preserve"> </w:t>
            </w:r>
          </w:p>
        </w:tc>
        <w:tc>
          <w:tcPr>
            <w:tcW w:w="3544" w:type="dxa"/>
            <w:tcBorders>
              <w:top w:val="single" w:sz="5" w:space="0" w:color="000000"/>
              <w:left w:val="single" w:sz="5" w:space="0" w:color="000000"/>
              <w:right w:val="single" w:sz="5" w:space="0" w:color="000000"/>
            </w:tcBorders>
          </w:tcPr>
          <w:p w14:paraId="79C5642A" w14:textId="77777777" w:rsidR="00594279" w:rsidRPr="007C1C90" w:rsidRDefault="00594279" w:rsidP="00102914">
            <w:pPr>
              <w:ind w:left="102"/>
              <w:rPr>
                <w:sz w:val="24"/>
                <w:szCs w:val="24"/>
                <w:lang w:val="sr-Cyrl-RS"/>
              </w:rPr>
            </w:pPr>
            <w:r>
              <w:rPr>
                <w:sz w:val="24"/>
                <w:szCs w:val="24"/>
              </w:rPr>
              <w:t>Год</w:t>
            </w:r>
            <w:r>
              <w:rPr>
                <w:spacing w:val="2"/>
                <w:sz w:val="24"/>
                <w:szCs w:val="24"/>
              </w:rPr>
              <w:t>и</w:t>
            </w:r>
            <w:r>
              <w:rPr>
                <w:sz w:val="24"/>
                <w:szCs w:val="24"/>
              </w:rPr>
              <w:t>ш</w:t>
            </w:r>
            <w:r>
              <w:rPr>
                <w:spacing w:val="-1"/>
                <w:sz w:val="24"/>
                <w:szCs w:val="24"/>
              </w:rPr>
              <w:t>њ</w:t>
            </w:r>
            <w:r>
              <w:rPr>
                <w:sz w:val="24"/>
                <w:szCs w:val="24"/>
              </w:rPr>
              <w:t>и</w:t>
            </w:r>
            <w:r>
              <w:rPr>
                <w:spacing w:val="1"/>
                <w:sz w:val="24"/>
                <w:szCs w:val="24"/>
              </w:rPr>
              <w:t xml:space="preserve"> </w:t>
            </w:r>
            <w:r>
              <w:rPr>
                <w:spacing w:val="-1"/>
                <w:sz w:val="24"/>
                <w:szCs w:val="24"/>
              </w:rPr>
              <w:t>п</w:t>
            </w:r>
            <w:r>
              <w:rPr>
                <w:sz w:val="24"/>
                <w:szCs w:val="24"/>
              </w:rPr>
              <w:t>л</w:t>
            </w:r>
            <w:r>
              <w:rPr>
                <w:spacing w:val="-1"/>
                <w:sz w:val="24"/>
                <w:szCs w:val="24"/>
              </w:rPr>
              <w:t>а</w:t>
            </w:r>
            <w:r>
              <w:rPr>
                <w:sz w:val="24"/>
                <w:szCs w:val="24"/>
              </w:rPr>
              <w:t>н</w:t>
            </w:r>
            <w:r>
              <w:rPr>
                <w:sz w:val="24"/>
                <w:szCs w:val="24"/>
                <w:lang w:val="sr-Cyrl-RS"/>
              </w:rPr>
              <w:t xml:space="preserve"> рада Стручног атива за развојно планирање</w:t>
            </w:r>
          </w:p>
          <w:p w14:paraId="24A086D0" w14:textId="77777777" w:rsidR="00594279" w:rsidRDefault="00594279" w:rsidP="00102914">
            <w:pPr>
              <w:ind w:left="102"/>
              <w:rPr>
                <w:sz w:val="24"/>
                <w:szCs w:val="24"/>
              </w:rPr>
            </w:pPr>
          </w:p>
        </w:tc>
      </w:tr>
      <w:tr w:rsidR="00594279" w14:paraId="430C447B" w14:textId="77777777" w:rsidTr="003A28BC">
        <w:trPr>
          <w:trHeight w:hRule="exact" w:val="1393"/>
        </w:trPr>
        <w:tc>
          <w:tcPr>
            <w:tcW w:w="3294" w:type="dxa"/>
            <w:tcBorders>
              <w:top w:val="single" w:sz="5" w:space="0" w:color="000000"/>
              <w:left w:val="single" w:sz="5" w:space="0" w:color="000000"/>
              <w:bottom w:val="single" w:sz="5" w:space="0" w:color="000000"/>
              <w:right w:val="single" w:sz="5" w:space="0" w:color="000000"/>
            </w:tcBorders>
          </w:tcPr>
          <w:p w14:paraId="3C3D883C" w14:textId="77777777" w:rsidR="00594279" w:rsidRDefault="00594279" w:rsidP="00102914">
            <w:pPr>
              <w:rPr>
                <w:sz w:val="24"/>
                <w:szCs w:val="24"/>
              </w:rPr>
            </w:pPr>
            <w:r>
              <w:rPr>
                <w:sz w:val="24"/>
                <w:szCs w:val="24"/>
              </w:rPr>
              <w:lastRenderedPageBreak/>
              <w:t>До</w:t>
            </w:r>
            <w:r>
              <w:rPr>
                <w:spacing w:val="3"/>
                <w:sz w:val="24"/>
                <w:szCs w:val="24"/>
              </w:rPr>
              <w:t>п</w:t>
            </w:r>
            <w:r>
              <w:rPr>
                <w:spacing w:val="-7"/>
                <w:sz w:val="24"/>
                <w:szCs w:val="24"/>
              </w:rPr>
              <w:t>у</w:t>
            </w:r>
            <w:r>
              <w:rPr>
                <w:spacing w:val="3"/>
                <w:sz w:val="24"/>
                <w:szCs w:val="24"/>
              </w:rPr>
              <w:t>н</w:t>
            </w:r>
            <w:r>
              <w:rPr>
                <w:sz w:val="24"/>
                <w:szCs w:val="24"/>
              </w:rPr>
              <w:t>а</w:t>
            </w:r>
            <w:r>
              <w:rPr>
                <w:spacing w:val="-1"/>
                <w:sz w:val="24"/>
                <w:szCs w:val="24"/>
              </w:rPr>
              <w:t xml:space="preserve"> </w:t>
            </w:r>
            <w:r>
              <w:rPr>
                <w:spacing w:val="1"/>
                <w:sz w:val="24"/>
                <w:szCs w:val="24"/>
              </w:rPr>
              <w:t>Р</w:t>
            </w:r>
            <w:r>
              <w:rPr>
                <w:spacing w:val="-1"/>
                <w:sz w:val="24"/>
                <w:szCs w:val="24"/>
              </w:rPr>
              <w:t>а</w:t>
            </w:r>
            <w:r>
              <w:rPr>
                <w:spacing w:val="1"/>
                <w:sz w:val="24"/>
                <w:szCs w:val="24"/>
              </w:rPr>
              <w:t>з</w:t>
            </w:r>
            <w:r>
              <w:rPr>
                <w:sz w:val="24"/>
                <w:szCs w:val="24"/>
              </w:rPr>
              <w:t>вој</w:t>
            </w:r>
            <w:r>
              <w:rPr>
                <w:spacing w:val="1"/>
                <w:sz w:val="24"/>
                <w:szCs w:val="24"/>
              </w:rPr>
              <w:t>н</w:t>
            </w:r>
            <w:r>
              <w:rPr>
                <w:sz w:val="24"/>
                <w:szCs w:val="24"/>
              </w:rPr>
              <w:t>ог</w:t>
            </w:r>
            <w:r w:rsidR="003A28BC">
              <w:rPr>
                <w:sz w:val="24"/>
                <w:szCs w:val="24"/>
                <w:lang w:val="sr-Cyrl-RS"/>
              </w:rPr>
              <w:t xml:space="preserve"> </w:t>
            </w:r>
            <w:r>
              <w:rPr>
                <w:spacing w:val="1"/>
                <w:sz w:val="24"/>
                <w:szCs w:val="24"/>
              </w:rPr>
              <w:t>п</w:t>
            </w:r>
            <w:r>
              <w:rPr>
                <w:sz w:val="24"/>
                <w:szCs w:val="24"/>
              </w:rPr>
              <w:t>л</w:t>
            </w:r>
            <w:r>
              <w:rPr>
                <w:spacing w:val="-1"/>
                <w:sz w:val="24"/>
                <w:szCs w:val="24"/>
              </w:rPr>
              <w:t>а</w:t>
            </w:r>
            <w:r>
              <w:rPr>
                <w:spacing w:val="1"/>
                <w:sz w:val="24"/>
                <w:szCs w:val="24"/>
              </w:rPr>
              <w:t>н</w:t>
            </w:r>
            <w:r>
              <w:rPr>
                <w:sz w:val="24"/>
                <w:szCs w:val="24"/>
              </w:rPr>
              <w:t>а</w:t>
            </w:r>
            <w:r>
              <w:rPr>
                <w:spacing w:val="-1"/>
                <w:sz w:val="24"/>
                <w:szCs w:val="24"/>
              </w:rPr>
              <w:t xml:space="preserve"> </w:t>
            </w:r>
            <w:r>
              <w:rPr>
                <w:spacing w:val="1"/>
                <w:sz w:val="24"/>
                <w:szCs w:val="24"/>
              </w:rPr>
              <w:t>н</w:t>
            </w:r>
            <w:r>
              <w:rPr>
                <w:sz w:val="24"/>
                <w:szCs w:val="24"/>
              </w:rPr>
              <w:t>а</w:t>
            </w:r>
            <w:r>
              <w:rPr>
                <w:spacing w:val="-1"/>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у р</w:t>
            </w:r>
            <w:r>
              <w:rPr>
                <w:spacing w:val="-1"/>
                <w:sz w:val="24"/>
                <w:szCs w:val="24"/>
              </w:rPr>
              <w:t>е</w:t>
            </w:r>
            <w:r>
              <w:rPr>
                <w:spacing w:val="3"/>
                <w:sz w:val="24"/>
                <w:szCs w:val="24"/>
              </w:rPr>
              <w:t>з</w:t>
            </w:r>
            <w:r>
              <w:rPr>
                <w:spacing w:val="-5"/>
                <w:sz w:val="24"/>
                <w:szCs w:val="24"/>
              </w:rPr>
              <w:t>у</w:t>
            </w:r>
            <w:r>
              <w:rPr>
                <w:sz w:val="24"/>
                <w:szCs w:val="24"/>
              </w:rPr>
              <w:t>л</w:t>
            </w:r>
            <w:r>
              <w:rPr>
                <w:spacing w:val="1"/>
                <w:sz w:val="24"/>
                <w:szCs w:val="24"/>
              </w:rPr>
              <w:t>т</w:t>
            </w:r>
            <w:r>
              <w:rPr>
                <w:spacing w:val="-1"/>
                <w:sz w:val="24"/>
                <w:szCs w:val="24"/>
              </w:rPr>
              <w:t>а</w:t>
            </w:r>
            <w:r>
              <w:rPr>
                <w:sz w:val="24"/>
                <w:szCs w:val="24"/>
              </w:rPr>
              <w:t xml:space="preserve">та </w:t>
            </w:r>
            <w:r>
              <w:rPr>
                <w:spacing w:val="-1"/>
                <w:sz w:val="24"/>
                <w:szCs w:val="24"/>
              </w:rPr>
              <w:t>сам</w:t>
            </w:r>
            <w:r>
              <w:rPr>
                <w:sz w:val="24"/>
                <w:szCs w:val="24"/>
              </w:rPr>
              <w:t>ов</w:t>
            </w:r>
            <w:r>
              <w:rPr>
                <w:spacing w:val="2"/>
                <w:sz w:val="24"/>
                <w:szCs w:val="24"/>
              </w:rPr>
              <w:t>р</w:t>
            </w:r>
            <w:r>
              <w:rPr>
                <w:spacing w:val="-1"/>
                <w:sz w:val="24"/>
                <w:szCs w:val="24"/>
              </w:rPr>
              <w:t>е</w:t>
            </w:r>
            <w:r>
              <w:rPr>
                <w:sz w:val="24"/>
                <w:szCs w:val="24"/>
              </w:rPr>
              <w:t>д</w:t>
            </w:r>
            <w:r>
              <w:rPr>
                <w:spacing w:val="1"/>
                <w:sz w:val="24"/>
                <w:szCs w:val="24"/>
              </w:rPr>
              <w:t>н</w:t>
            </w:r>
            <w:r>
              <w:rPr>
                <w:sz w:val="24"/>
                <w:szCs w:val="24"/>
              </w:rPr>
              <w:t>ов</w:t>
            </w:r>
            <w:r>
              <w:rPr>
                <w:spacing w:val="-1"/>
                <w:sz w:val="24"/>
                <w:szCs w:val="24"/>
              </w:rPr>
              <w:t>ањ</w:t>
            </w:r>
            <w:r>
              <w:rPr>
                <w:sz w:val="24"/>
                <w:szCs w:val="24"/>
              </w:rPr>
              <w:t>а</w:t>
            </w:r>
            <w:r>
              <w:rPr>
                <w:spacing w:val="-1"/>
                <w:sz w:val="24"/>
                <w:szCs w:val="24"/>
              </w:rPr>
              <w:t xml:space="preserve"> </w:t>
            </w:r>
            <w:r>
              <w:rPr>
                <w:sz w:val="24"/>
                <w:szCs w:val="24"/>
              </w:rPr>
              <w:t>и вр</w:t>
            </w:r>
            <w:r>
              <w:rPr>
                <w:spacing w:val="-1"/>
                <w:sz w:val="24"/>
                <w:szCs w:val="24"/>
              </w:rPr>
              <w:t>е</w:t>
            </w:r>
            <w:r>
              <w:rPr>
                <w:sz w:val="24"/>
                <w:szCs w:val="24"/>
              </w:rPr>
              <w:t>д</w:t>
            </w:r>
            <w:r>
              <w:rPr>
                <w:spacing w:val="1"/>
                <w:sz w:val="24"/>
                <w:szCs w:val="24"/>
              </w:rPr>
              <w:t>н</w:t>
            </w:r>
            <w:r>
              <w:rPr>
                <w:sz w:val="24"/>
                <w:szCs w:val="24"/>
              </w:rPr>
              <w:t>ов</w:t>
            </w:r>
            <w:r>
              <w:rPr>
                <w:spacing w:val="-1"/>
                <w:sz w:val="24"/>
                <w:szCs w:val="24"/>
              </w:rPr>
              <w:t>ањ</w:t>
            </w:r>
            <w:r>
              <w:rPr>
                <w:sz w:val="24"/>
                <w:szCs w:val="24"/>
              </w:rPr>
              <w:t>а</w:t>
            </w:r>
            <w:r>
              <w:rPr>
                <w:spacing w:val="-1"/>
                <w:sz w:val="24"/>
                <w:szCs w:val="24"/>
              </w:rPr>
              <w:t xml:space="preserve"> </w:t>
            </w:r>
            <w:r>
              <w:rPr>
                <w:spacing w:val="1"/>
                <w:sz w:val="24"/>
                <w:szCs w:val="24"/>
              </w:rPr>
              <w:t>Р</w:t>
            </w:r>
            <w:r>
              <w:rPr>
                <w:sz w:val="24"/>
                <w:szCs w:val="24"/>
              </w:rPr>
              <w:t>ПШ</w:t>
            </w:r>
          </w:p>
        </w:tc>
        <w:tc>
          <w:tcPr>
            <w:tcW w:w="3119" w:type="dxa"/>
            <w:tcBorders>
              <w:top w:val="single" w:sz="5" w:space="0" w:color="000000"/>
              <w:left w:val="single" w:sz="5" w:space="0" w:color="000000"/>
              <w:bottom w:val="single" w:sz="5" w:space="0" w:color="000000"/>
              <w:right w:val="single" w:sz="5" w:space="0" w:color="000000"/>
            </w:tcBorders>
          </w:tcPr>
          <w:p w14:paraId="1FA049FA" w14:textId="77777777" w:rsidR="00594279" w:rsidRDefault="00594279" w:rsidP="00102914">
            <w:pPr>
              <w:ind w:left="102"/>
              <w:rPr>
                <w:sz w:val="24"/>
                <w:szCs w:val="24"/>
              </w:rPr>
            </w:pPr>
            <w:r>
              <w:rPr>
                <w:sz w:val="24"/>
                <w:szCs w:val="24"/>
              </w:rPr>
              <w:t>Ан</w:t>
            </w:r>
            <w:r>
              <w:rPr>
                <w:spacing w:val="-1"/>
                <w:sz w:val="24"/>
                <w:szCs w:val="24"/>
              </w:rPr>
              <w:t>е</w:t>
            </w:r>
            <w:r>
              <w:rPr>
                <w:spacing w:val="1"/>
                <w:sz w:val="24"/>
                <w:szCs w:val="24"/>
              </w:rPr>
              <w:t>к</w:t>
            </w:r>
            <w:r>
              <w:rPr>
                <w:sz w:val="24"/>
                <w:szCs w:val="24"/>
              </w:rPr>
              <w:t>с</w:t>
            </w:r>
            <w:r>
              <w:rPr>
                <w:spacing w:val="-1"/>
                <w:sz w:val="24"/>
                <w:szCs w:val="24"/>
              </w:rPr>
              <w:t xml:space="preserve"> </w:t>
            </w:r>
            <w:r>
              <w:rPr>
                <w:spacing w:val="1"/>
                <w:sz w:val="24"/>
                <w:szCs w:val="24"/>
              </w:rPr>
              <w:t>Р</w:t>
            </w:r>
            <w:r>
              <w:rPr>
                <w:sz w:val="24"/>
                <w:szCs w:val="24"/>
              </w:rPr>
              <w:t>ПШ</w:t>
            </w:r>
          </w:p>
        </w:tc>
        <w:tc>
          <w:tcPr>
            <w:tcW w:w="2410" w:type="dxa"/>
            <w:tcBorders>
              <w:top w:val="single" w:sz="5" w:space="0" w:color="000000"/>
              <w:left w:val="single" w:sz="5" w:space="0" w:color="000000"/>
              <w:bottom w:val="single" w:sz="5" w:space="0" w:color="000000"/>
              <w:right w:val="single" w:sz="5" w:space="0" w:color="000000"/>
            </w:tcBorders>
          </w:tcPr>
          <w:p w14:paraId="6342D00A" w14:textId="77777777" w:rsidR="00594279" w:rsidRDefault="00594279" w:rsidP="00102914">
            <w:pPr>
              <w:ind w:left="102"/>
              <w:rPr>
                <w:sz w:val="24"/>
                <w:szCs w:val="24"/>
              </w:rPr>
            </w:pPr>
            <w:r>
              <w:rPr>
                <w:sz w:val="24"/>
                <w:szCs w:val="24"/>
              </w:rPr>
              <w:t>Ст</w:t>
            </w:r>
            <w:r>
              <w:rPr>
                <w:spacing w:val="3"/>
                <w:sz w:val="24"/>
                <w:szCs w:val="24"/>
              </w:rPr>
              <w:t>р</w:t>
            </w:r>
            <w:r>
              <w:rPr>
                <w:spacing w:val="-5"/>
                <w:sz w:val="24"/>
                <w:szCs w:val="24"/>
              </w:rPr>
              <w:t>у</w:t>
            </w:r>
            <w:r>
              <w:rPr>
                <w:spacing w:val="-1"/>
                <w:sz w:val="24"/>
                <w:szCs w:val="24"/>
              </w:rPr>
              <w:t>ч</w:t>
            </w:r>
            <w:r>
              <w:rPr>
                <w:spacing w:val="1"/>
                <w:sz w:val="24"/>
                <w:szCs w:val="24"/>
              </w:rPr>
              <w:t>н</w:t>
            </w:r>
            <w:r>
              <w:rPr>
                <w:sz w:val="24"/>
                <w:szCs w:val="24"/>
              </w:rPr>
              <w:t>и</w:t>
            </w:r>
          </w:p>
          <w:p w14:paraId="1533EFC5" w14:textId="77777777" w:rsidR="00594279" w:rsidRDefault="00594279" w:rsidP="00102914">
            <w:pPr>
              <w:ind w:left="102" w:right="324"/>
              <w:rPr>
                <w:sz w:val="24"/>
                <w:szCs w:val="24"/>
              </w:rPr>
            </w:pPr>
            <w:r>
              <w:rPr>
                <w:spacing w:val="-1"/>
                <w:sz w:val="24"/>
                <w:szCs w:val="24"/>
              </w:rPr>
              <w:t>а</w:t>
            </w:r>
            <w:r>
              <w:rPr>
                <w:spacing w:val="1"/>
                <w:sz w:val="24"/>
                <w:szCs w:val="24"/>
              </w:rPr>
              <w:t>к</w:t>
            </w:r>
            <w:r>
              <w:rPr>
                <w:sz w:val="24"/>
                <w:szCs w:val="24"/>
              </w:rPr>
              <w:t>т</w:t>
            </w:r>
            <w:r>
              <w:rPr>
                <w:spacing w:val="2"/>
                <w:sz w:val="24"/>
                <w:szCs w:val="24"/>
              </w:rPr>
              <w:t>и</w:t>
            </w:r>
            <w:r>
              <w:rPr>
                <w:sz w:val="24"/>
                <w:szCs w:val="24"/>
              </w:rPr>
              <w:t xml:space="preserve">в </w:t>
            </w:r>
            <w:r>
              <w:rPr>
                <w:spacing w:val="1"/>
                <w:sz w:val="24"/>
                <w:szCs w:val="24"/>
              </w:rPr>
              <w:t>ди</w:t>
            </w:r>
            <w:r>
              <w:rPr>
                <w:sz w:val="24"/>
                <w:szCs w:val="24"/>
              </w:rPr>
              <w:t>р</w:t>
            </w:r>
            <w:r>
              <w:rPr>
                <w:spacing w:val="-1"/>
                <w:sz w:val="24"/>
                <w:szCs w:val="24"/>
              </w:rPr>
              <w:t>е</w:t>
            </w:r>
            <w:r>
              <w:rPr>
                <w:spacing w:val="1"/>
                <w:sz w:val="24"/>
                <w:szCs w:val="24"/>
              </w:rPr>
              <w:t>к</w:t>
            </w:r>
            <w:r>
              <w:rPr>
                <w:sz w:val="24"/>
                <w:szCs w:val="24"/>
              </w:rPr>
              <w:t>тор</w:t>
            </w:r>
          </w:p>
        </w:tc>
        <w:tc>
          <w:tcPr>
            <w:tcW w:w="2409" w:type="dxa"/>
            <w:tcBorders>
              <w:top w:val="single" w:sz="5" w:space="0" w:color="000000"/>
              <w:left w:val="single" w:sz="5" w:space="0" w:color="000000"/>
              <w:bottom w:val="single" w:sz="5" w:space="0" w:color="000000"/>
              <w:right w:val="single" w:sz="5" w:space="0" w:color="000000"/>
            </w:tcBorders>
          </w:tcPr>
          <w:p w14:paraId="04820DC5" w14:textId="77777777" w:rsidR="00594279" w:rsidRDefault="00594279" w:rsidP="00102914">
            <w:pPr>
              <w:ind w:left="102"/>
              <w:rPr>
                <w:sz w:val="24"/>
                <w:szCs w:val="24"/>
              </w:rPr>
            </w:pPr>
            <w:r>
              <w:rPr>
                <w:spacing w:val="-1"/>
                <w:sz w:val="24"/>
                <w:szCs w:val="24"/>
              </w:rPr>
              <w:t>а</w:t>
            </w:r>
            <w:r>
              <w:rPr>
                <w:sz w:val="24"/>
                <w:szCs w:val="24"/>
              </w:rPr>
              <w:t>в</w:t>
            </w:r>
            <w:r>
              <w:rPr>
                <w:spacing w:val="4"/>
                <w:sz w:val="24"/>
                <w:szCs w:val="24"/>
              </w:rPr>
              <w:t>г</w:t>
            </w:r>
            <w:r>
              <w:rPr>
                <w:spacing w:val="-5"/>
                <w:sz w:val="24"/>
                <w:szCs w:val="24"/>
              </w:rPr>
              <w:t>у</w:t>
            </w:r>
            <w:r>
              <w:rPr>
                <w:spacing w:val="-1"/>
                <w:sz w:val="24"/>
                <w:szCs w:val="24"/>
              </w:rPr>
              <w:t>с</w:t>
            </w:r>
            <w:r>
              <w:rPr>
                <w:spacing w:val="1"/>
                <w:sz w:val="24"/>
                <w:szCs w:val="24"/>
              </w:rPr>
              <w:t>т</w:t>
            </w:r>
            <w:r>
              <w:rPr>
                <w:sz w:val="24"/>
                <w:szCs w:val="24"/>
              </w:rPr>
              <w:t>-</w:t>
            </w:r>
          </w:p>
          <w:p w14:paraId="0C56F0B2" w14:textId="77777777" w:rsidR="00594279" w:rsidRDefault="00594279" w:rsidP="00102914">
            <w:pPr>
              <w:ind w:left="102"/>
              <w:rPr>
                <w:sz w:val="24"/>
                <w:szCs w:val="24"/>
              </w:rPr>
            </w:pPr>
            <w:r>
              <w:rPr>
                <w:spacing w:val="-1"/>
                <w:sz w:val="24"/>
                <w:szCs w:val="24"/>
              </w:rPr>
              <w:t>се</w:t>
            </w:r>
            <w:r>
              <w:rPr>
                <w:spacing w:val="1"/>
                <w:sz w:val="24"/>
                <w:szCs w:val="24"/>
              </w:rPr>
              <w:t>п</w:t>
            </w:r>
            <w:r>
              <w:rPr>
                <w:sz w:val="24"/>
                <w:szCs w:val="24"/>
              </w:rPr>
              <w:t>те</w:t>
            </w:r>
            <w:r>
              <w:rPr>
                <w:spacing w:val="-1"/>
                <w:sz w:val="24"/>
                <w:szCs w:val="24"/>
              </w:rPr>
              <w:t>м</w:t>
            </w:r>
            <w:r>
              <w:rPr>
                <w:sz w:val="24"/>
                <w:szCs w:val="24"/>
              </w:rPr>
              <w:t>б</w:t>
            </w:r>
            <w:r>
              <w:rPr>
                <w:spacing w:val="-1"/>
                <w:sz w:val="24"/>
                <w:szCs w:val="24"/>
              </w:rPr>
              <w:t>а</w:t>
            </w:r>
            <w:r>
              <w:rPr>
                <w:sz w:val="24"/>
                <w:szCs w:val="24"/>
              </w:rPr>
              <w:t>р</w:t>
            </w:r>
          </w:p>
        </w:tc>
        <w:tc>
          <w:tcPr>
            <w:tcW w:w="3544" w:type="dxa"/>
            <w:tcBorders>
              <w:top w:val="single" w:sz="5" w:space="0" w:color="000000"/>
              <w:left w:val="single" w:sz="5" w:space="0" w:color="000000"/>
              <w:bottom w:val="single" w:sz="5" w:space="0" w:color="000000"/>
              <w:right w:val="single" w:sz="5" w:space="0" w:color="000000"/>
            </w:tcBorders>
          </w:tcPr>
          <w:p w14:paraId="7E5CA3FE" w14:textId="77777777" w:rsidR="00594279" w:rsidRDefault="00594279" w:rsidP="00102914">
            <w:pPr>
              <w:ind w:left="102"/>
              <w:rPr>
                <w:sz w:val="24"/>
                <w:szCs w:val="24"/>
              </w:rPr>
            </w:pPr>
            <w:r>
              <w:rPr>
                <w:sz w:val="24"/>
                <w:szCs w:val="24"/>
              </w:rPr>
              <w:t>Изв</w:t>
            </w:r>
            <w:r>
              <w:rPr>
                <w:spacing w:val="-1"/>
                <w:sz w:val="24"/>
                <w:szCs w:val="24"/>
              </w:rPr>
              <w:t>е</w:t>
            </w:r>
            <w:r>
              <w:rPr>
                <w:sz w:val="24"/>
                <w:szCs w:val="24"/>
              </w:rPr>
              <w:t>штај, А</w:t>
            </w:r>
            <w:r>
              <w:rPr>
                <w:spacing w:val="1"/>
                <w:sz w:val="24"/>
                <w:szCs w:val="24"/>
              </w:rPr>
              <w:t>н</w:t>
            </w:r>
            <w:r>
              <w:rPr>
                <w:spacing w:val="-1"/>
                <w:sz w:val="24"/>
                <w:szCs w:val="24"/>
              </w:rPr>
              <w:t>е</w:t>
            </w:r>
            <w:r>
              <w:rPr>
                <w:spacing w:val="1"/>
                <w:sz w:val="24"/>
                <w:szCs w:val="24"/>
              </w:rPr>
              <w:t>к</w:t>
            </w:r>
            <w:r>
              <w:rPr>
                <w:sz w:val="24"/>
                <w:szCs w:val="24"/>
              </w:rPr>
              <w:t>с</w:t>
            </w:r>
          </w:p>
        </w:tc>
      </w:tr>
    </w:tbl>
    <w:p w14:paraId="48ABEA3D" w14:textId="36EBF024" w:rsidR="00594279" w:rsidRDefault="00594279" w:rsidP="00102914">
      <w:pPr>
        <w:spacing w:before="29"/>
        <w:ind w:left="4001" w:right="4146"/>
        <w:jc w:val="center"/>
        <w:rPr>
          <w:b/>
          <w:sz w:val="24"/>
          <w:szCs w:val="24"/>
        </w:rPr>
      </w:pPr>
    </w:p>
    <w:p w14:paraId="146867CD" w14:textId="3FCE0EEA" w:rsidR="003972AD" w:rsidRDefault="003972AD" w:rsidP="00102914">
      <w:pPr>
        <w:spacing w:before="29"/>
        <w:ind w:left="4001" w:right="4146"/>
        <w:jc w:val="center"/>
        <w:rPr>
          <w:b/>
          <w:sz w:val="24"/>
          <w:szCs w:val="24"/>
        </w:rPr>
      </w:pPr>
    </w:p>
    <w:p w14:paraId="064611E9" w14:textId="7B06CB27" w:rsidR="001A6B5E" w:rsidRPr="007047A3" w:rsidRDefault="0096048F" w:rsidP="007047A3">
      <w:pPr>
        <w:pStyle w:val="Heading1"/>
        <w:numPr>
          <w:ilvl w:val="0"/>
          <w:numId w:val="0"/>
        </w:numPr>
      </w:pPr>
      <w:bookmarkStart w:id="64" w:name="_Toc241826139"/>
      <w:r w:rsidRPr="007047A3">
        <w:t>10</w:t>
      </w:r>
      <w:r w:rsidR="003257A8" w:rsidRPr="007047A3">
        <w:t>.</w:t>
      </w:r>
      <w:r w:rsidR="007047A3">
        <w:t xml:space="preserve"> </w:t>
      </w:r>
      <w:r w:rsidR="003257A8" w:rsidRPr="007047A3">
        <w:t>ЗАКЉУЧАК</w:t>
      </w:r>
      <w:bookmarkEnd w:id="64"/>
    </w:p>
    <w:p w14:paraId="4929D2C3" w14:textId="77777777" w:rsidR="001A6B5E" w:rsidRDefault="001A6B5E" w:rsidP="00102914"/>
    <w:p w14:paraId="648768BE" w14:textId="4F6CD80C" w:rsidR="00BA502C" w:rsidRPr="000F54A2" w:rsidRDefault="003972AD" w:rsidP="00102914">
      <w:pPr>
        <w:tabs>
          <w:tab w:val="left" w:pos="820"/>
        </w:tabs>
        <w:spacing w:before="76"/>
        <w:ind w:right="63"/>
        <w:jc w:val="both"/>
        <w:rPr>
          <w:sz w:val="12"/>
          <w:szCs w:val="12"/>
          <w:lang w:val="sr-Cyrl-RS"/>
        </w:rPr>
      </w:pPr>
      <w:r>
        <w:rPr>
          <w:sz w:val="24"/>
          <w:szCs w:val="24"/>
        </w:rPr>
        <w:tab/>
      </w:r>
      <w:r w:rsidR="003257A8">
        <w:rPr>
          <w:sz w:val="24"/>
          <w:szCs w:val="24"/>
        </w:rPr>
        <w:t>Циљ</w:t>
      </w:r>
      <w:r w:rsidR="003A28BC">
        <w:rPr>
          <w:spacing w:val="53"/>
          <w:sz w:val="24"/>
          <w:szCs w:val="24"/>
          <w:lang w:val="sr-Cyrl-RS"/>
        </w:rPr>
        <w:t xml:space="preserve"> овог </w:t>
      </w:r>
      <w:r w:rsidR="003257A8">
        <w:rPr>
          <w:spacing w:val="1"/>
          <w:sz w:val="24"/>
          <w:szCs w:val="24"/>
        </w:rPr>
        <w:t>Р</w:t>
      </w:r>
      <w:r w:rsidR="003257A8">
        <w:rPr>
          <w:spacing w:val="-1"/>
          <w:sz w:val="24"/>
          <w:szCs w:val="24"/>
        </w:rPr>
        <w:t>а</w:t>
      </w:r>
      <w:r w:rsidR="003257A8">
        <w:rPr>
          <w:spacing w:val="1"/>
          <w:sz w:val="24"/>
          <w:szCs w:val="24"/>
        </w:rPr>
        <w:t>з</w:t>
      </w:r>
      <w:r w:rsidR="003257A8">
        <w:rPr>
          <w:sz w:val="24"/>
          <w:szCs w:val="24"/>
        </w:rPr>
        <w:t>вој</w:t>
      </w:r>
      <w:r w:rsidR="003257A8">
        <w:rPr>
          <w:spacing w:val="1"/>
          <w:sz w:val="24"/>
          <w:szCs w:val="24"/>
        </w:rPr>
        <w:t>н</w:t>
      </w:r>
      <w:r w:rsidR="003257A8">
        <w:rPr>
          <w:sz w:val="24"/>
          <w:szCs w:val="24"/>
        </w:rPr>
        <w:t>ог</w:t>
      </w:r>
      <w:r w:rsidR="003257A8">
        <w:rPr>
          <w:spacing w:val="53"/>
          <w:sz w:val="24"/>
          <w:szCs w:val="24"/>
        </w:rPr>
        <w:t xml:space="preserve"> </w:t>
      </w:r>
      <w:r w:rsidR="003257A8">
        <w:rPr>
          <w:spacing w:val="1"/>
          <w:sz w:val="24"/>
          <w:szCs w:val="24"/>
        </w:rPr>
        <w:t>п</w:t>
      </w:r>
      <w:r w:rsidR="003257A8">
        <w:rPr>
          <w:sz w:val="24"/>
          <w:szCs w:val="24"/>
        </w:rPr>
        <w:t>л</w:t>
      </w:r>
      <w:r w:rsidR="003257A8">
        <w:rPr>
          <w:spacing w:val="-1"/>
          <w:sz w:val="24"/>
          <w:szCs w:val="24"/>
        </w:rPr>
        <w:t>а</w:t>
      </w:r>
      <w:r w:rsidR="003257A8">
        <w:rPr>
          <w:spacing w:val="1"/>
          <w:sz w:val="24"/>
          <w:szCs w:val="24"/>
        </w:rPr>
        <w:t>н</w:t>
      </w:r>
      <w:r w:rsidR="003257A8">
        <w:rPr>
          <w:sz w:val="24"/>
          <w:szCs w:val="24"/>
        </w:rPr>
        <w:t>а</w:t>
      </w:r>
      <w:r w:rsidR="003257A8">
        <w:rPr>
          <w:spacing w:val="52"/>
          <w:sz w:val="24"/>
          <w:szCs w:val="24"/>
        </w:rPr>
        <w:t xml:space="preserve"> </w:t>
      </w:r>
      <w:r w:rsidR="003257A8">
        <w:rPr>
          <w:spacing w:val="3"/>
          <w:sz w:val="24"/>
          <w:szCs w:val="24"/>
        </w:rPr>
        <w:t>Ш</w:t>
      </w:r>
      <w:r w:rsidR="003257A8">
        <w:rPr>
          <w:spacing w:val="1"/>
          <w:sz w:val="24"/>
          <w:szCs w:val="24"/>
        </w:rPr>
        <w:t>к</w:t>
      </w:r>
      <w:r w:rsidR="003257A8">
        <w:rPr>
          <w:sz w:val="24"/>
          <w:szCs w:val="24"/>
        </w:rPr>
        <w:t>оле</w:t>
      </w:r>
      <w:r w:rsidR="003257A8">
        <w:rPr>
          <w:spacing w:val="52"/>
          <w:sz w:val="24"/>
          <w:szCs w:val="24"/>
        </w:rPr>
        <w:t xml:space="preserve"> </w:t>
      </w:r>
      <w:r w:rsidR="003257A8">
        <w:rPr>
          <w:sz w:val="24"/>
          <w:szCs w:val="24"/>
        </w:rPr>
        <w:t>је</w:t>
      </w:r>
      <w:r w:rsidR="003257A8">
        <w:rPr>
          <w:spacing w:val="52"/>
          <w:sz w:val="24"/>
          <w:szCs w:val="24"/>
        </w:rPr>
        <w:t xml:space="preserve"> </w:t>
      </w:r>
      <w:r w:rsidR="003257A8">
        <w:rPr>
          <w:sz w:val="24"/>
          <w:szCs w:val="24"/>
        </w:rPr>
        <w:t>да</w:t>
      </w:r>
      <w:r w:rsidR="003257A8">
        <w:rPr>
          <w:spacing w:val="59"/>
          <w:sz w:val="24"/>
          <w:szCs w:val="24"/>
        </w:rPr>
        <w:t xml:space="preserve"> </w:t>
      </w:r>
      <w:r w:rsidR="003257A8">
        <w:rPr>
          <w:spacing w:val="-7"/>
          <w:sz w:val="24"/>
          <w:szCs w:val="24"/>
        </w:rPr>
        <w:t>у</w:t>
      </w:r>
      <w:r w:rsidR="003257A8">
        <w:rPr>
          <w:spacing w:val="1"/>
          <w:sz w:val="24"/>
          <w:szCs w:val="24"/>
        </w:rPr>
        <w:t>н</w:t>
      </w:r>
      <w:r w:rsidR="003257A8">
        <w:rPr>
          <w:spacing w:val="-1"/>
          <w:sz w:val="24"/>
          <w:szCs w:val="24"/>
        </w:rPr>
        <w:t>а</w:t>
      </w:r>
      <w:r w:rsidR="003257A8">
        <w:rPr>
          <w:spacing w:val="1"/>
          <w:sz w:val="24"/>
          <w:szCs w:val="24"/>
        </w:rPr>
        <w:t>п</w:t>
      </w:r>
      <w:r w:rsidR="003257A8">
        <w:rPr>
          <w:sz w:val="24"/>
          <w:szCs w:val="24"/>
        </w:rPr>
        <w:t>р</w:t>
      </w:r>
      <w:r w:rsidR="003257A8">
        <w:rPr>
          <w:spacing w:val="-1"/>
          <w:sz w:val="24"/>
          <w:szCs w:val="24"/>
        </w:rPr>
        <w:t>е</w:t>
      </w:r>
      <w:r w:rsidR="003257A8">
        <w:rPr>
          <w:sz w:val="24"/>
          <w:szCs w:val="24"/>
        </w:rPr>
        <w:t>ди</w:t>
      </w:r>
      <w:r w:rsidR="003257A8">
        <w:rPr>
          <w:spacing w:val="56"/>
          <w:sz w:val="24"/>
          <w:szCs w:val="24"/>
        </w:rPr>
        <w:t xml:space="preserve"> </w:t>
      </w:r>
      <w:r w:rsidR="003257A8">
        <w:rPr>
          <w:sz w:val="24"/>
          <w:szCs w:val="24"/>
        </w:rPr>
        <w:t>и</w:t>
      </w:r>
      <w:r w:rsidR="003257A8">
        <w:rPr>
          <w:spacing w:val="54"/>
          <w:sz w:val="24"/>
          <w:szCs w:val="24"/>
        </w:rPr>
        <w:t xml:space="preserve"> </w:t>
      </w:r>
      <w:r w:rsidR="003257A8">
        <w:rPr>
          <w:sz w:val="24"/>
          <w:szCs w:val="24"/>
        </w:rPr>
        <w:t>о</w:t>
      </w:r>
      <w:r w:rsidR="003257A8">
        <w:rPr>
          <w:spacing w:val="-1"/>
          <w:sz w:val="24"/>
          <w:szCs w:val="24"/>
        </w:rPr>
        <w:t>са</w:t>
      </w:r>
      <w:r w:rsidR="003257A8">
        <w:rPr>
          <w:sz w:val="24"/>
          <w:szCs w:val="24"/>
        </w:rPr>
        <w:t>в</w:t>
      </w:r>
      <w:r w:rsidR="003257A8">
        <w:rPr>
          <w:spacing w:val="2"/>
          <w:sz w:val="24"/>
          <w:szCs w:val="24"/>
        </w:rPr>
        <w:t>р</w:t>
      </w:r>
      <w:r w:rsidR="003257A8">
        <w:rPr>
          <w:spacing w:val="-1"/>
          <w:sz w:val="24"/>
          <w:szCs w:val="24"/>
        </w:rPr>
        <w:t>еме</w:t>
      </w:r>
      <w:r w:rsidR="003257A8">
        <w:rPr>
          <w:spacing w:val="1"/>
          <w:sz w:val="24"/>
          <w:szCs w:val="24"/>
        </w:rPr>
        <w:t>н</w:t>
      </w:r>
      <w:r w:rsidR="003257A8">
        <w:rPr>
          <w:sz w:val="24"/>
          <w:szCs w:val="24"/>
        </w:rPr>
        <w:t>и</w:t>
      </w:r>
      <w:r w:rsidR="003257A8">
        <w:rPr>
          <w:spacing w:val="54"/>
          <w:sz w:val="24"/>
          <w:szCs w:val="24"/>
        </w:rPr>
        <w:t xml:space="preserve"> </w:t>
      </w:r>
      <w:r w:rsidR="003257A8">
        <w:rPr>
          <w:spacing w:val="2"/>
          <w:sz w:val="24"/>
          <w:szCs w:val="24"/>
        </w:rPr>
        <w:t>в</w:t>
      </w:r>
      <w:r w:rsidR="003257A8">
        <w:rPr>
          <w:spacing w:val="-1"/>
          <w:sz w:val="24"/>
          <w:szCs w:val="24"/>
        </w:rPr>
        <w:t>ас</w:t>
      </w:r>
      <w:r w:rsidR="003257A8">
        <w:rPr>
          <w:spacing w:val="1"/>
          <w:sz w:val="24"/>
          <w:szCs w:val="24"/>
        </w:rPr>
        <w:t>пи</w:t>
      </w:r>
      <w:r w:rsidR="003257A8">
        <w:rPr>
          <w:sz w:val="24"/>
          <w:szCs w:val="24"/>
        </w:rPr>
        <w:t>т</w:t>
      </w:r>
      <w:r w:rsidR="003257A8">
        <w:rPr>
          <w:spacing w:val="2"/>
          <w:sz w:val="24"/>
          <w:szCs w:val="24"/>
        </w:rPr>
        <w:t>н</w:t>
      </w:r>
      <w:r w:rsidR="003257A8">
        <w:rPr>
          <w:spacing w:val="6"/>
          <w:sz w:val="24"/>
          <w:szCs w:val="24"/>
        </w:rPr>
        <w:t>о</w:t>
      </w:r>
      <w:r w:rsidR="003257A8">
        <w:rPr>
          <w:sz w:val="24"/>
          <w:szCs w:val="24"/>
        </w:rPr>
        <w:t>-обр</w:t>
      </w:r>
      <w:r w:rsidR="003257A8">
        <w:rPr>
          <w:spacing w:val="-1"/>
          <w:sz w:val="24"/>
          <w:szCs w:val="24"/>
        </w:rPr>
        <w:t>а</w:t>
      </w:r>
      <w:r w:rsidR="003257A8">
        <w:rPr>
          <w:spacing w:val="1"/>
          <w:sz w:val="24"/>
          <w:szCs w:val="24"/>
        </w:rPr>
        <w:t>з</w:t>
      </w:r>
      <w:r w:rsidR="003257A8">
        <w:rPr>
          <w:sz w:val="24"/>
          <w:szCs w:val="24"/>
        </w:rPr>
        <w:t>ов</w:t>
      </w:r>
      <w:r w:rsidR="003257A8">
        <w:rPr>
          <w:spacing w:val="-2"/>
          <w:sz w:val="24"/>
          <w:szCs w:val="24"/>
        </w:rPr>
        <w:t>н</w:t>
      </w:r>
      <w:r w:rsidR="003257A8">
        <w:rPr>
          <w:sz w:val="24"/>
          <w:szCs w:val="24"/>
        </w:rPr>
        <w:t xml:space="preserve">и </w:t>
      </w:r>
      <w:r w:rsidR="003257A8">
        <w:rPr>
          <w:spacing w:val="1"/>
          <w:sz w:val="24"/>
          <w:szCs w:val="24"/>
        </w:rPr>
        <w:t>п</w:t>
      </w:r>
      <w:r w:rsidR="003257A8">
        <w:rPr>
          <w:sz w:val="24"/>
          <w:szCs w:val="24"/>
        </w:rPr>
        <w:t>ро</w:t>
      </w:r>
      <w:r w:rsidR="003257A8">
        <w:rPr>
          <w:spacing w:val="1"/>
          <w:sz w:val="24"/>
          <w:szCs w:val="24"/>
        </w:rPr>
        <w:t>ц</w:t>
      </w:r>
      <w:r w:rsidR="003257A8">
        <w:rPr>
          <w:spacing w:val="-1"/>
          <w:sz w:val="24"/>
          <w:szCs w:val="24"/>
        </w:rPr>
        <w:t>е</w:t>
      </w:r>
      <w:r w:rsidR="003257A8">
        <w:rPr>
          <w:sz w:val="24"/>
          <w:szCs w:val="24"/>
        </w:rPr>
        <w:t>с</w:t>
      </w:r>
      <w:r w:rsidR="00BA502C">
        <w:rPr>
          <w:sz w:val="24"/>
          <w:szCs w:val="24"/>
          <w:lang w:val="sr-Cyrl-RS"/>
        </w:rPr>
        <w:t xml:space="preserve"> </w:t>
      </w:r>
      <w:r w:rsidR="003257A8">
        <w:rPr>
          <w:spacing w:val="1"/>
          <w:sz w:val="24"/>
          <w:szCs w:val="24"/>
        </w:rPr>
        <w:t>к</w:t>
      </w:r>
      <w:r w:rsidR="003257A8">
        <w:rPr>
          <w:sz w:val="24"/>
          <w:szCs w:val="24"/>
        </w:rPr>
        <w:t>роз</w:t>
      </w:r>
      <w:r w:rsidR="003257A8">
        <w:rPr>
          <w:spacing w:val="1"/>
          <w:sz w:val="24"/>
          <w:szCs w:val="24"/>
        </w:rPr>
        <w:t xml:space="preserve"> </w:t>
      </w:r>
      <w:r w:rsidR="003257A8">
        <w:rPr>
          <w:sz w:val="24"/>
          <w:szCs w:val="24"/>
        </w:rPr>
        <w:t>д</w:t>
      </w:r>
      <w:r w:rsidR="003257A8">
        <w:rPr>
          <w:spacing w:val="-1"/>
          <w:sz w:val="24"/>
          <w:szCs w:val="24"/>
        </w:rPr>
        <w:t>е</w:t>
      </w:r>
      <w:r w:rsidR="003257A8">
        <w:rPr>
          <w:sz w:val="24"/>
          <w:szCs w:val="24"/>
        </w:rPr>
        <w:t>ф</w:t>
      </w:r>
      <w:r w:rsidR="003257A8">
        <w:rPr>
          <w:spacing w:val="-1"/>
          <w:sz w:val="24"/>
          <w:szCs w:val="24"/>
        </w:rPr>
        <w:t>и</w:t>
      </w:r>
      <w:r w:rsidR="003257A8">
        <w:rPr>
          <w:spacing w:val="1"/>
          <w:sz w:val="24"/>
          <w:szCs w:val="24"/>
        </w:rPr>
        <w:t>ни</w:t>
      </w:r>
      <w:r w:rsidR="003257A8">
        <w:rPr>
          <w:spacing w:val="-1"/>
          <w:sz w:val="24"/>
          <w:szCs w:val="24"/>
        </w:rPr>
        <w:t>сан</w:t>
      </w:r>
      <w:r w:rsidR="003257A8">
        <w:rPr>
          <w:sz w:val="24"/>
          <w:szCs w:val="24"/>
        </w:rPr>
        <w:t>е</w:t>
      </w:r>
      <w:r w:rsidR="003257A8">
        <w:rPr>
          <w:spacing w:val="-1"/>
          <w:sz w:val="24"/>
          <w:szCs w:val="24"/>
        </w:rPr>
        <w:t xml:space="preserve"> </w:t>
      </w:r>
      <w:r w:rsidR="003257A8">
        <w:rPr>
          <w:spacing w:val="1"/>
          <w:sz w:val="24"/>
          <w:szCs w:val="24"/>
        </w:rPr>
        <w:t>ци</w:t>
      </w:r>
      <w:r w:rsidR="003257A8">
        <w:rPr>
          <w:sz w:val="24"/>
          <w:szCs w:val="24"/>
        </w:rPr>
        <w:t>љ</w:t>
      </w:r>
      <w:r w:rsidR="003257A8">
        <w:rPr>
          <w:spacing w:val="-1"/>
          <w:sz w:val="24"/>
          <w:szCs w:val="24"/>
        </w:rPr>
        <w:t>е</w:t>
      </w:r>
      <w:r w:rsidR="003257A8">
        <w:rPr>
          <w:sz w:val="24"/>
          <w:szCs w:val="24"/>
        </w:rPr>
        <w:t>ве</w:t>
      </w:r>
      <w:r w:rsidR="003257A8">
        <w:rPr>
          <w:spacing w:val="-1"/>
          <w:sz w:val="24"/>
          <w:szCs w:val="24"/>
        </w:rPr>
        <w:t xml:space="preserve"> </w:t>
      </w:r>
      <w:r w:rsidR="003257A8">
        <w:rPr>
          <w:sz w:val="24"/>
          <w:szCs w:val="24"/>
        </w:rPr>
        <w:t>и</w:t>
      </w:r>
      <w:r w:rsidR="003257A8">
        <w:rPr>
          <w:spacing w:val="1"/>
          <w:sz w:val="24"/>
          <w:szCs w:val="24"/>
        </w:rPr>
        <w:t xml:space="preserve"> з</w:t>
      </w:r>
      <w:r w:rsidR="003257A8">
        <w:rPr>
          <w:spacing w:val="-1"/>
          <w:sz w:val="24"/>
          <w:szCs w:val="24"/>
        </w:rPr>
        <w:t>а</w:t>
      </w:r>
      <w:r w:rsidR="003257A8">
        <w:rPr>
          <w:sz w:val="24"/>
          <w:szCs w:val="24"/>
        </w:rPr>
        <w:t>д</w:t>
      </w:r>
      <w:r w:rsidR="003257A8">
        <w:rPr>
          <w:spacing w:val="-1"/>
          <w:sz w:val="24"/>
          <w:szCs w:val="24"/>
        </w:rPr>
        <w:t>а</w:t>
      </w:r>
      <w:r w:rsidR="003257A8">
        <w:rPr>
          <w:sz w:val="24"/>
          <w:szCs w:val="24"/>
        </w:rPr>
        <w:t>т</w:t>
      </w:r>
      <w:r w:rsidR="003257A8">
        <w:rPr>
          <w:spacing w:val="1"/>
          <w:sz w:val="24"/>
          <w:szCs w:val="24"/>
        </w:rPr>
        <w:t>к</w:t>
      </w:r>
      <w:r w:rsidR="003257A8">
        <w:rPr>
          <w:spacing w:val="-1"/>
          <w:sz w:val="24"/>
          <w:szCs w:val="24"/>
        </w:rPr>
        <w:t>е</w:t>
      </w:r>
      <w:r w:rsidR="003257A8">
        <w:rPr>
          <w:sz w:val="24"/>
          <w:szCs w:val="24"/>
        </w:rPr>
        <w:t xml:space="preserve">, </w:t>
      </w:r>
      <w:r w:rsidR="003257A8">
        <w:rPr>
          <w:spacing w:val="-1"/>
          <w:sz w:val="24"/>
          <w:szCs w:val="24"/>
        </w:rPr>
        <w:t>а</w:t>
      </w:r>
      <w:r w:rsidR="003257A8">
        <w:rPr>
          <w:spacing w:val="1"/>
          <w:sz w:val="24"/>
          <w:szCs w:val="24"/>
        </w:rPr>
        <w:t>к</w:t>
      </w:r>
      <w:r w:rsidR="003257A8">
        <w:rPr>
          <w:spacing w:val="-2"/>
          <w:sz w:val="24"/>
          <w:szCs w:val="24"/>
        </w:rPr>
        <w:t>т</w:t>
      </w:r>
      <w:r w:rsidR="003257A8">
        <w:rPr>
          <w:spacing w:val="1"/>
          <w:sz w:val="24"/>
          <w:szCs w:val="24"/>
        </w:rPr>
        <w:t>и</w:t>
      </w:r>
      <w:r w:rsidR="003257A8">
        <w:rPr>
          <w:sz w:val="24"/>
          <w:szCs w:val="24"/>
        </w:rPr>
        <w:t>вно</w:t>
      </w:r>
      <w:r w:rsidR="003257A8">
        <w:rPr>
          <w:spacing w:val="-1"/>
          <w:sz w:val="24"/>
          <w:szCs w:val="24"/>
        </w:rPr>
        <w:t>с</w:t>
      </w:r>
      <w:r w:rsidR="003257A8">
        <w:rPr>
          <w:sz w:val="24"/>
          <w:szCs w:val="24"/>
        </w:rPr>
        <w:t>ти</w:t>
      </w:r>
      <w:r w:rsidR="003257A8">
        <w:rPr>
          <w:spacing w:val="-1"/>
          <w:sz w:val="24"/>
          <w:szCs w:val="24"/>
        </w:rPr>
        <w:t xml:space="preserve"> </w:t>
      </w:r>
      <w:r w:rsidR="003257A8">
        <w:rPr>
          <w:sz w:val="24"/>
          <w:szCs w:val="24"/>
        </w:rPr>
        <w:t>и</w:t>
      </w:r>
      <w:r w:rsidR="003257A8">
        <w:rPr>
          <w:spacing w:val="6"/>
          <w:sz w:val="24"/>
          <w:szCs w:val="24"/>
        </w:rPr>
        <w:t xml:space="preserve"> </w:t>
      </w:r>
      <w:r w:rsidR="003257A8">
        <w:rPr>
          <w:spacing w:val="1"/>
          <w:sz w:val="24"/>
          <w:szCs w:val="24"/>
        </w:rPr>
        <w:t>н</w:t>
      </w:r>
      <w:r w:rsidR="003257A8">
        <w:rPr>
          <w:sz w:val="24"/>
          <w:szCs w:val="24"/>
        </w:rPr>
        <w:t>о</w:t>
      </w:r>
      <w:r w:rsidR="003257A8">
        <w:rPr>
          <w:spacing w:val="-1"/>
          <w:sz w:val="24"/>
          <w:szCs w:val="24"/>
        </w:rPr>
        <w:t>с</w:t>
      </w:r>
      <w:r w:rsidR="003257A8">
        <w:rPr>
          <w:spacing w:val="1"/>
          <w:sz w:val="24"/>
          <w:szCs w:val="24"/>
        </w:rPr>
        <w:t>и</w:t>
      </w:r>
      <w:r w:rsidR="003257A8">
        <w:rPr>
          <w:spacing w:val="-2"/>
          <w:sz w:val="24"/>
          <w:szCs w:val="24"/>
        </w:rPr>
        <w:t>о</w:t>
      </w:r>
      <w:r w:rsidR="003257A8">
        <w:rPr>
          <w:spacing w:val="1"/>
          <w:sz w:val="24"/>
          <w:szCs w:val="24"/>
        </w:rPr>
        <w:t>ц</w:t>
      </w:r>
      <w:r w:rsidR="003257A8">
        <w:rPr>
          <w:sz w:val="24"/>
          <w:szCs w:val="24"/>
        </w:rPr>
        <w:t>е</w:t>
      </w:r>
      <w:r w:rsidR="00BA502C">
        <w:rPr>
          <w:sz w:val="24"/>
          <w:szCs w:val="24"/>
          <w:lang w:val="sr-Cyrl-RS"/>
        </w:rPr>
        <w:t xml:space="preserve">. </w:t>
      </w:r>
      <w:r w:rsidR="003257A8">
        <w:rPr>
          <w:spacing w:val="-1"/>
          <w:sz w:val="24"/>
          <w:szCs w:val="24"/>
        </w:rPr>
        <w:t>Б</w:t>
      </w:r>
      <w:r w:rsidR="003257A8">
        <w:rPr>
          <w:spacing w:val="1"/>
          <w:sz w:val="24"/>
          <w:szCs w:val="24"/>
        </w:rPr>
        <w:t>и</w:t>
      </w:r>
      <w:r w:rsidR="003257A8">
        <w:rPr>
          <w:sz w:val="24"/>
          <w:szCs w:val="24"/>
        </w:rPr>
        <w:t xml:space="preserve">ли </w:t>
      </w:r>
      <w:r w:rsidR="003257A8">
        <w:rPr>
          <w:spacing w:val="-1"/>
          <w:sz w:val="24"/>
          <w:szCs w:val="24"/>
        </w:rPr>
        <w:t>см</w:t>
      </w:r>
      <w:r w:rsidR="003257A8">
        <w:rPr>
          <w:sz w:val="24"/>
          <w:szCs w:val="24"/>
        </w:rPr>
        <w:t>о</w:t>
      </w:r>
      <w:r w:rsidR="003257A8">
        <w:rPr>
          <w:spacing w:val="14"/>
          <w:sz w:val="24"/>
          <w:szCs w:val="24"/>
        </w:rPr>
        <w:t xml:space="preserve"> </w:t>
      </w:r>
      <w:r w:rsidR="003257A8">
        <w:rPr>
          <w:sz w:val="24"/>
          <w:szCs w:val="24"/>
        </w:rPr>
        <w:t>об</w:t>
      </w:r>
      <w:r w:rsidR="003257A8">
        <w:rPr>
          <w:spacing w:val="-1"/>
          <w:sz w:val="24"/>
          <w:szCs w:val="24"/>
        </w:rPr>
        <w:t>а</w:t>
      </w:r>
      <w:r w:rsidR="003257A8">
        <w:rPr>
          <w:spacing w:val="1"/>
          <w:sz w:val="24"/>
          <w:szCs w:val="24"/>
        </w:rPr>
        <w:t>з</w:t>
      </w:r>
      <w:r w:rsidR="003257A8">
        <w:rPr>
          <w:sz w:val="24"/>
          <w:szCs w:val="24"/>
        </w:rPr>
        <w:t>р</w:t>
      </w:r>
      <w:r w:rsidR="003257A8">
        <w:rPr>
          <w:spacing w:val="1"/>
          <w:sz w:val="24"/>
          <w:szCs w:val="24"/>
        </w:rPr>
        <w:t>и</w:t>
      </w:r>
      <w:r w:rsidR="003257A8">
        <w:rPr>
          <w:sz w:val="24"/>
          <w:szCs w:val="24"/>
        </w:rPr>
        <w:t>ви</w:t>
      </w:r>
      <w:r w:rsidR="003257A8">
        <w:rPr>
          <w:spacing w:val="15"/>
          <w:sz w:val="24"/>
          <w:szCs w:val="24"/>
        </w:rPr>
        <w:t xml:space="preserve"> </w:t>
      </w:r>
      <w:r w:rsidR="003257A8">
        <w:rPr>
          <w:spacing w:val="-1"/>
          <w:sz w:val="24"/>
          <w:szCs w:val="24"/>
        </w:rPr>
        <w:t>с</w:t>
      </w:r>
      <w:r w:rsidR="003257A8">
        <w:rPr>
          <w:sz w:val="24"/>
          <w:szCs w:val="24"/>
        </w:rPr>
        <w:t>а</w:t>
      </w:r>
      <w:r w:rsidR="003257A8">
        <w:rPr>
          <w:spacing w:val="18"/>
          <w:sz w:val="24"/>
          <w:szCs w:val="24"/>
        </w:rPr>
        <w:t xml:space="preserve"> </w:t>
      </w:r>
      <w:r w:rsidR="003257A8">
        <w:rPr>
          <w:spacing w:val="1"/>
          <w:sz w:val="24"/>
          <w:szCs w:val="24"/>
        </w:rPr>
        <w:t>п</w:t>
      </w:r>
      <w:r w:rsidR="003257A8">
        <w:rPr>
          <w:sz w:val="24"/>
          <w:szCs w:val="24"/>
        </w:rPr>
        <w:t>л</w:t>
      </w:r>
      <w:r w:rsidR="003257A8">
        <w:rPr>
          <w:spacing w:val="-1"/>
          <w:sz w:val="24"/>
          <w:szCs w:val="24"/>
        </w:rPr>
        <w:t>а</w:t>
      </w:r>
      <w:r w:rsidR="003257A8">
        <w:rPr>
          <w:spacing w:val="1"/>
          <w:sz w:val="24"/>
          <w:szCs w:val="24"/>
        </w:rPr>
        <w:t>ни</w:t>
      </w:r>
      <w:r w:rsidR="003257A8">
        <w:rPr>
          <w:sz w:val="24"/>
          <w:szCs w:val="24"/>
        </w:rPr>
        <w:t>р</w:t>
      </w:r>
      <w:r w:rsidR="003257A8">
        <w:rPr>
          <w:spacing w:val="-1"/>
          <w:sz w:val="24"/>
          <w:szCs w:val="24"/>
        </w:rPr>
        <w:t>ање</w:t>
      </w:r>
      <w:r w:rsidR="003257A8">
        <w:rPr>
          <w:sz w:val="24"/>
          <w:szCs w:val="24"/>
        </w:rPr>
        <w:t>м</w:t>
      </w:r>
      <w:r w:rsidR="003257A8">
        <w:rPr>
          <w:spacing w:val="13"/>
          <w:sz w:val="24"/>
          <w:szCs w:val="24"/>
        </w:rPr>
        <w:t xml:space="preserve"> </w:t>
      </w:r>
      <w:r w:rsidR="003257A8">
        <w:rPr>
          <w:sz w:val="24"/>
          <w:szCs w:val="24"/>
        </w:rPr>
        <w:t>р</w:t>
      </w:r>
      <w:r w:rsidR="003257A8">
        <w:rPr>
          <w:spacing w:val="-1"/>
          <w:sz w:val="24"/>
          <w:szCs w:val="24"/>
        </w:rPr>
        <w:t>а</w:t>
      </w:r>
      <w:r w:rsidR="003257A8">
        <w:rPr>
          <w:spacing w:val="1"/>
          <w:sz w:val="24"/>
          <w:szCs w:val="24"/>
        </w:rPr>
        <w:t>з</w:t>
      </w:r>
      <w:r w:rsidR="003257A8">
        <w:rPr>
          <w:sz w:val="24"/>
          <w:szCs w:val="24"/>
        </w:rPr>
        <w:t>вој</w:t>
      </w:r>
      <w:r w:rsidR="003257A8">
        <w:rPr>
          <w:spacing w:val="1"/>
          <w:sz w:val="24"/>
          <w:szCs w:val="24"/>
        </w:rPr>
        <w:t>ни</w:t>
      </w:r>
      <w:r w:rsidR="003257A8">
        <w:rPr>
          <w:sz w:val="24"/>
          <w:szCs w:val="24"/>
        </w:rPr>
        <w:t>х</w:t>
      </w:r>
      <w:r w:rsidR="003257A8">
        <w:rPr>
          <w:spacing w:val="14"/>
          <w:sz w:val="24"/>
          <w:szCs w:val="24"/>
        </w:rPr>
        <w:t xml:space="preserve"> </w:t>
      </w:r>
      <w:r w:rsidR="003257A8">
        <w:rPr>
          <w:spacing w:val="1"/>
          <w:sz w:val="24"/>
          <w:szCs w:val="24"/>
        </w:rPr>
        <w:t>ци</w:t>
      </w:r>
      <w:r w:rsidR="003257A8">
        <w:rPr>
          <w:sz w:val="24"/>
          <w:szCs w:val="24"/>
        </w:rPr>
        <w:t>љ</w:t>
      </w:r>
      <w:r w:rsidR="003257A8">
        <w:rPr>
          <w:spacing w:val="-1"/>
          <w:sz w:val="24"/>
          <w:szCs w:val="24"/>
        </w:rPr>
        <w:t>е</w:t>
      </w:r>
      <w:r w:rsidR="003257A8">
        <w:rPr>
          <w:sz w:val="24"/>
          <w:szCs w:val="24"/>
        </w:rPr>
        <w:t>в</w:t>
      </w:r>
      <w:r w:rsidR="003257A8">
        <w:rPr>
          <w:spacing w:val="-1"/>
          <w:sz w:val="24"/>
          <w:szCs w:val="24"/>
        </w:rPr>
        <w:t>а</w:t>
      </w:r>
      <w:r w:rsidR="003257A8">
        <w:rPr>
          <w:sz w:val="24"/>
          <w:szCs w:val="24"/>
        </w:rPr>
        <w:t>,</w:t>
      </w:r>
      <w:r w:rsidR="003257A8">
        <w:rPr>
          <w:spacing w:val="14"/>
          <w:sz w:val="24"/>
          <w:szCs w:val="24"/>
        </w:rPr>
        <w:t xml:space="preserve"> </w:t>
      </w:r>
      <w:r w:rsidR="003257A8">
        <w:rPr>
          <w:sz w:val="24"/>
          <w:szCs w:val="24"/>
        </w:rPr>
        <w:t>јер</w:t>
      </w:r>
      <w:r w:rsidR="003257A8">
        <w:rPr>
          <w:spacing w:val="14"/>
          <w:sz w:val="24"/>
          <w:szCs w:val="24"/>
        </w:rPr>
        <w:t xml:space="preserve"> </w:t>
      </w:r>
      <w:r w:rsidR="003257A8">
        <w:rPr>
          <w:spacing w:val="-1"/>
          <w:sz w:val="24"/>
          <w:szCs w:val="24"/>
        </w:rPr>
        <w:t>см</w:t>
      </w:r>
      <w:r w:rsidR="003257A8">
        <w:rPr>
          <w:sz w:val="24"/>
          <w:szCs w:val="24"/>
        </w:rPr>
        <w:t>о</w:t>
      </w:r>
      <w:r w:rsidR="003257A8">
        <w:rPr>
          <w:spacing w:val="16"/>
          <w:sz w:val="24"/>
          <w:szCs w:val="24"/>
        </w:rPr>
        <w:t xml:space="preserve"> </w:t>
      </w:r>
      <w:r w:rsidR="003257A8">
        <w:rPr>
          <w:spacing w:val="1"/>
          <w:sz w:val="24"/>
          <w:szCs w:val="24"/>
        </w:rPr>
        <w:t>п</w:t>
      </w:r>
      <w:r w:rsidR="003257A8">
        <w:rPr>
          <w:sz w:val="24"/>
          <w:szCs w:val="24"/>
        </w:rPr>
        <w:t>л</w:t>
      </w:r>
      <w:r w:rsidR="003257A8">
        <w:rPr>
          <w:spacing w:val="-1"/>
          <w:sz w:val="24"/>
          <w:szCs w:val="24"/>
        </w:rPr>
        <w:t>а</w:t>
      </w:r>
      <w:r w:rsidR="003257A8">
        <w:rPr>
          <w:spacing w:val="1"/>
          <w:sz w:val="24"/>
          <w:szCs w:val="24"/>
        </w:rPr>
        <w:t>ни</w:t>
      </w:r>
      <w:r w:rsidR="003257A8">
        <w:rPr>
          <w:sz w:val="24"/>
          <w:szCs w:val="24"/>
        </w:rPr>
        <w:t>р</w:t>
      </w:r>
      <w:r w:rsidR="003257A8">
        <w:rPr>
          <w:spacing w:val="-1"/>
          <w:sz w:val="24"/>
          <w:szCs w:val="24"/>
        </w:rPr>
        <w:t>а</w:t>
      </w:r>
      <w:r w:rsidR="003257A8">
        <w:rPr>
          <w:sz w:val="24"/>
          <w:szCs w:val="24"/>
        </w:rPr>
        <w:t>ли</w:t>
      </w:r>
      <w:r w:rsidR="003257A8">
        <w:rPr>
          <w:spacing w:val="15"/>
          <w:sz w:val="24"/>
          <w:szCs w:val="24"/>
        </w:rPr>
        <w:t xml:space="preserve"> </w:t>
      </w:r>
      <w:r w:rsidR="003257A8">
        <w:rPr>
          <w:spacing w:val="-1"/>
          <w:sz w:val="24"/>
          <w:szCs w:val="24"/>
        </w:rPr>
        <w:t>сам</w:t>
      </w:r>
      <w:r w:rsidR="003257A8">
        <w:rPr>
          <w:sz w:val="24"/>
          <w:szCs w:val="24"/>
        </w:rPr>
        <w:t>о</w:t>
      </w:r>
      <w:r w:rsidR="003257A8">
        <w:rPr>
          <w:spacing w:val="25"/>
          <w:sz w:val="24"/>
          <w:szCs w:val="24"/>
        </w:rPr>
        <w:t xml:space="preserve"> </w:t>
      </w:r>
      <w:r w:rsidR="003257A8">
        <w:rPr>
          <w:sz w:val="24"/>
          <w:szCs w:val="24"/>
        </w:rPr>
        <w:t>о</w:t>
      </w:r>
      <w:r w:rsidR="003257A8">
        <w:rPr>
          <w:spacing w:val="1"/>
          <w:sz w:val="24"/>
          <w:szCs w:val="24"/>
        </w:rPr>
        <w:t>н</w:t>
      </w:r>
      <w:r w:rsidR="003257A8">
        <w:rPr>
          <w:sz w:val="24"/>
          <w:szCs w:val="24"/>
        </w:rPr>
        <w:t xml:space="preserve">о што </w:t>
      </w:r>
      <w:r w:rsidR="003257A8">
        <w:rPr>
          <w:spacing w:val="2"/>
          <w:sz w:val="24"/>
          <w:szCs w:val="24"/>
        </w:rPr>
        <w:t>п</w:t>
      </w:r>
      <w:r w:rsidR="003257A8">
        <w:rPr>
          <w:sz w:val="24"/>
          <w:szCs w:val="24"/>
        </w:rPr>
        <w:t>р</w:t>
      </w:r>
      <w:r w:rsidR="003257A8">
        <w:rPr>
          <w:spacing w:val="-1"/>
          <w:sz w:val="24"/>
          <w:szCs w:val="24"/>
        </w:rPr>
        <w:t>е</w:t>
      </w:r>
      <w:r w:rsidR="0087466A">
        <w:rPr>
          <w:sz w:val="24"/>
          <w:szCs w:val="24"/>
          <w:lang w:val="sr-Cyrl-RS"/>
        </w:rPr>
        <w:t>т</w:t>
      </w:r>
      <w:r w:rsidR="003257A8">
        <w:rPr>
          <w:spacing w:val="1"/>
          <w:sz w:val="24"/>
          <w:szCs w:val="24"/>
        </w:rPr>
        <w:t>п</w:t>
      </w:r>
      <w:r w:rsidR="003257A8">
        <w:rPr>
          <w:sz w:val="24"/>
          <w:szCs w:val="24"/>
        </w:rPr>
        <w:t>о</w:t>
      </w:r>
      <w:r w:rsidR="003257A8">
        <w:rPr>
          <w:spacing w:val="-1"/>
          <w:sz w:val="24"/>
          <w:szCs w:val="24"/>
        </w:rPr>
        <w:t>с</w:t>
      </w:r>
      <w:r w:rsidR="003257A8">
        <w:rPr>
          <w:sz w:val="24"/>
          <w:szCs w:val="24"/>
        </w:rPr>
        <w:t>та</w:t>
      </w:r>
      <w:r w:rsidR="003257A8">
        <w:rPr>
          <w:spacing w:val="-1"/>
          <w:sz w:val="24"/>
          <w:szCs w:val="24"/>
        </w:rPr>
        <w:t>в</w:t>
      </w:r>
      <w:r w:rsidR="003257A8">
        <w:rPr>
          <w:sz w:val="24"/>
          <w:szCs w:val="24"/>
        </w:rPr>
        <w:t>љ</w:t>
      </w:r>
      <w:r w:rsidR="003257A8">
        <w:rPr>
          <w:spacing w:val="-1"/>
          <w:sz w:val="24"/>
          <w:szCs w:val="24"/>
        </w:rPr>
        <w:t>ам</w:t>
      </w:r>
      <w:r w:rsidR="003257A8">
        <w:rPr>
          <w:sz w:val="24"/>
          <w:szCs w:val="24"/>
        </w:rPr>
        <w:t>о да</w:t>
      </w:r>
      <w:r w:rsidR="003257A8">
        <w:rPr>
          <w:spacing w:val="-1"/>
          <w:sz w:val="24"/>
          <w:szCs w:val="24"/>
        </w:rPr>
        <w:t xml:space="preserve"> м</w:t>
      </w:r>
      <w:r w:rsidR="003257A8">
        <w:rPr>
          <w:sz w:val="24"/>
          <w:szCs w:val="24"/>
        </w:rPr>
        <w:t>ож</w:t>
      </w:r>
      <w:r w:rsidR="003257A8">
        <w:rPr>
          <w:spacing w:val="-1"/>
          <w:sz w:val="24"/>
          <w:szCs w:val="24"/>
        </w:rPr>
        <w:t>ем</w:t>
      </w:r>
      <w:r w:rsidR="003257A8">
        <w:rPr>
          <w:sz w:val="24"/>
          <w:szCs w:val="24"/>
        </w:rPr>
        <w:t xml:space="preserve">о </w:t>
      </w:r>
      <w:r w:rsidR="003257A8">
        <w:rPr>
          <w:spacing w:val="2"/>
          <w:sz w:val="24"/>
          <w:szCs w:val="24"/>
        </w:rPr>
        <w:t>о</w:t>
      </w:r>
      <w:r w:rsidR="003257A8">
        <w:rPr>
          <w:spacing w:val="-1"/>
          <w:sz w:val="24"/>
          <w:szCs w:val="24"/>
        </w:rPr>
        <w:t>с</w:t>
      </w:r>
      <w:r w:rsidR="003257A8">
        <w:rPr>
          <w:sz w:val="24"/>
          <w:szCs w:val="24"/>
        </w:rPr>
        <w:t>тв</w:t>
      </w:r>
      <w:r w:rsidR="003257A8">
        <w:rPr>
          <w:spacing w:val="-1"/>
          <w:sz w:val="24"/>
          <w:szCs w:val="24"/>
        </w:rPr>
        <w:t>а</w:t>
      </w:r>
      <w:r w:rsidR="003257A8">
        <w:rPr>
          <w:sz w:val="24"/>
          <w:szCs w:val="24"/>
        </w:rPr>
        <w:t>р</w:t>
      </w:r>
      <w:r w:rsidR="003257A8">
        <w:rPr>
          <w:spacing w:val="1"/>
          <w:sz w:val="24"/>
          <w:szCs w:val="24"/>
        </w:rPr>
        <w:t>и</w:t>
      </w:r>
      <w:r w:rsidR="003257A8">
        <w:rPr>
          <w:sz w:val="24"/>
          <w:szCs w:val="24"/>
        </w:rPr>
        <w:t>ти</w:t>
      </w:r>
      <w:r w:rsidR="003257A8">
        <w:rPr>
          <w:spacing w:val="4"/>
          <w:sz w:val="24"/>
          <w:szCs w:val="24"/>
        </w:rPr>
        <w:t xml:space="preserve"> </w:t>
      </w:r>
      <w:r w:rsidR="003257A8">
        <w:rPr>
          <w:sz w:val="24"/>
          <w:szCs w:val="24"/>
        </w:rPr>
        <w:t>у</w:t>
      </w:r>
      <w:r w:rsidR="003257A8">
        <w:rPr>
          <w:spacing w:val="-5"/>
          <w:sz w:val="24"/>
          <w:szCs w:val="24"/>
        </w:rPr>
        <w:t xml:space="preserve"> </w:t>
      </w:r>
      <w:r w:rsidR="003257A8">
        <w:rPr>
          <w:spacing w:val="1"/>
          <w:sz w:val="24"/>
          <w:szCs w:val="24"/>
        </w:rPr>
        <w:t>н</w:t>
      </w:r>
      <w:r w:rsidR="003257A8">
        <w:rPr>
          <w:spacing w:val="-1"/>
          <w:sz w:val="24"/>
          <w:szCs w:val="24"/>
        </w:rPr>
        <w:t>а</w:t>
      </w:r>
      <w:r w:rsidR="003257A8">
        <w:rPr>
          <w:sz w:val="24"/>
          <w:szCs w:val="24"/>
        </w:rPr>
        <w:t>р</w:t>
      </w:r>
      <w:r w:rsidR="003257A8">
        <w:rPr>
          <w:spacing w:val="-1"/>
          <w:sz w:val="24"/>
          <w:szCs w:val="24"/>
        </w:rPr>
        <w:t>е</w:t>
      </w:r>
      <w:r w:rsidR="003257A8">
        <w:rPr>
          <w:sz w:val="24"/>
          <w:szCs w:val="24"/>
        </w:rPr>
        <w:t>д</w:t>
      </w:r>
      <w:r w:rsidR="003257A8">
        <w:rPr>
          <w:spacing w:val="1"/>
          <w:sz w:val="24"/>
          <w:szCs w:val="24"/>
        </w:rPr>
        <w:t>н</w:t>
      </w:r>
      <w:r w:rsidR="003257A8">
        <w:rPr>
          <w:sz w:val="24"/>
          <w:szCs w:val="24"/>
        </w:rPr>
        <w:t>ом</w:t>
      </w:r>
      <w:r w:rsidR="003257A8">
        <w:rPr>
          <w:spacing w:val="-1"/>
          <w:sz w:val="24"/>
          <w:szCs w:val="24"/>
        </w:rPr>
        <w:t xml:space="preserve"> </w:t>
      </w:r>
      <w:r w:rsidR="003257A8">
        <w:rPr>
          <w:spacing w:val="1"/>
          <w:sz w:val="24"/>
          <w:szCs w:val="24"/>
        </w:rPr>
        <w:t>п</w:t>
      </w:r>
      <w:r w:rsidR="003257A8">
        <w:rPr>
          <w:spacing w:val="-1"/>
          <w:sz w:val="24"/>
          <w:szCs w:val="24"/>
        </w:rPr>
        <w:t>е</w:t>
      </w:r>
      <w:r w:rsidR="003257A8">
        <w:rPr>
          <w:sz w:val="24"/>
          <w:szCs w:val="24"/>
        </w:rPr>
        <w:t>р</w:t>
      </w:r>
      <w:r w:rsidR="003257A8">
        <w:rPr>
          <w:spacing w:val="1"/>
          <w:sz w:val="24"/>
          <w:szCs w:val="24"/>
        </w:rPr>
        <w:t>и</w:t>
      </w:r>
      <w:r w:rsidR="003257A8">
        <w:rPr>
          <w:sz w:val="24"/>
          <w:szCs w:val="24"/>
        </w:rPr>
        <w:t>о</w:t>
      </w:r>
      <w:r w:rsidR="00BA502C">
        <w:rPr>
          <w:spacing w:val="2"/>
          <w:sz w:val="24"/>
          <w:szCs w:val="24"/>
          <w:lang w:val="sr-Cyrl-RS"/>
        </w:rPr>
        <w:t>д</w:t>
      </w:r>
      <w:r w:rsidR="00BA502C">
        <w:rPr>
          <w:sz w:val="24"/>
          <w:szCs w:val="24"/>
          <w:lang w:val="sr-Cyrl-RS"/>
        </w:rPr>
        <w:t>у.  Услов</w:t>
      </w:r>
      <w:r w:rsidR="00BA502C" w:rsidRPr="00BA502C">
        <w:rPr>
          <w:spacing w:val="-5"/>
          <w:sz w:val="24"/>
          <w:szCs w:val="24"/>
        </w:rPr>
        <w:t xml:space="preserve"> </w:t>
      </w:r>
      <w:r w:rsidR="00BA502C">
        <w:rPr>
          <w:spacing w:val="-5"/>
          <w:sz w:val="24"/>
          <w:szCs w:val="24"/>
        </w:rPr>
        <w:t>у</w:t>
      </w:r>
      <w:r w:rsidR="00BA502C">
        <w:rPr>
          <w:spacing w:val="-1"/>
          <w:sz w:val="24"/>
          <w:szCs w:val="24"/>
        </w:rPr>
        <w:t>с</w:t>
      </w:r>
      <w:r w:rsidR="00BA502C">
        <w:rPr>
          <w:spacing w:val="1"/>
          <w:sz w:val="24"/>
          <w:szCs w:val="24"/>
        </w:rPr>
        <w:t>п</w:t>
      </w:r>
      <w:r w:rsidR="00BA502C">
        <w:rPr>
          <w:spacing w:val="-1"/>
          <w:sz w:val="24"/>
          <w:szCs w:val="24"/>
        </w:rPr>
        <w:t>е</w:t>
      </w:r>
      <w:r w:rsidR="00BA502C">
        <w:rPr>
          <w:sz w:val="24"/>
          <w:szCs w:val="24"/>
        </w:rPr>
        <w:t>ш</w:t>
      </w:r>
      <w:r w:rsidR="00BA502C">
        <w:rPr>
          <w:spacing w:val="1"/>
          <w:sz w:val="24"/>
          <w:szCs w:val="24"/>
        </w:rPr>
        <w:t>н</w:t>
      </w:r>
      <w:r w:rsidR="00BA502C">
        <w:rPr>
          <w:sz w:val="24"/>
          <w:szCs w:val="24"/>
        </w:rPr>
        <w:t>е</w:t>
      </w:r>
      <w:r w:rsidR="00BA502C">
        <w:rPr>
          <w:spacing w:val="6"/>
          <w:sz w:val="24"/>
          <w:szCs w:val="24"/>
        </w:rPr>
        <w:t xml:space="preserve"> </w:t>
      </w:r>
      <w:r w:rsidR="00BA502C">
        <w:rPr>
          <w:spacing w:val="2"/>
          <w:sz w:val="24"/>
          <w:szCs w:val="24"/>
        </w:rPr>
        <w:t>р</w:t>
      </w:r>
      <w:r w:rsidR="00BA502C">
        <w:rPr>
          <w:spacing w:val="-1"/>
          <w:sz w:val="24"/>
          <w:szCs w:val="24"/>
        </w:rPr>
        <w:t>еа</w:t>
      </w:r>
      <w:r w:rsidR="00BA502C">
        <w:rPr>
          <w:sz w:val="24"/>
          <w:szCs w:val="24"/>
        </w:rPr>
        <w:t>л</w:t>
      </w:r>
      <w:r w:rsidR="00BA502C">
        <w:rPr>
          <w:spacing w:val="1"/>
          <w:sz w:val="24"/>
          <w:szCs w:val="24"/>
        </w:rPr>
        <w:t>изаци</w:t>
      </w:r>
      <w:r w:rsidR="00BA502C">
        <w:rPr>
          <w:sz w:val="24"/>
          <w:szCs w:val="24"/>
        </w:rPr>
        <w:t>је</w:t>
      </w:r>
      <w:r w:rsidR="00BA502C">
        <w:rPr>
          <w:spacing w:val="6"/>
          <w:sz w:val="24"/>
          <w:szCs w:val="24"/>
        </w:rPr>
        <w:t xml:space="preserve"> </w:t>
      </w:r>
      <w:r w:rsidR="00BA502C">
        <w:rPr>
          <w:sz w:val="24"/>
          <w:szCs w:val="24"/>
        </w:rPr>
        <w:t>је</w:t>
      </w:r>
      <w:r w:rsidR="00BA502C">
        <w:rPr>
          <w:spacing w:val="9"/>
          <w:sz w:val="24"/>
          <w:szCs w:val="24"/>
        </w:rPr>
        <w:t xml:space="preserve"> </w:t>
      </w:r>
      <w:r w:rsidR="00BA502C">
        <w:rPr>
          <w:spacing w:val="-5"/>
          <w:sz w:val="24"/>
          <w:szCs w:val="24"/>
        </w:rPr>
        <w:t>у</w:t>
      </w:r>
      <w:r w:rsidR="00BA502C">
        <w:rPr>
          <w:spacing w:val="1"/>
          <w:sz w:val="24"/>
          <w:szCs w:val="24"/>
        </w:rPr>
        <w:t>к</w:t>
      </w:r>
      <w:r w:rsidR="00BA502C">
        <w:rPr>
          <w:spacing w:val="5"/>
          <w:sz w:val="24"/>
          <w:szCs w:val="24"/>
        </w:rPr>
        <w:t>љ</w:t>
      </w:r>
      <w:r w:rsidR="00BA502C">
        <w:rPr>
          <w:spacing w:val="-5"/>
          <w:sz w:val="24"/>
          <w:szCs w:val="24"/>
        </w:rPr>
        <w:t>у</w:t>
      </w:r>
      <w:r w:rsidR="00BA502C">
        <w:rPr>
          <w:spacing w:val="-1"/>
          <w:sz w:val="24"/>
          <w:szCs w:val="24"/>
        </w:rPr>
        <w:t>ч</w:t>
      </w:r>
      <w:r w:rsidR="00BA502C">
        <w:rPr>
          <w:spacing w:val="1"/>
          <w:sz w:val="24"/>
          <w:szCs w:val="24"/>
        </w:rPr>
        <w:t>и</w:t>
      </w:r>
      <w:r w:rsidR="00BA502C">
        <w:rPr>
          <w:sz w:val="24"/>
          <w:szCs w:val="24"/>
        </w:rPr>
        <w:t>в</w:t>
      </w:r>
      <w:r w:rsidR="00BA502C">
        <w:rPr>
          <w:spacing w:val="-1"/>
          <w:sz w:val="24"/>
          <w:szCs w:val="24"/>
        </w:rPr>
        <w:t>а</w:t>
      </w:r>
      <w:r w:rsidR="00BA502C">
        <w:rPr>
          <w:spacing w:val="1"/>
          <w:sz w:val="24"/>
          <w:szCs w:val="24"/>
        </w:rPr>
        <w:t>њ</w:t>
      </w:r>
      <w:r w:rsidR="00BA502C">
        <w:rPr>
          <w:sz w:val="24"/>
          <w:szCs w:val="24"/>
        </w:rPr>
        <w:t>е</w:t>
      </w:r>
      <w:r w:rsidR="00BA502C">
        <w:rPr>
          <w:spacing w:val="6"/>
          <w:sz w:val="24"/>
          <w:szCs w:val="24"/>
        </w:rPr>
        <w:t xml:space="preserve"> </w:t>
      </w:r>
      <w:r w:rsidR="00BA502C">
        <w:rPr>
          <w:sz w:val="24"/>
          <w:szCs w:val="24"/>
        </w:rPr>
        <w:t>ш</w:t>
      </w:r>
      <w:r w:rsidR="00BA502C">
        <w:rPr>
          <w:spacing w:val="3"/>
          <w:sz w:val="24"/>
          <w:szCs w:val="24"/>
        </w:rPr>
        <w:t>т</w:t>
      </w:r>
      <w:r w:rsidR="00BA502C">
        <w:rPr>
          <w:sz w:val="24"/>
          <w:szCs w:val="24"/>
        </w:rPr>
        <w:t>о</w:t>
      </w:r>
      <w:r w:rsidR="00BA502C">
        <w:rPr>
          <w:spacing w:val="7"/>
          <w:sz w:val="24"/>
          <w:szCs w:val="24"/>
        </w:rPr>
        <w:t xml:space="preserve"> </w:t>
      </w:r>
      <w:r w:rsidR="00BA502C">
        <w:rPr>
          <w:sz w:val="24"/>
          <w:szCs w:val="24"/>
        </w:rPr>
        <w:t>в</w:t>
      </w:r>
      <w:r w:rsidR="00BA502C">
        <w:rPr>
          <w:spacing w:val="-1"/>
          <w:sz w:val="24"/>
          <w:szCs w:val="24"/>
        </w:rPr>
        <w:t>е</w:t>
      </w:r>
      <w:r w:rsidR="00BA502C">
        <w:rPr>
          <w:sz w:val="24"/>
          <w:szCs w:val="24"/>
        </w:rPr>
        <w:t>ћ</w:t>
      </w:r>
      <w:r w:rsidR="00BA502C">
        <w:rPr>
          <w:spacing w:val="-1"/>
          <w:sz w:val="24"/>
          <w:szCs w:val="24"/>
        </w:rPr>
        <w:t>е</w:t>
      </w:r>
      <w:r w:rsidR="00BA502C">
        <w:rPr>
          <w:sz w:val="24"/>
          <w:szCs w:val="24"/>
        </w:rPr>
        <w:t>г</w:t>
      </w:r>
      <w:r w:rsidR="00BA502C">
        <w:rPr>
          <w:spacing w:val="9"/>
          <w:sz w:val="24"/>
          <w:szCs w:val="24"/>
        </w:rPr>
        <w:t xml:space="preserve"> </w:t>
      </w:r>
      <w:r w:rsidR="00BA502C">
        <w:rPr>
          <w:sz w:val="24"/>
          <w:szCs w:val="24"/>
        </w:rPr>
        <w:t>броја</w:t>
      </w:r>
      <w:r w:rsidR="00BA502C">
        <w:rPr>
          <w:spacing w:val="9"/>
          <w:sz w:val="24"/>
          <w:szCs w:val="24"/>
        </w:rPr>
        <w:t xml:space="preserve"> </w:t>
      </w:r>
      <w:r w:rsidR="00BA502C">
        <w:rPr>
          <w:spacing w:val="-1"/>
          <w:sz w:val="24"/>
          <w:szCs w:val="24"/>
        </w:rPr>
        <w:t>са</w:t>
      </w:r>
      <w:r w:rsidR="00BA502C">
        <w:rPr>
          <w:spacing w:val="2"/>
          <w:sz w:val="24"/>
          <w:szCs w:val="24"/>
        </w:rPr>
        <w:t>р</w:t>
      </w:r>
      <w:r w:rsidR="00BA502C">
        <w:rPr>
          <w:spacing w:val="6"/>
          <w:sz w:val="24"/>
          <w:szCs w:val="24"/>
        </w:rPr>
        <w:t>а</w:t>
      </w:r>
      <w:r w:rsidR="00BA502C">
        <w:rPr>
          <w:sz w:val="24"/>
          <w:szCs w:val="24"/>
        </w:rPr>
        <w:t>д</w:t>
      </w:r>
      <w:r w:rsidR="00BA502C">
        <w:rPr>
          <w:spacing w:val="1"/>
          <w:sz w:val="24"/>
          <w:szCs w:val="24"/>
        </w:rPr>
        <w:t>ник</w:t>
      </w:r>
      <w:r w:rsidR="00BA502C">
        <w:rPr>
          <w:spacing w:val="-1"/>
          <w:sz w:val="24"/>
          <w:szCs w:val="24"/>
        </w:rPr>
        <w:t>а</w:t>
      </w:r>
      <w:r w:rsidR="00BA502C">
        <w:rPr>
          <w:sz w:val="24"/>
          <w:szCs w:val="24"/>
          <w:lang w:val="sr-Cyrl-RS"/>
        </w:rPr>
        <w:t xml:space="preserve">. </w:t>
      </w:r>
      <w:r w:rsidR="00BA502C">
        <w:rPr>
          <w:sz w:val="24"/>
          <w:szCs w:val="24"/>
        </w:rPr>
        <w:t>Отвор</w:t>
      </w:r>
      <w:r w:rsidR="00BA502C">
        <w:rPr>
          <w:spacing w:val="-1"/>
          <w:sz w:val="24"/>
          <w:szCs w:val="24"/>
        </w:rPr>
        <w:t>е</w:t>
      </w:r>
      <w:r w:rsidR="00BA502C">
        <w:rPr>
          <w:spacing w:val="1"/>
          <w:sz w:val="24"/>
          <w:szCs w:val="24"/>
        </w:rPr>
        <w:t>н</w:t>
      </w:r>
      <w:r w:rsidR="00BA502C">
        <w:rPr>
          <w:sz w:val="24"/>
          <w:szCs w:val="24"/>
        </w:rPr>
        <w:t xml:space="preserve">и </w:t>
      </w:r>
      <w:r w:rsidR="00BA502C">
        <w:rPr>
          <w:spacing w:val="-1"/>
          <w:sz w:val="24"/>
          <w:szCs w:val="24"/>
        </w:rPr>
        <w:t>см</w:t>
      </w:r>
      <w:r w:rsidR="00BA502C">
        <w:rPr>
          <w:sz w:val="24"/>
          <w:szCs w:val="24"/>
        </w:rPr>
        <w:t xml:space="preserve">о </w:t>
      </w:r>
      <w:r w:rsidR="00BA502C">
        <w:rPr>
          <w:spacing w:val="1"/>
          <w:sz w:val="24"/>
          <w:szCs w:val="24"/>
        </w:rPr>
        <w:t>з</w:t>
      </w:r>
      <w:r w:rsidR="00BA502C">
        <w:rPr>
          <w:sz w:val="24"/>
          <w:szCs w:val="24"/>
        </w:rPr>
        <w:t xml:space="preserve">а </w:t>
      </w:r>
      <w:r w:rsidR="00BA502C">
        <w:rPr>
          <w:spacing w:val="-1"/>
          <w:sz w:val="24"/>
          <w:szCs w:val="24"/>
        </w:rPr>
        <w:t>с</w:t>
      </w:r>
      <w:r w:rsidR="00BA502C">
        <w:rPr>
          <w:sz w:val="24"/>
          <w:szCs w:val="24"/>
        </w:rPr>
        <w:t xml:space="preserve">ве </w:t>
      </w:r>
      <w:r w:rsidR="00BA502C">
        <w:rPr>
          <w:spacing w:val="1"/>
          <w:sz w:val="24"/>
          <w:szCs w:val="24"/>
        </w:rPr>
        <w:t>с</w:t>
      </w:r>
      <w:r w:rsidR="00BA502C">
        <w:rPr>
          <w:spacing w:val="-5"/>
          <w:sz w:val="24"/>
          <w:szCs w:val="24"/>
        </w:rPr>
        <w:t>у</w:t>
      </w:r>
      <w:r w:rsidR="00BA502C">
        <w:rPr>
          <w:spacing w:val="2"/>
          <w:sz w:val="24"/>
          <w:szCs w:val="24"/>
        </w:rPr>
        <w:t>г</w:t>
      </w:r>
      <w:r w:rsidR="00BA502C">
        <w:rPr>
          <w:spacing w:val="-1"/>
          <w:sz w:val="24"/>
          <w:szCs w:val="24"/>
        </w:rPr>
        <w:t>ес</w:t>
      </w:r>
      <w:r w:rsidR="00BA502C">
        <w:rPr>
          <w:sz w:val="24"/>
          <w:szCs w:val="24"/>
        </w:rPr>
        <w:t>т</w:t>
      </w:r>
      <w:r w:rsidR="00BA502C">
        <w:rPr>
          <w:spacing w:val="2"/>
          <w:sz w:val="24"/>
          <w:szCs w:val="24"/>
        </w:rPr>
        <w:t>и</w:t>
      </w:r>
      <w:r w:rsidR="00BA502C">
        <w:rPr>
          <w:sz w:val="24"/>
          <w:szCs w:val="24"/>
        </w:rPr>
        <w:t>је</w:t>
      </w:r>
      <w:r w:rsidR="00BA502C">
        <w:rPr>
          <w:spacing w:val="18"/>
          <w:sz w:val="24"/>
          <w:szCs w:val="24"/>
        </w:rPr>
        <w:t xml:space="preserve"> </w:t>
      </w:r>
      <w:r w:rsidR="00BA502C">
        <w:rPr>
          <w:sz w:val="24"/>
          <w:szCs w:val="24"/>
          <w:lang w:val="sr-Cyrl-RS"/>
        </w:rPr>
        <w:t xml:space="preserve">и спремни да у предстојећем </w:t>
      </w:r>
      <w:r w:rsidR="00BA502C">
        <w:rPr>
          <w:sz w:val="24"/>
          <w:szCs w:val="24"/>
        </w:rPr>
        <w:t>трого</w:t>
      </w:r>
      <w:r w:rsidR="00BA502C">
        <w:rPr>
          <w:spacing w:val="1"/>
          <w:sz w:val="24"/>
          <w:szCs w:val="24"/>
        </w:rPr>
        <w:t>ди</w:t>
      </w:r>
      <w:r w:rsidR="00BA502C">
        <w:rPr>
          <w:spacing w:val="-2"/>
          <w:sz w:val="24"/>
          <w:szCs w:val="24"/>
        </w:rPr>
        <w:t>ш</w:t>
      </w:r>
      <w:r w:rsidR="00BA502C">
        <w:rPr>
          <w:spacing w:val="-1"/>
          <w:sz w:val="24"/>
          <w:szCs w:val="24"/>
        </w:rPr>
        <w:t>ње</w:t>
      </w:r>
      <w:r w:rsidR="00BA502C">
        <w:rPr>
          <w:sz w:val="24"/>
          <w:szCs w:val="24"/>
        </w:rPr>
        <w:t xml:space="preserve">м </w:t>
      </w:r>
      <w:r w:rsidR="00BA502C">
        <w:rPr>
          <w:spacing w:val="1"/>
          <w:sz w:val="24"/>
          <w:szCs w:val="24"/>
        </w:rPr>
        <w:t>п</w:t>
      </w:r>
      <w:r w:rsidR="00BA502C">
        <w:rPr>
          <w:spacing w:val="-1"/>
          <w:sz w:val="24"/>
          <w:szCs w:val="24"/>
        </w:rPr>
        <w:t>е</w:t>
      </w:r>
      <w:r w:rsidR="00BA502C">
        <w:rPr>
          <w:sz w:val="24"/>
          <w:szCs w:val="24"/>
        </w:rPr>
        <w:t>р</w:t>
      </w:r>
      <w:r w:rsidR="00BA502C">
        <w:rPr>
          <w:spacing w:val="1"/>
          <w:sz w:val="24"/>
          <w:szCs w:val="24"/>
        </w:rPr>
        <w:t>и</w:t>
      </w:r>
      <w:r w:rsidR="00BA502C">
        <w:rPr>
          <w:sz w:val="24"/>
          <w:szCs w:val="24"/>
        </w:rPr>
        <w:t>о</w:t>
      </w:r>
      <w:r w:rsidR="00BA502C">
        <w:rPr>
          <w:spacing w:val="5"/>
          <w:sz w:val="24"/>
          <w:szCs w:val="24"/>
        </w:rPr>
        <w:t>д</w:t>
      </w:r>
      <w:r w:rsidR="00BA502C">
        <w:rPr>
          <w:spacing w:val="-5"/>
          <w:sz w:val="24"/>
          <w:szCs w:val="24"/>
        </w:rPr>
        <w:t>у</w:t>
      </w:r>
      <w:r w:rsidR="00BA502C">
        <w:rPr>
          <w:sz w:val="24"/>
          <w:szCs w:val="24"/>
          <w:lang w:val="sr-Cyrl-RS"/>
        </w:rPr>
        <w:t xml:space="preserve"> </w:t>
      </w:r>
      <w:r w:rsidR="00BA502C">
        <w:rPr>
          <w:sz w:val="24"/>
          <w:szCs w:val="24"/>
        </w:rPr>
        <w:t>Ш</w:t>
      </w:r>
      <w:r w:rsidR="00BA502C">
        <w:rPr>
          <w:spacing w:val="1"/>
          <w:sz w:val="24"/>
          <w:szCs w:val="24"/>
        </w:rPr>
        <w:t>к</w:t>
      </w:r>
      <w:r w:rsidR="00BA502C">
        <w:rPr>
          <w:sz w:val="24"/>
          <w:szCs w:val="24"/>
        </w:rPr>
        <w:t>ол</w:t>
      </w:r>
      <w:r w:rsidR="00BA502C">
        <w:rPr>
          <w:spacing w:val="-1"/>
          <w:sz w:val="24"/>
          <w:szCs w:val="24"/>
        </w:rPr>
        <w:t>с</w:t>
      </w:r>
      <w:r w:rsidR="00BA502C">
        <w:rPr>
          <w:spacing w:val="1"/>
          <w:sz w:val="24"/>
          <w:szCs w:val="24"/>
        </w:rPr>
        <w:t>к</w:t>
      </w:r>
      <w:r w:rsidR="00BA502C">
        <w:rPr>
          <w:sz w:val="24"/>
          <w:szCs w:val="24"/>
        </w:rPr>
        <w:t>и</w:t>
      </w:r>
      <w:r w:rsidR="00BA502C">
        <w:rPr>
          <w:spacing w:val="13"/>
          <w:sz w:val="24"/>
          <w:szCs w:val="24"/>
        </w:rPr>
        <w:t xml:space="preserve"> </w:t>
      </w:r>
      <w:r w:rsidR="00BA502C">
        <w:rPr>
          <w:sz w:val="24"/>
          <w:szCs w:val="24"/>
        </w:rPr>
        <w:t>р</w:t>
      </w:r>
      <w:r w:rsidR="00BA502C">
        <w:rPr>
          <w:spacing w:val="-1"/>
          <w:sz w:val="24"/>
          <w:szCs w:val="24"/>
        </w:rPr>
        <w:t>а</w:t>
      </w:r>
      <w:r w:rsidR="00BA502C">
        <w:rPr>
          <w:spacing w:val="1"/>
          <w:sz w:val="24"/>
          <w:szCs w:val="24"/>
        </w:rPr>
        <w:t>з</w:t>
      </w:r>
      <w:r w:rsidR="00BA502C">
        <w:rPr>
          <w:sz w:val="24"/>
          <w:szCs w:val="24"/>
        </w:rPr>
        <w:t>вој</w:t>
      </w:r>
      <w:r w:rsidR="00BA502C">
        <w:rPr>
          <w:spacing w:val="1"/>
          <w:sz w:val="24"/>
          <w:szCs w:val="24"/>
        </w:rPr>
        <w:t>н</w:t>
      </w:r>
      <w:r w:rsidR="00BA502C">
        <w:rPr>
          <w:sz w:val="24"/>
          <w:szCs w:val="24"/>
        </w:rPr>
        <w:t>и</w:t>
      </w:r>
      <w:r w:rsidR="00BA502C">
        <w:rPr>
          <w:spacing w:val="10"/>
          <w:sz w:val="24"/>
          <w:szCs w:val="24"/>
        </w:rPr>
        <w:t xml:space="preserve"> </w:t>
      </w:r>
      <w:r w:rsidR="00BA502C">
        <w:rPr>
          <w:spacing w:val="1"/>
          <w:sz w:val="24"/>
          <w:szCs w:val="24"/>
        </w:rPr>
        <w:t>п</w:t>
      </w:r>
      <w:r w:rsidR="00BA502C">
        <w:rPr>
          <w:sz w:val="24"/>
          <w:szCs w:val="24"/>
        </w:rPr>
        <w:t>л</w:t>
      </w:r>
      <w:r w:rsidR="00BA502C">
        <w:rPr>
          <w:spacing w:val="-1"/>
          <w:sz w:val="24"/>
          <w:szCs w:val="24"/>
        </w:rPr>
        <w:t>а</w:t>
      </w:r>
      <w:r w:rsidR="00BA502C">
        <w:rPr>
          <w:sz w:val="24"/>
          <w:szCs w:val="24"/>
        </w:rPr>
        <w:t>н</w:t>
      </w:r>
      <w:r w:rsidR="00BA502C">
        <w:rPr>
          <w:spacing w:val="15"/>
          <w:sz w:val="24"/>
          <w:szCs w:val="24"/>
        </w:rPr>
        <w:t xml:space="preserve"> </w:t>
      </w:r>
      <w:r w:rsidR="00BA502C">
        <w:rPr>
          <w:sz w:val="24"/>
          <w:szCs w:val="24"/>
        </w:rPr>
        <w:t>до</w:t>
      </w:r>
      <w:r w:rsidR="00BA502C">
        <w:rPr>
          <w:spacing w:val="4"/>
          <w:sz w:val="24"/>
          <w:szCs w:val="24"/>
        </w:rPr>
        <w:t>п</w:t>
      </w:r>
      <w:r w:rsidR="00BA502C">
        <w:rPr>
          <w:spacing w:val="-5"/>
          <w:sz w:val="24"/>
          <w:szCs w:val="24"/>
        </w:rPr>
        <w:t>у</w:t>
      </w:r>
      <w:r w:rsidR="00BA502C">
        <w:rPr>
          <w:spacing w:val="1"/>
          <w:sz w:val="24"/>
          <w:szCs w:val="24"/>
        </w:rPr>
        <w:t>њ</w:t>
      </w:r>
      <w:r w:rsidR="0087466A">
        <w:rPr>
          <w:spacing w:val="-1"/>
          <w:sz w:val="24"/>
          <w:szCs w:val="24"/>
          <w:lang w:val="sr-Cyrl-RS"/>
        </w:rPr>
        <w:t>авамо</w:t>
      </w:r>
      <w:r w:rsidR="00BA502C">
        <w:rPr>
          <w:spacing w:val="-1"/>
          <w:sz w:val="24"/>
          <w:szCs w:val="24"/>
          <w:lang w:val="sr-Cyrl-RS"/>
        </w:rPr>
        <w:t xml:space="preserve"> и коригујемо</w:t>
      </w:r>
      <w:r w:rsidR="00BA502C">
        <w:rPr>
          <w:spacing w:val="11"/>
          <w:sz w:val="24"/>
          <w:szCs w:val="24"/>
        </w:rPr>
        <w:t xml:space="preserve"> </w:t>
      </w:r>
      <w:r w:rsidR="00BA502C">
        <w:rPr>
          <w:sz w:val="24"/>
          <w:szCs w:val="24"/>
        </w:rPr>
        <w:t xml:space="preserve">у </w:t>
      </w:r>
      <w:r w:rsidR="00BA502C">
        <w:rPr>
          <w:spacing w:val="1"/>
          <w:sz w:val="24"/>
          <w:szCs w:val="24"/>
        </w:rPr>
        <w:t>з</w:t>
      </w:r>
      <w:r w:rsidR="00BA502C">
        <w:rPr>
          <w:spacing w:val="-1"/>
          <w:sz w:val="24"/>
          <w:szCs w:val="24"/>
        </w:rPr>
        <w:t>а</w:t>
      </w:r>
      <w:r w:rsidR="00BA502C">
        <w:rPr>
          <w:sz w:val="24"/>
          <w:szCs w:val="24"/>
        </w:rPr>
        <w:t>ви</w:t>
      </w:r>
      <w:r w:rsidR="00BA502C">
        <w:rPr>
          <w:spacing w:val="1"/>
          <w:sz w:val="24"/>
          <w:szCs w:val="24"/>
        </w:rPr>
        <w:t>сн</w:t>
      </w:r>
      <w:r w:rsidR="00BA502C">
        <w:rPr>
          <w:sz w:val="24"/>
          <w:szCs w:val="24"/>
        </w:rPr>
        <w:t>о</w:t>
      </w:r>
      <w:r w:rsidR="00BA502C">
        <w:rPr>
          <w:spacing w:val="-1"/>
          <w:sz w:val="24"/>
          <w:szCs w:val="24"/>
        </w:rPr>
        <w:t>с</w:t>
      </w:r>
      <w:r w:rsidR="00BA502C">
        <w:rPr>
          <w:sz w:val="24"/>
          <w:szCs w:val="24"/>
        </w:rPr>
        <w:t xml:space="preserve">ти од </w:t>
      </w:r>
      <w:r w:rsidR="00BA502C">
        <w:rPr>
          <w:spacing w:val="1"/>
          <w:sz w:val="24"/>
          <w:szCs w:val="24"/>
        </w:rPr>
        <w:t>н</w:t>
      </w:r>
      <w:r w:rsidR="00BA502C">
        <w:rPr>
          <w:sz w:val="24"/>
          <w:szCs w:val="24"/>
        </w:rPr>
        <w:t>ов</w:t>
      </w:r>
      <w:r w:rsidR="00BA502C">
        <w:rPr>
          <w:spacing w:val="-2"/>
          <w:sz w:val="24"/>
          <w:szCs w:val="24"/>
        </w:rPr>
        <w:t>и</w:t>
      </w:r>
      <w:r w:rsidR="00BA502C">
        <w:rPr>
          <w:sz w:val="24"/>
          <w:szCs w:val="24"/>
        </w:rPr>
        <w:t xml:space="preserve">х </w:t>
      </w:r>
      <w:r w:rsidR="000F54A2">
        <w:rPr>
          <w:spacing w:val="-1"/>
          <w:sz w:val="24"/>
          <w:szCs w:val="24"/>
          <w:lang w:val="sr-Cyrl-RS"/>
        </w:rPr>
        <w:t xml:space="preserve">потреба Школе </w:t>
      </w:r>
      <w:r w:rsidR="00BA502C">
        <w:rPr>
          <w:sz w:val="24"/>
          <w:szCs w:val="24"/>
        </w:rPr>
        <w:t xml:space="preserve">и </w:t>
      </w:r>
      <w:r w:rsidR="000F54A2">
        <w:rPr>
          <w:spacing w:val="11"/>
          <w:sz w:val="24"/>
          <w:szCs w:val="24"/>
          <w:lang w:val="sr-Cyrl-RS"/>
        </w:rPr>
        <w:t>услова рада и остваривања планираног.</w:t>
      </w:r>
    </w:p>
    <w:p w14:paraId="39CA1C10" w14:textId="77777777" w:rsidR="00BA502C" w:rsidRDefault="00BA502C" w:rsidP="00102914">
      <w:pPr>
        <w:spacing w:before="9"/>
        <w:jc w:val="both"/>
        <w:rPr>
          <w:sz w:val="16"/>
          <w:szCs w:val="16"/>
        </w:rPr>
      </w:pPr>
    </w:p>
    <w:p w14:paraId="19A35FE4" w14:textId="77777777" w:rsidR="001A6B5E" w:rsidRPr="003972AD" w:rsidRDefault="001A6B5E" w:rsidP="00102914">
      <w:pPr>
        <w:tabs>
          <w:tab w:val="left" w:pos="820"/>
        </w:tabs>
        <w:spacing w:before="76"/>
        <w:ind w:right="63"/>
        <w:jc w:val="both"/>
        <w:rPr>
          <w:color w:val="000000" w:themeColor="text1"/>
          <w:sz w:val="24"/>
          <w:szCs w:val="24"/>
          <w:lang w:val="sr-Cyrl-RS"/>
        </w:rPr>
        <w:sectPr w:rsidR="001A6B5E" w:rsidRPr="003972AD" w:rsidSect="00F55994">
          <w:type w:val="continuous"/>
          <w:pgSz w:w="16840" w:h="11920" w:orient="landscape"/>
          <w:pgMar w:top="964" w:right="851" w:bottom="964" w:left="851" w:header="0" w:footer="1047" w:gutter="0"/>
          <w:cols w:space="720"/>
          <w:docGrid w:linePitch="272"/>
        </w:sectPr>
      </w:pPr>
    </w:p>
    <w:p w14:paraId="2BA26BA5" w14:textId="7C59922A" w:rsidR="00B16898" w:rsidRPr="003972AD" w:rsidRDefault="00B16898" w:rsidP="00102914">
      <w:pPr>
        <w:ind w:firstLine="720"/>
        <w:jc w:val="both"/>
        <w:rPr>
          <w:color w:val="000000" w:themeColor="text1"/>
          <w:sz w:val="24"/>
          <w:szCs w:val="24"/>
          <w:lang w:val="sr-Cyrl-RS"/>
        </w:rPr>
      </w:pPr>
      <w:r w:rsidRPr="003972AD">
        <w:rPr>
          <w:color w:val="000000" w:themeColor="text1"/>
          <w:sz w:val="24"/>
          <w:szCs w:val="24"/>
          <w:lang w:val="sr-Cyrl-RS"/>
        </w:rPr>
        <w:t xml:space="preserve">Одлука о усвајању Предложеног Развојног плана за </w:t>
      </w:r>
      <w:r w:rsidR="0087466A" w:rsidRPr="003972AD">
        <w:rPr>
          <w:color w:val="000000" w:themeColor="text1"/>
          <w:sz w:val="24"/>
          <w:szCs w:val="24"/>
          <w:lang w:val="sr-Cyrl-RS"/>
        </w:rPr>
        <w:t xml:space="preserve">период </w:t>
      </w:r>
      <w:r w:rsidRPr="003972AD">
        <w:rPr>
          <w:color w:val="000000" w:themeColor="text1"/>
          <w:sz w:val="24"/>
          <w:szCs w:val="24"/>
          <w:lang w:val="sr-Cyrl-RS"/>
        </w:rPr>
        <w:t>202</w:t>
      </w:r>
      <w:r w:rsidR="0087466A" w:rsidRPr="003972AD">
        <w:rPr>
          <w:color w:val="000000" w:themeColor="text1"/>
          <w:sz w:val="24"/>
          <w:szCs w:val="24"/>
          <w:lang w:val="sr-Cyrl-RS"/>
        </w:rPr>
        <w:t>6</w:t>
      </w:r>
      <w:r w:rsidRPr="003972AD">
        <w:rPr>
          <w:color w:val="000000" w:themeColor="text1"/>
          <w:sz w:val="24"/>
          <w:szCs w:val="24"/>
          <w:lang w:val="sr-Cyrl-RS"/>
        </w:rPr>
        <w:t>-202</w:t>
      </w:r>
      <w:r w:rsidR="0087466A" w:rsidRPr="003972AD">
        <w:rPr>
          <w:color w:val="000000" w:themeColor="text1"/>
          <w:sz w:val="24"/>
          <w:szCs w:val="24"/>
          <w:lang w:val="sr-Cyrl-RS"/>
        </w:rPr>
        <w:t>9</w:t>
      </w:r>
      <w:r w:rsidRPr="003972AD">
        <w:rPr>
          <w:color w:val="000000" w:themeColor="text1"/>
          <w:sz w:val="24"/>
          <w:szCs w:val="24"/>
          <w:lang w:val="sr-Cyrl-RS"/>
        </w:rPr>
        <w:t xml:space="preserve"> донета је</w:t>
      </w:r>
      <w:r w:rsidR="00070BF3" w:rsidRPr="003972AD">
        <w:rPr>
          <w:color w:val="000000" w:themeColor="text1"/>
          <w:sz w:val="24"/>
          <w:szCs w:val="24"/>
          <w:lang w:val="sr-Cyrl-RS"/>
        </w:rPr>
        <w:t xml:space="preserve"> </w:t>
      </w:r>
      <w:r w:rsidRPr="003972AD">
        <w:rPr>
          <w:color w:val="000000" w:themeColor="text1"/>
          <w:sz w:val="24"/>
          <w:szCs w:val="24"/>
          <w:lang w:val="sr-Cyrl-RS"/>
        </w:rPr>
        <w:t xml:space="preserve">Школском одбору </w:t>
      </w:r>
      <w:r w:rsidR="0087466A" w:rsidRPr="003972AD">
        <w:rPr>
          <w:color w:val="000000" w:themeColor="text1"/>
          <w:sz w:val="24"/>
          <w:szCs w:val="24"/>
          <w:lang w:val="sr-Cyrl-RS"/>
        </w:rPr>
        <w:t xml:space="preserve">   </w:t>
      </w:r>
      <w:r w:rsidR="0084089D" w:rsidRPr="003972AD">
        <w:rPr>
          <w:color w:val="000000" w:themeColor="text1"/>
          <w:sz w:val="24"/>
          <w:szCs w:val="24"/>
          <w:lang w:val="sr-Cyrl-RS"/>
        </w:rPr>
        <w:t>11. 6</w:t>
      </w:r>
      <w:r w:rsidRPr="003972AD">
        <w:rPr>
          <w:color w:val="000000" w:themeColor="text1"/>
          <w:sz w:val="24"/>
          <w:szCs w:val="24"/>
          <w:lang w:val="sr-Cyrl-RS"/>
        </w:rPr>
        <w:t>.</w:t>
      </w:r>
      <w:r w:rsidR="0084089D" w:rsidRPr="003972AD">
        <w:rPr>
          <w:color w:val="000000" w:themeColor="text1"/>
          <w:sz w:val="24"/>
          <w:szCs w:val="24"/>
          <w:lang w:val="sr-Cyrl-RS"/>
        </w:rPr>
        <w:t xml:space="preserve"> </w:t>
      </w:r>
      <w:r w:rsidRPr="003972AD">
        <w:rPr>
          <w:color w:val="000000" w:themeColor="text1"/>
          <w:sz w:val="24"/>
          <w:szCs w:val="24"/>
          <w:lang w:val="sr-Cyrl-RS"/>
        </w:rPr>
        <w:t>202</w:t>
      </w:r>
      <w:r w:rsidR="0087466A" w:rsidRPr="003972AD">
        <w:rPr>
          <w:color w:val="000000" w:themeColor="text1"/>
          <w:sz w:val="24"/>
          <w:szCs w:val="24"/>
          <w:lang w:val="sr-Cyrl-RS"/>
        </w:rPr>
        <w:t>6</w:t>
      </w:r>
      <w:r w:rsidRPr="003972AD">
        <w:rPr>
          <w:color w:val="000000" w:themeColor="text1"/>
          <w:sz w:val="24"/>
          <w:szCs w:val="24"/>
          <w:lang w:val="sr-Cyrl-RS"/>
        </w:rPr>
        <w:t>. године</w:t>
      </w:r>
      <w:r w:rsidR="003972AD" w:rsidRPr="003972AD">
        <w:rPr>
          <w:color w:val="000000" w:themeColor="text1"/>
          <w:sz w:val="24"/>
          <w:szCs w:val="24"/>
          <w:lang w:val="sr-Cyrl-RS"/>
        </w:rPr>
        <w:t xml:space="preserve"> и заведена под д</w:t>
      </w:r>
      <w:r w:rsidR="0084089D" w:rsidRPr="003972AD">
        <w:rPr>
          <w:color w:val="000000" w:themeColor="text1"/>
          <w:sz w:val="24"/>
          <w:szCs w:val="24"/>
          <w:lang w:val="sr-Cyrl-RS"/>
        </w:rPr>
        <w:t>еловодни број 198/</w:t>
      </w:r>
      <w:r w:rsidR="0084089D" w:rsidRPr="003972AD">
        <w:rPr>
          <w:color w:val="000000" w:themeColor="text1"/>
          <w:sz w:val="24"/>
          <w:szCs w:val="24"/>
        </w:rPr>
        <w:t>I</w:t>
      </w:r>
      <w:r w:rsidR="0084089D" w:rsidRPr="003972AD">
        <w:rPr>
          <w:color w:val="000000" w:themeColor="text1"/>
          <w:sz w:val="24"/>
          <w:szCs w:val="24"/>
          <w:lang w:val="sr-Cyrl-RS"/>
        </w:rPr>
        <w:t>-2</w:t>
      </w:r>
      <w:r w:rsidR="003972AD" w:rsidRPr="003972AD">
        <w:rPr>
          <w:color w:val="000000" w:themeColor="text1"/>
          <w:sz w:val="24"/>
          <w:szCs w:val="24"/>
          <w:lang w:val="sr-Cyrl-RS"/>
        </w:rPr>
        <w:t>.</w:t>
      </w:r>
    </w:p>
    <w:p w14:paraId="11086D2A" w14:textId="77777777" w:rsidR="00B16898" w:rsidRPr="003972AD" w:rsidRDefault="00B16898" w:rsidP="00102914">
      <w:pPr>
        <w:rPr>
          <w:color w:val="000000" w:themeColor="text1"/>
          <w:lang w:val="sr-Cyrl-RS"/>
        </w:rPr>
      </w:pPr>
    </w:p>
    <w:p w14:paraId="0B509E08" w14:textId="4DFB8C0C" w:rsidR="000F54A2" w:rsidRPr="007047A3" w:rsidRDefault="003972AD" w:rsidP="007047A3">
      <w:pPr>
        <w:pStyle w:val="Heading1"/>
        <w:numPr>
          <w:ilvl w:val="0"/>
          <w:numId w:val="0"/>
        </w:numPr>
      </w:pPr>
      <w:bookmarkStart w:id="65" w:name="_Toc241826140"/>
      <w:r w:rsidRPr="007047A3">
        <w:t>11.</w:t>
      </w:r>
      <w:r w:rsidR="007047A3">
        <w:t xml:space="preserve"> </w:t>
      </w:r>
      <w:r w:rsidRPr="007047A3">
        <w:t>ЧЛАНОВИ АКТИВА ЗА РАЗВОЈНО ПЛАНИРАЊЕ</w:t>
      </w:r>
      <w:bookmarkEnd w:id="65"/>
      <w:r w:rsidRPr="007047A3">
        <w:t xml:space="preserve"> </w:t>
      </w:r>
    </w:p>
    <w:p w14:paraId="6CE3DB1B" w14:textId="77777777" w:rsidR="003972AD" w:rsidRPr="003972AD" w:rsidRDefault="003972AD" w:rsidP="00102914">
      <w:pPr>
        <w:rPr>
          <w:color w:val="000000" w:themeColor="text1"/>
        </w:rPr>
      </w:pPr>
    </w:p>
    <w:p w14:paraId="30F36147" w14:textId="77777777" w:rsidR="0087466A" w:rsidRPr="003972AD" w:rsidRDefault="003257A8" w:rsidP="00102914">
      <w:pPr>
        <w:ind w:left="100"/>
        <w:rPr>
          <w:color w:val="000000" w:themeColor="text1"/>
          <w:sz w:val="24"/>
          <w:szCs w:val="24"/>
        </w:rPr>
      </w:pPr>
      <w:r w:rsidRPr="003972AD">
        <w:rPr>
          <w:color w:val="000000" w:themeColor="text1"/>
          <w:sz w:val="24"/>
          <w:szCs w:val="24"/>
        </w:rPr>
        <w:t>Горда</w:t>
      </w:r>
      <w:r w:rsidRPr="003972AD">
        <w:rPr>
          <w:color w:val="000000" w:themeColor="text1"/>
          <w:spacing w:val="1"/>
          <w:sz w:val="24"/>
          <w:szCs w:val="24"/>
        </w:rPr>
        <w:t>н</w:t>
      </w:r>
      <w:r w:rsidRPr="003972AD">
        <w:rPr>
          <w:color w:val="000000" w:themeColor="text1"/>
          <w:sz w:val="24"/>
          <w:szCs w:val="24"/>
        </w:rPr>
        <w:t>а</w:t>
      </w:r>
      <w:r w:rsidRPr="003972AD">
        <w:rPr>
          <w:color w:val="000000" w:themeColor="text1"/>
          <w:spacing w:val="-1"/>
          <w:sz w:val="24"/>
          <w:szCs w:val="24"/>
        </w:rPr>
        <w:t xml:space="preserve"> </w:t>
      </w:r>
      <w:r w:rsidRPr="003972AD">
        <w:rPr>
          <w:color w:val="000000" w:themeColor="text1"/>
          <w:spacing w:val="2"/>
          <w:sz w:val="24"/>
          <w:szCs w:val="24"/>
        </w:rPr>
        <w:t>Ј</w:t>
      </w:r>
      <w:r w:rsidRPr="003972AD">
        <w:rPr>
          <w:color w:val="000000" w:themeColor="text1"/>
          <w:sz w:val="24"/>
          <w:szCs w:val="24"/>
        </w:rPr>
        <w:t>ов</w:t>
      </w:r>
      <w:r w:rsidRPr="003972AD">
        <w:rPr>
          <w:color w:val="000000" w:themeColor="text1"/>
          <w:spacing w:val="-1"/>
          <w:sz w:val="24"/>
          <w:szCs w:val="24"/>
        </w:rPr>
        <w:t>а</w:t>
      </w:r>
      <w:r w:rsidRPr="003972AD">
        <w:rPr>
          <w:color w:val="000000" w:themeColor="text1"/>
          <w:spacing w:val="1"/>
          <w:sz w:val="24"/>
          <w:szCs w:val="24"/>
        </w:rPr>
        <w:t>н</w:t>
      </w:r>
      <w:r w:rsidRPr="003972AD">
        <w:rPr>
          <w:color w:val="000000" w:themeColor="text1"/>
          <w:sz w:val="24"/>
          <w:szCs w:val="24"/>
        </w:rPr>
        <w:t xml:space="preserve">овић, </w:t>
      </w:r>
      <w:r w:rsidRPr="003972AD">
        <w:rPr>
          <w:color w:val="000000" w:themeColor="text1"/>
          <w:spacing w:val="-2"/>
          <w:sz w:val="24"/>
          <w:szCs w:val="24"/>
        </w:rPr>
        <w:t>д</w:t>
      </w:r>
      <w:r w:rsidRPr="003972AD">
        <w:rPr>
          <w:color w:val="000000" w:themeColor="text1"/>
          <w:spacing w:val="1"/>
          <w:sz w:val="24"/>
          <w:szCs w:val="24"/>
        </w:rPr>
        <w:t>и</w:t>
      </w:r>
      <w:r w:rsidRPr="003972AD">
        <w:rPr>
          <w:color w:val="000000" w:themeColor="text1"/>
          <w:spacing w:val="-2"/>
          <w:sz w:val="24"/>
          <w:szCs w:val="24"/>
        </w:rPr>
        <w:t>р</w:t>
      </w:r>
      <w:r w:rsidRPr="003972AD">
        <w:rPr>
          <w:color w:val="000000" w:themeColor="text1"/>
          <w:spacing w:val="-1"/>
          <w:sz w:val="24"/>
          <w:szCs w:val="24"/>
        </w:rPr>
        <w:t>е</w:t>
      </w:r>
      <w:r w:rsidRPr="003972AD">
        <w:rPr>
          <w:color w:val="000000" w:themeColor="text1"/>
          <w:spacing w:val="1"/>
          <w:sz w:val="24"/>
          <w:szCs w:val="24"/>
        </w:rPr>
        <w:t>к</w:t>
      </w:r>
      <w:r w:rsidRPr="003972AD">
        <w:rPr>
          <w:color w:val="000000" w:themeColor="text1"/>
          <w:sz w:val="24"/>
          <w:szCs w:val="24"/>
        </w:rPr>
        <w:t>тор ш</w:t>
      </w:r>
      <w:r w:rsidRPr="003972AD">
        <w:rPr>
          <w:color w:val="000000" w:themeColor="text1"/>
          <w:spacing w:val="1"/>
          <w:sz w:val="24"/>
          <w:szCs w:val="24"/>
        </w:rPr>
        <w:t>к</w:t>
      </w:r>
      <w:r w:rsidRPr="003972AD">
        <w:rPr>
          <w:color w:val="000000" w:themeColor="text1"/>
          <w:sz w:val="24"/>
          <w:szCs w:val="24"/>
        </w:rPr>
        <w:t>оле</w:t>
      </w:r>
      <w:bookmarkStart w:id="66" w:name="_Hlk216423032"/>
    </w:p>
    <w:p w14:paraId="3533D426" w14:textId="77777777" w:rsidR="0087466A" w:rsidRPr="003972AD" w:rsidRDefault="0087466A" w:rsidP="00102914">
      <w:pPr>
        <w:ind w:left="100"/>
        <w:rPr>
          <w:color w:val="000000" w:themeColor="text1"/>
          <w:sz w:val="24"/>
          <w:szCs w:val="24"/>
        </w:rPr>
      </w:pPr>
      <w:r w:rsidRPr="003972AD">
        <w:rPr>
          <w:color w:val="000000" w:themeColor="text1"/>
          <w:sz w:val="24"/>
          <w:szCs w:val="24"/>
          <w:lang w:val="sr-Cyrl-RS"/>
        </w:rPr>
        <w:t>Радмила Стефановић – наставник разредне наставе</w:t>
      </w:r>
    </w:p>
    <w:p w14:paraId="2104918B" w14:textId="77777777" w:rsidR="0087466A" w:rsidRPr="003972AD" w:rsidRDefault="0087466A" w:rsidP="00102914">
      <w:pPr>
        <w:ind w:left="100"/>
        <w:rPr>
          <w:color w:val="000000" w:themeColor="text1"/>
          <w:sz w:val="24"/>
          <w:szCs w:val="24"/>
        </w:rPr>
      </w:pPr>
      <w:r w:rsidRPr="003972AD">
        <w:rPr>
          <w:color w:val="000000" w:themeColor="text1"/>
          <w:sz w:val="24"/>
          <w:szCs w:val="24"/>
          <w:lang w:val="sr-Cyrl-RS"/>
        </w:rPr>
        <w:t>Александар Шејњановић – наставник информатике</w:t>
      </w:r>
    </w:p>
    <w:p w14:paraId="2A794BF7" w14:textId="77777777" w:rsidR="0087466A" w:rsidRPr="003972AD" w:rsidRDefault="0087466A" w:rsidP="00102914">
      <w:pPr>
        <w:ind w:left="100"/>
        <w:rPr>
          <w:color w:val="000000" w:themeColor="text1"/>
          <w:sz w:val="24"/>
          <w:szCs w:val="24"/>
        </w:rPr>
      </w:pPr>
      <w:r w:rsidRPr="003972AD">
        <w:rPr>
          <w:color w:val="000000" w:themeColor="text1"/>
          <w:sz w:val="24"/>
          <w:szCs w:val="24"/>
          <w:lang w:val="sr-Cyrl-RS"/>
        </w:rPr>
        <w:t>Нада Грујичић – наставник географије и грађанског васпитања</w:t>
      </w:r>
    </w:p>
    <w:p w14:paraId="364149BA" w14:textId="77777777" w:rsidR="0087466A" w:rsidRPr="003972AD" w:rsidRDefault="0087466A" w:rsidP="00102914">
      <w:pPr>
        <w:ind w:left="100"/>
        <w:rPr>
          <w:color w:val="000000" w:themeColor="text1"/>
          <w:sz w:val="24"/>
          <w:szCs w:val="24"/>
        </w:rPr>
      </w:pPr>
      <w:r w:rsidRPr="003972AD">
        <w:rPr>
          <w:color w:val="000000" w:themeColor="text1"/>
          <w:sz w:val="24"/>
          <w:szCs w:val="24"/>
          <w:lang w:val="sr-Cyrl-RS"/>
        </w:rPr>
        <w:t>Софија Петровић – Србуловић – наставвник разредне наставе</w:t>
      </w:r>
    </w:p>
    <w:p w14:paraId="5D5E564D" w14:textId="77777777" w:rsidR="0087466A" w:rsidRPr="003972AD" w:rsidRDefault="0087466A" w:rsidP="00102914">
      <w:pPr>
        <w:ind w:left="100"/>
        <w:rPr>
          <w:color w:val="000000" w:themeColor="text1"/>
          <w:sz w:val="24"/>
          <w:szCs w:val="24"/>
          <w:lang w:val="sr-Cyrl-RS"/>
        </w:rPr>
      </w:pPr>
      <w:r w:rsidRPr="003972AD">
        <w:rPr>
          <w:color w:val="000000" w:themeColor="text1"/>
          <w:sz w:val="24"/>
          <w:szCs w:val="24"/>
          <w:lang w:val="sr-Cyrl-RS"/>
        </w:rPr>
        <w:t>Марина Стојановић - председник Стручног актива</w:t>
      </w:r>
      <w:bookmarkEnd w:id="66"/>
    </w:p>
    <w:p w14:paraId="64076CA0" w14:textId="77777777" w:rsidR="005776F0" w:rsidRPr="003972AD" w:rsidRDefault="0087466A" w:rsidP="00102914">
      <w:pPr>
        <w:ind w:left="100"/>
        <w:rPr>
          <w:color w:val="000000" w:themeColor="text1"/>
        </w:rPr>
      </w:pPr>
      <w:r w:rsidRPr="003972AD">
        <w:rPr>
          <w:color w:val="000000" w:themeColor="text1"/>
          <w:sz w:val="24"/>
          <w:szCs w:val="24"/>
          <w:lang w:val="sr-Cyrl-RS"/>
        </w:rPr>
        <w:t>Тамара Божановић -представник Савета родитеља</w:t>
      </w:r>
    </w:p>
    <w:p w14:paraId="6BDA44F2" w14:textId="3F66C103" w:rsidR="005776F0" w:rsidRPr="003972AD" w:rsidRDefault="005776F0" w:rsidP="00102914">
      <w:pPr>
        <w:ind w:left="100"/>
        <w:rPr>
          <w:color w:val="000000" w:themeColor="text1"/>
          <w:sz w:val="24"/>
          <w:szCs w:val="24"/>
          <w:lang w:val="sr-Cyrl-RS"/>
        </w:rPr>
      </w:pPr>
      <w:r w:rsidRPr="003972AD">
        <w:rPr>
          <w:color w:val="000000" w:themeColor="text1"/>
          <w:sz w:val="24"/>
          <w:szCs w:val="24"/>
          <w:lang w:val="sr-Cyrl-RS"/>
        </w:rPr>
        <w:t>Јелена Првуловић, представник локалне самоуправе</w:t>
      </w:r>
    </w:p>
    <w:p w14:paraId="046902EA" w14:textId="395ED549" w:rsidR="0087466A" w:rsidRPr="003972AD" w:rsidRDefault="005776F0" w:rsidP="00102914">
      <w:pPr>
        <w:ind w:left="100"/>
        <w:rPr>
          <w:color w:val="000000" w:themeColor="text1"/>
          <w:sz w:val="24"/>
          <w:szCs w:val="24"/>
        </w:rPr>
      </w:pPr>
      <w:r w:rsidRPr="003972AD">
        <w:rPr>
          <w:color w:val="000000" w:themeColor="text1"/>
          <w:sz w:val="24"/>
          <w:szCs w:val="24"/>
          <w:lang w:val="sr-Cyrl-RS"/>
        </w:rPr>
        <w:t>Сара Стаменковић, представник Ученичког парламента</w:t>
      </w:r>
    </w:p>
    <w:p w14:paraId="38CEB59D" w14:textId="1DD1587A" w:rsidR="001A6B5E" w:rsidRDefault="003257A8" w:rsidP="00102914">
      <w:pPr>
        <w:ind w:left="100" w:right="596"/>
        <w:rPr>
          <w:color w:val="000000" w:themeColor="text1"/>
          <w:spacing w:val="-1"/>
          <w:sz w:val="24"/>
          <w:szCs w:val="24"/>
          <w:lang w:val="sr-Cyrl-RS"/>
        </w:rPr>
      </w:pPr>
      <w:r w:rsidRPr="003972AD">
        <w:rPr>
          <w:color w:val="000000" w:themeColor="text1"/>
          <w:sz w:val="24"/>
          <w:szCs w:val="24"/>
        </w:rPr>
        <w:t>М</w:t>
      </w:r>
      <w:r w:rsidRPr="003972AD">
        <w:rPr>
          <w:color w:val="000000" w:themeColor="text1"/>
          <w:spacing w:val="-1"/>
          <w:sz w:val="24"/>
          <w:szCs w:val="24"/>
        </w:rPr>
        <w:t>а</w:t>
      </w:r>
      <w:r w:rsidRPr="003972AD">
        <w:rPr>
          <w:color w:val="000000" w:themeColor="text1"/>
          <w:sz w:val="24"/>
          <w:szCs w:val="24"/>
        </w:rPr>
        <w:t>р</w:t>
      </w:r>
      <w:r w:rsidRPr="003972AD">
        <w:rPr>
          <w:color w:val="000000" w:themeColor="text1"/>
          <w:spacing w:val="1"/>
          <w:sz w:val="24"/>
          <w:szCs w:val="24"/>
        </w:rPr>
        <w:t>ин</w:t>
      </w:r>
      <w:r w:rsidRPr="003972AD">
        <w:rPr>
          <w:color w:val="000000" w:themeColor="text1"/>
          <w:sz w:val="24"/>
          <w:szCs w:val="24"/>
        </w:rPr>
        <w:t>а</w:t>
      </w:r>
      <w:r w:rsidRPr="003972AD">
        <w:rPr>
          <w:color w:val="000000" w:themeColor="text1"/>
          <w:spacing w:val="-1"/>
          <w:sz w:val="24"/>
          <w:szCs w:val="24"/>
        </w:rPr>
        <w:t xml:space="preserve"> </w:t>
      </w:r>
      <w:r w:rsidRPr="003972AD">
        <w:rPr>
          <w:color w:val="000000" w:themeColor="text1"/>
          <w:sz w:val="24"/>
          <w:szCs w:val="24"/>
        </w:rPr>
        <w:t>Сто</w:t>
      </w:r>
      <w:r w:rsidRPr="003972AD">
        <w:rPr>
          <w:color w:val="000000" w:themeColor="text1"/>
          <w:spacing w:val="1"/>
          <w:sz w:val="24"/>
          <w:szCs w:val="24"/>
        </w:rPr>
        <w:t>ј</w:t>
      </w:r>
      <w:r w:rsidRPr="003972AD">
        <w:rPr>
          <w:color w:val="000000" w:themeColor="text1"/>
          <w:spacing w:val="-1"/>
          <w:sz w:val="24"/>
          <w:szCs w:val="24"/>
        </w:rPr>
        <w:t>а</w:t>
      </w:r>
      <w:r w:rsidRPr="003972AD">
        <w:rPr>
          <w:color w:val="000000" w:themeColor="text1"/>
          <w:spacing w:val="1"/>
          <w:sz w:val="24"/>
          <w:szCs w:val="24"/>
        </w:rPr>
        <w:t>н</w:t>
      </w:r>
      <w:r w:rsidRPr="003972AD">
        <w:rPr>
          <w:color w:val="000000" w:themeColor="text1"/>
          <w:sz w:val="24"/>
          <w:szCs w:val="24"/>
        </w:rPr>
        <w:t>овић,</w:t>
      </w:r>
      <w:r w:rsidRPr="003972AD">
        <w:rPr>
          <w:color w:val="000000" w:themeColor="text1"/>
          <w:spacing w:val="-2"/>
          <w:sz w:val="24"/>
          <w:szCs w:val="24"/>
        </w:rPr>
        <w:t xml:space="preserve"> </w:t>
      </w:r>
      <w:r w:rsidRPr="003972AD">
        <w:rPr>
          <w:color w:val="000000" w:themeColor="text1"/>
          <w:spacing w:val="1"/>
          <w:sz w:val="24"/>
          <w:szCs w:val="24"/>
        </w:rPr>
        <w:t>н</w:t>
      </w:r>
      <w:r w:rsidRPr="003972AD">
        <w:rPr>
          <w:color w:val="000000" w:themeColor="text1"/>
          <w:spacing w:val="-1"/>
          <w:sz w:val="24"/>
          <w:szCs w:val="24"/>
        </w:rPr>
        <w:t>ас</w:t>
      </w:r>
      <w:r w:rsidRPr="003972AD">
        <w:rPr>
          <w:color w:val="000000" w:themeColor="text1"/>
          <w:sz w:val="24"/>
          <w:szCs w:val="24"/>
        </w:rPr>
        <w:t>та</w:t>
      </w:r>
      <w:r w:rsidRPr="003972AD">
        <w:rPr>
          <w:color w:val="000000" w:themeColor="text1"/>
          <w:spacing w:val="-1"/>
          <w:sz w:val="24"/>
          <w:szCs w:val="24"/>
        </w:rPr>
        <w:t>в</w:t>
      </w:r>
      <w:r w:rsidRPr="003972AD">
        <w:rPr>
          <w:color w:val="000000" w:themeColor="text1"/>
          <w:spacing w:val="1"/>
          <w:sz w:val="24"/>
          <w:szCs w:val="24"/>
        </w:rPr>
        <w:t>ни</w:t>
      </w:r>
      <w:r w:rsidRPr="003972AD">
        <w:rPr>
          <w:color w:val="000000" w:themeColor="text1"/>
          <w:sz w:val="24"/>
          <w:szCs w:val="24"/>
        </w:rPr>
        <w:t>к</w:t>
      </w:r>
      <w:r w:rsidRPr="003972AD">
        <w:rPr>
          <w:color w:val="000000" w:themeColor="text1"/>
          <w:spacing w:val="1"/>
          <w:sz w:val="24"/>
          <w:szCs w:val="24"/>
        </w:rPr>
        <w:t xml:space="preserve"> </w:t>
      </w:r>
      <w:r w:rsidRPr="003972AD">
        <w:rPr>
          <w:color w:val="000000" w:themeColor="text1"/>
          <w:spacing w:val="-1"/>
          <w:sz w:val="24"/>
          <w:szCs w:val="24"/>
        </w:rPr>
        <w:t>с</w:t>
      </w:r>
      <w:r w:rsidRPr="003972AD">
        <w:rPr>
          <w:color w:val="000000" w:themeColor="text1"/>
          <w:sz w:val="24"/>
          <w:szCs w:val="24"/>
        </w:rPr>
        <w:t>р</w:t>
      </w:r>
      <w:r w:rsidRPr="003972AD">
        <w:rPr>
          <w:color w:val="000000" w:themeColor="text1"/>
          <w:spacing w:val="1"/>
          <w:sz w:val="24"/>
          <w:szCs w:val="24"/>
        </w:rPr>
        <w:t>п</w:t>
      </w:r>
      <w:r w:rsidRPr="003972AD">
        <w:rPr>
          <w:color w:val="000000" w:themeColor="text1"/>
          <w:spacing w:val="-1"/>
          <w:sz w:val="24"/>
          <w:szCs w:val="24"/>
        </w:rPr>
        <w:t>с</w:t>
      </w:r>
      <w:r w:rsidRPr="003972AD">
        <w:rPr>
          <w:color w:val="000000" w:themeColor="text1"/>
          <w:spacing w:val="1"/>
          <w:sz w:val="24"/>
          <w:szCs w:val="24"/>
        </w:rPr>
        <w:t>к</w:t>
      </w:r>
      <w:r w:rsidRPr="003972AD">
        <w:rPr>
          <w:color w:val="000000" w:themeColor="text1"/>
          <w:sz w:val="24"/>
          <w:szCs w:val="24"/>
        </w:rPr>
        <w:t>ог је</w:t>
      </w:r>
      <w:r w:rsidRPr="003972AD">
        <w:rPr>
          <w:color w:val="000000" w:themeColor="text1"/>
          <w:spacing w:val="-2"/>
          <w:sz w:val="24"/>
          <w:szCs w:val="24"/>
        </w:rPr>
        <w:t>з</w:t>
      </w:r>
      <w:r w:rsidRPr="003972AD">
        <w:rPr>
          <w:color w:val="000000" w:themeColor="text1"/>
          <w:spacing w:val="1"/>
          <w:sz w:val="24"/>
          <w:szCs w:val="24"/>
        </w:rPr>
        <w:t>ик</w:t>
      </w:r>
      <w:r w:rsidRPr="003972AD">
        <w:rPr>
          <w:color w:val="000000" w:themeColor="text1"/>
          <w:sz w:val="24"/>
          <w:szCs w:val="24"/>
        </w:rPr>
        <w:t>а</w:t>
      </w:r>
      <w:r w:rsidRPr="003972AD">
        <w:rPr>
          <w:color w:val="000000" w:themeColor="text1"/>
          <w:spacing w:val="-3"/>
          <w:sz w:val="24"/>
          <w:szCs w:val="24"/>
        </w:rPr>
        <w:t xml:space="preserve"> </w:t>
      </w:r>
      <w:r w:rsidRPr="003972AD">
        <w:rPr>
          <w:color w:val="000000" w:themeColor="text1"/>
          <w:sz w:val="24"/>
          <w:szCs w:val="24"/>
        </w:rPr>
        <w:t>и</w:t>
      </w:r>
      <w:r w:rsidRPr="003972AD">
        <w:rPr>
          <w:color w:val="000000" w:themeColor="text1"/>
          <w:spacing w:val="1"/>
          <w:sz w:val="24"/>
          <w:szCs w:val="24"/>
        </w:rPr>
        <w:t xml:space="preserve"> к</w:t>
      </w:r>
      <w:r w:rsidRPr="003972AD">
        <w:rPr>
          <w:color w:val="000000" w:themeColor="text1"/>
          <w:spacing w:val="-1"/>
          <w:sz w:val="24"/>
          <w:szCs w:val="24"/>
        </w:rPr>
        <w:t>њ</w:t>
      </w:r>
      <w:r w:rsidRPr="003972AD">
        <w:rPr>
          <w:color w:val="000000" w:themeColor="text1"/>
          <w:spacing w:val="1"/>
          <w:sz w:val="24"/>
          <w:szCs w:val="24"/>
        </w:rPr>
        <w:t>и</w:t>
      </w:r>
      <w:r w:rsidRPr="003972AD">
        <w:rPr>
          <w:color w:val="000000" w:themeColor="text1"/>
          <w:sz w:val="24"/>
          <w:szCs w:val="24"/>
        </w:rPr>
        <w:t>ж</w:t>
      </w:r>
      <w:r w:rsidRPr="003972AD">
        <w:rPr>
          <w:color w:val="000000" w:themeColor="text1"/>
          <w:spacing w:val="-1"/>
          <w:sz w:val="24"/>
          <w:szCs w:val="24"/>
        </w:rPr>
        <w:t>е</w:t>
      </w:r>
      <w:r w:rsidRPr="003972AD">
        <w:rPr>
          <w:color w:val="000000" w:themeColor="text1"/>
          <w:sz w:val="24"/>
          <w:szCs w:val="24"/>
        </w:rPr>
        <w:t>вно</w:t>
      </w:r>
      <w:r w:rsidRPr="003972AD">
        <w:rPr>
          <w:color w:val="000000" w:themeColor="text1"/>
          <w:spacing w:val="-1"/>
          <w:sz w:val="24"/>
          <w:szCs w:val="24"/>
        </w:rPr>
        <w:t>с</w:t>
      </w:r>
      <w:r w:rsidRPr="003972AD">
        <w:rPr>
          <w:color w:val="000000" w:themeColor="text1"/>
          <w:sz w:val="24"/>
          <w:szCs w:val="24"/>
        </w:rPr>
        <w:t>ти</w:t>
      </w:r>
      <w:r w:rsidRPr="003972AD">
        <w:rPr>
          <w:color w:val="000000" w:themeColor="text1"/>
          <w:spacing w:val="-1"/>
          <w:sz w:val="24"/>
          <w:szCs w:val="24"/>
        </w:rPr>
        <w:t xml:space="preserve"> </w:t>
      </w:r>
      <w:r w:rsidRPr="003972AD">
        <w:rPr>
          <w:color w:val="000000" w:themeColor="text1"/>
          <w:sz w:val="24"/>
          <w:szCs w:val="24"/>
        </w:rPr>
        <w:t>и</w:t>
      </w:r>
      <w:r w:rsidRPr="003972AD">
        <w:rPr>
          <w:color w:val="000000" w:themeColor="text1"/>
          <w:spacing w:val="1"/>
          <w:sz w:val="24"/>
          <w:szCs w:val="24"/>
        </w:rPr>
        <w:t xml:space="preserve"> п</w:t>
      </w:r>
      <w:r w:rsidRPr="003972AD">
        <w:rPr>
          <w:color w:val="000000" w:themeColor="text1"/>
          <w:sz w:val="24"/>
          <w:szCs w:val="24"/>
        </w:rPr>
        <w:t>р</w:t>
      </w:r>
      <w:r w:rsidRPr="003972AD">
        <w:rPr>
          <w:color w:val="000000" w:themeColor="text1"/>
          <w:spacing w:val="-1"/>
          <w:sz w:val="24"/>
          <w:szCs w:val="24"/>
        </w:rPr>
        <w:t>е</w:t>
      </w:r>
      <w:r w:rsidRPr="003972AD">
        <w:rPr>
          <w:color w:val="000000" w:themeColor="text1"/>
          <w:sz w:val="24"/>
          <w:szCs w:val="24"/>
        </w:rPr>
        <w:t>д</w:t>
      </w:r>
      <w:r w:rsidRPr="003972AD">
        <w:rPr>
          <w:color w:val="000000" w:themeColor="text1"/>
          <w:spacing w:val="-3"/>
          <w:sz w:val="24"/>
          <w:szCs w:val="24"/>
        </w:rPr>
        <w:t>с</w:t>
      </w:r>
      <w:r w:rsidRPr="003972AD">
        <w:rPr>
          <w:color w:val="000000" w:themeColor="text1"/>
          <w:spacing w:val="-1"/>
          <w:sz w:val="24"/>
          <w:szCs w:val="24"/>
        </w:rPr>
        <w:t>е</w:t>
      </w:r>
      <w:r w:rsidRPr="003972AD">
        <w:rPr>
          <w:color w:val="000000" w:themeColor="text1"/>
          <w:sz w:val="24"/>
          <w:szCs w:val="24"/>
        </w:rPr>
        <w:t>д</w:t>
      </w:r>
      <w:r w:rsidRPr="003972AD">
        <w:rPr>
          <w:color w:val="000000" w:themeColor="text1"/>
          <w:spacing w:val="1"/>
          <w:sz w:val="24"/>
          <w:szCs w:val="24"/>
        </w:rPr>
        <w:t>ни</w:t>
      </w:r>
      <w:r w:rsidRPr="003972AD">
        <w:rPr>
          <w:color w:val="000000" w:themeColor="text1"/>
          <w:sz w:val="24"/>
          <w:szCs w:val="24"/>
        </w:rPr>
        <w:t>к</w:t>
      </w:r>
      <w:r w:rsidRPr="003972AD">
        <w:rPr>
          <w:color w:val="000000" w:themeColor="text1"/>
          <w:spacing w:val="1"/>
          <w:sz w:val="24"/>
          <w:szCs w:val="24"/>
        </w:rPr>
        <w:t xml:space="preserve"> </w:t>
      </w:r>
      <w:r w:rsidRPr="003972AD">
        <w:rPr>
          <w:color w:val="000000" w:themeColor="text1"/>
          <w:spacing w:val="-2"/>
          <w:sz w:val="24"/>
          <w:szCs w:val="24"/>
        </w:rPr>
        <w:t>С</w:t>
      </w:r>
      <w:r w:rsidRPr="003972AD">
        <w:rPr>
          <w:color w:val="000000" w:themeColor="text1"/>
          <w:sz w:val="24"/>
          <w:szCs w:val="24"/>
        </w:rPr>
        <w:t>т</w:t>
      </w:r>
      <w:r w:rsidRPr="003972AD">
        <w:rPr>
          <w:color w:val="000000" w:themeColor="text1"/>
          <w:spacing w:val="3"/>
          <w:sz w:val="24"/>
          <w:szCs w:val="24"/>
        </w:rPr>
        <w:t>р</w:t>
      </w:r>
      <w:r w:rsidRPr="003972AD">
        <w:rPr>
          <w:color w:val="000000" w:themeColor="text1"/>
          <w:spacing w:val="-5"/>
          <w:sz w:val="24"/>
          <w:szCs w:val="24"/>
        </w:rPr>
        <w:t>у</w:t>
      </w:r>
      <w:r w:rsidRPr="003972AD">
        <w:rPr>
          <w:color w:val="000000" w:themeColor="text1"/>
          <w:spacing w:val="-1"/>
          <w:sz w:val="24"/>
          <w:szCs w:val="24"/>
        </w:rPr>
        <w:t>ч</w:t>
      </w:r>
      <w:r w:rsidRPr="003972AD">
        <w:rPr>
          <w:color w:val="000000" w:themeColor="text1"/>
          <w:spacing w:val="1"/>
          <w:sz w:val="24"/>
          <w:szCs w:val="24"/>
        </w:rPr>
        <w:t>н</w:t>
      </w:r>
      <w:r w:rsidRPr="003972AD">
        <w:rPr>
          <w:color w:val="000000" w:themeColor="text1"/>
          <w:sz w:val="24"/>
          <w:szCs w:val="24"/>
        </w:rPr>
        <w:t xml:space="preserve">ог </w:t>
      </w:r>
      <w:r w:rsidRPr="003972AD">
        <w:rPr>
          <w:color w:val="000000" w:themeColor="text1"/>
          <w:spacing w:val="-1"/>
          <w:sz w:val="24"/>
          <w:szCs w:val="24"/>
        </w:rPr>
        <w:t>а</w:t>
      </w:r>
      <w:r w:rsidRPr="003972AD">
        <w:rPr>
          <w:color w:val="000000" w:themeColor="text1"/>
          <w:spacing w:val="1"/>
          <w:sz w:val="24"/>
          <w:szCs w:val="24"/>
        </w:rPr>
        <w:t>к</w:t>
      </w:r>
      <w:r w:rsidRPr="003972AD">
        <w:rPr>
          <w:color w:val="000000" w:themeColor="text1"/>
          <w:sz w:val="24"/>
          <w:szCs w:val="24"/>
        </w:rPr>
        <w:t>т</w:t>
      </w:r>
      <w:r w:rsidRPr="003972AD">
        <w:rPr>
          <w:color w:val="000000" w:themeColor="text1"/>
          <w:spacing w:val="2"/>
          <w:sz w:val="24"/>
          <w:szCs w:val="24"/>
        </w:rPr>
        <w:t>и</w:t>
      </w:r>
      <w:r w:rsidRPr="003972AD">
        <w:rPr>
          <w:color w:val="000000" w:themeColor="text1"/>
          <w:sz w:val="24"/>
          <w:szCs w:val="24"/>
        </w:rPr>
        <w:t>ва</w:t>
      </w:r>
      <w:r w:rsidRPr="003972AD">
        <w:rPr>
          <w:color w:val="000000" w:themeColor="text1"/>
          <w:spacing w:val="-1"/>
          <w:sz w:val="24"/>
          <w:szCs w:val="24"/>
        </w:rPr>
        <w:t xml:space="preserve"> </w:t>
      </w:r>
      <w:r w:rsidRPr="003972AD">
        <w:rPr>
          <w:color w:val="000000" w:themeColor="text1"/>
          <w:spacing w:val="1"/>
          <w:sz w:val="24"/>
          <w:szCs w:val="24"/>
        </w:rPr>
        <w:t>з</w:t>
      </w:r>
      <w:r w:rsidRPr="003972AD">
        <w:rPr>
          <w:color w:val="000000" w:themeColor="text1"/>
          <w:sz w:val="24"/>
          <w:szCs w:val="24"/>
        </w:rPr>
        <w:t>а</w:t>
      </w:r>
      <w:r w:rsidRPr="003972AD">
        <w:rPr>
          <w:color w:val="000000" w:themeColor="text1"/>
          <w:spacing w:val="-1"/>
          <w:sz w:val="24"/>
          <w:szCs w:val="24"/>
        </w:rPr>
        <w:t xml:space="preserve"> </w:t>
      </w:r>
      <w:r w:rsidRPr="003972AD">
        <w:rPr>
          <w:color w:val="000000" w:themeColor="text1"/>
          <w:sz w:val="24"/>
          <w:szCs w:val="24"/>
        </w:rPr>
        <w:t>р</w:t>
      </w:r>
      <w:r w:rsidRPr="003972AD">
        <w:rPr>
          <w:color w:val="000000" w:themeColor="text1"/>
          <w:spacing w:val="-1"/>
          <w:sz w:val="24"/>
          <w:szCs w:val="24"/>
        </w:rPr>
        <w:t>а</w:t>
      </w:r>
      <w:r w:rsidRPr="003972AD">
        <w:rPr>
          <w:color w:val="000000" w:themeColor="text1"/>
          <w:spacing w:val="1"/>
          <w:sz w:val="24"/>
          <w:szCs w:val="24"/>
        </w:rPr>
        <w:t>з</w:t>
      </w:r>
      <w:r w:rsidRPr="003972AD">
        <w:rPr>
          <w:color w:val="000000" w:themeColor="text1"/>
          <w:sz w:val="24"/>
          <w:szCs w:val="24"/>
        </w:rPr>
        <w:t>вој</w:t>
      </w:r>
      <w:r w:rsidRPr="003972AD">
        <w:rPr>
          <w:color w:val="000000" w:themeColor="text1"/>
          <w:spacing w:val="1"/>
          <w:sz w:val="24"/>
          <w:szCs w:val="24"/>
        </w:rPr>
        <w:t>н</w:t>
      </w:r>
      <w:r w:rsidRPr="003972AD">
        <w:rPr>
          <w:color w:val="000000" w:themeColor="text1"/>
          <w:sz w:val="24"/>
          <w:szCs w:val="24"/>
        </w:rPr>
        <w:t xml:space="preserve">о </w:t>
      </w:r>
      <w:r w:rsidRPr="003972AD">
        <w:rPr>
          <w:color w:val="000000" w:themeColor="text1"/>
          <w:spacing w:val="1"/>
          <w:sz w:val="24"/>
          <w:szCs w:val="24"/>
        </w:rPr>
        <w:t>п</w:t>
      </w:r>
      <w:r w:rsidRPr="003972AD">
        <w:rPr>
          <w:color w:val="000000" w:themeColor="text1"/>
          <w:sz w:val="24"/>
          <w:szCs w:val="24"/>
        </w:rPr>
        <w:t>л</w:t>
      </w:r>
      <w:r w:rsidRPr="003972AD">
        <w:rPr>
          <w:color w:val="000000" w:themeColor="text1"/>
          <w:spacing w:val="-3"/>
          <w:sz w:val="24"/>
          <w:szCs w:val="24"/>
        </w:rPr>
        <w:t>а</w:t>
      </w:r>
      <w:r w:rsidRPr="003972AD">
        <w:rPr>
          <w:color w:val="000000" w:themeColor="text1"/>
          <w:spacing w:val="-1"/>
          <w:sz w:val="24"/>
          <w:szCs w:val="24"/>
        </w:rPr>
        <w:t>н</w:t>
      </w:r>
      <w:r w:rsidRPr="003972AD">
        <w:rPr>
          <w:color w:val="000000" w:themeColor="text1"/>
          <w:spacing w:val="1"/>
          <w:sz w:val="24"/>
          <w:szCs w:val="24"/>
        </w:rPr>
        <w:t>и</w:t>
      </w:r>
      <w:r w:rsidRPr="003972AD">
        <w:rPr>
          <w:color w:val="000000" w:themeColor="text1"/>
          <w:spacing w:val="2"/>
          <w:sz w:val="24"/>
          <w:szCs w:val="24"/>
        </w:rPr>
        <w:t>р</w:t>
      </w:r>
      <w:r w:rsidRPr="003972AD">
        <w:rPr>
          <w:color w:val="000000" w:themeColor="text1"/>
          <w:spacing w:val="-1"/>
          <w:sz w:val="24"/>
          <w:szCs w:val="24"/>
        </w:rPr>
        <w:t>ањ</w:t>
      </w:r>
      <w:r w:rsidR="00B16898" w:rsidRPr="003972AD">
        <w:rPr>
          <w:color w:val="000000" w:themeColor="text1"/>
          <w:spacing w:val="-1"/>
          <w:sz w:val="24"/>
          <w:szCs w:val="24"/>
          <w:lang w:val="sr-Cyrl-RS"/>
        </w:rPr>
        <w:t>е</w:t>
      </w:r>
    </w:p>
    <w:p w14:paraId="033BFEF7" w14:textId="2FB0F783" w:rsidR="003972AD" w:rsidRDefault="003972AD" w:rsidP="000F54A2">
      <w:pPr>
        <w:ind w:left="100" w:right="596"/>
        <w:rPr>
          <w:color w:val="000000" w:themeColor="text1"/>
        </w:rPr>
      </w:pPr>
    </w:p>
    <w:p w14:paraId="331435C2" w14:textId="77777777" w:rsidR="003972AD" w:rsidRPr="003972AD" w:rsidRDefault="003972AD" w:rsidP="000F54A2">
      <w:pPr>
        <w:ind w:left="100" w:right="596"/>
        <w:rPr>
          <w:color w:val="000000" w:themeColor="text1"/>
        </w:rPr>
      </w:pPr>
    </w:p>
    <w:sectPr w:rsidR="003972AD" w:rsidRPr="003972AD" w:rsidSect="00F55994">
      <w:footerReference w:type="default" r:id="rId24"/>
      <w:type w:val="continuous"/>
      <w:pgSz w:w="16840" w:h="11920" w:orient="landscape"/>
      <w:pgMar w:top="964" w:right="851" w:bottom="964" w:left="851" w:header="0"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272D9A" w14:textId="77777777" w:rsidR="004E303F" w:rsidRDefault="004E303F">
      <w:r>
        <w:separator/>
      </w:r>
    </w:p>
  </w:endnote>
  <w:endnote w:type="continuationSeparator" w:id="0">
    <w:p w14:paraId="06C9058D" w14:textId="77777777" w:rsidR="004E303F" w:rsidRDefault="004E3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454D88" w14:textId="4147A5D8" w:rsidR="003C1C3C" w:rsidRDefault="003C1C3C">
    <w:pPr>
      <w:pStyle w:val="Footer"/>
      <w:pBdr>
        <w:top w:val="single" w:sz="4" w:space="1" w:color="D9D9D9" w:themeColor="background1" w:themeShade="D9"/>
      </w:pBdr>
      <w:rPr>
        <w:b/>
        <w:bCs/>
      </w:rPr>
    </w:pPr>
  </w:p>
  <w:p w14:paraId="6BBC4733" w14:textId="77777777" w:rsidR="003C1C3C" w:rsidRDefault="003C1C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74121913"/>
      <w:docPartObj>
        <w:docPartGallery w:val="Page Numbers (Bottom of Page)"/>
        <w:docPartUnique/>
      </w:docPartObj>
    </w:sdtPr>
    <w:sdtEndPr>
      <w:rPr>
        <w:noProof/>
      </w:rPr>
    </w:sdtEndPr>
    <w:sdtContent>
      <w:p w14:paraId="60B01FA2" w14:textId="0E9D574F" w:rsidR="003C1C3C" w:rsidRDefault="003C1C3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C3BBC1" w14:textId="5CC3DADC" w:rsidR="003C1C3C" w:rsidRDefault="003C1C3C">
    <w:pPr>
      <w:spacing w:line="200"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72666426"/>
      <w:docPartObj>
        <w:docPartGallery w:val="Page Numbers (Bottom of Page)"/>
        <w:docPartUnique/>
      </w:docPartObj>
    </w:sdtPr>
    <w:sdtEndPr>
      <w:rPr>
        <w:noProof/>
      </w:rPr>
    </w:sdtEndPr>
    <w:sdtContent>
      <w:p w14:paraId="48B0ADB2" w14:textId="6A1BBD31" w:rsidR="00063A1D" w:rsidRDefault="00063A1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89B9160" w14:textId="640C589F" w:rsidR="003C1C3C" w:rsidRDefault="003C1C3C">
    <w:pPr>
      <w:spacing w:line="200" w:lineRule="exac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17295089"/>
      <w:docPartObj>
        <w:docPartGallery w:val="Page Numbers (Bottom of Page)"/>
        <w:docPartUnique/>
      </w:docPartObj>
    </w:sdtPr>
    <w:sdtEndPr>
      <w:rPr>
        <w:noProof/>
      </w:rPr>
    </w:sdtEndPr>
    <w:sdtContent>
      <w:p w14:paraId="026DC021" w14:textId="3AFA7A0C" w:rsidR="00063A1D" w:rsidRDefault="00063A1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8510D9" w14:textId="77777777" w:rsidR="003C1C3C" w:rsidRDefault="003C1C3C">
    <w:pPr>
      <w:spacing w:line="0" w:lineRule="atLeast"/>
      <w:rPr>
        <w:sz w:val="0"/>
        <w:szCs w:val="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34038780"/>
      <w:docPartObj>
        <w:docPartGallery w:val="Page Numbers (Bottom of Page)"/>
        <w:docPartUnique/>
      </w:docPartObj>
    </w:sdtPr>
    <w:sdtEndPr>
      <w:rPr>
        <w:noProof/>
      </w:rPr>
    </w:sdtEndPr>
    <w:sdtContent>
      <w:p w14:paraId="3EC07BC2" w14:textId="5892F55A" w:rsidR="00063A1D" w:rsidRDefault="00063A1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47A30D" w14:textId="5FC5B513" w:rsidR="003C1C3C" w:rsidRDefault="003C1C3C">
    <w:pPr>
      <w:spacing w:line="200" w:lineRule="exac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47725592"/>
      <w:docPartObj>
        <w:docPartGallery w:val="Page Numbers (Bottom of Page)"/>
        <w:docPartUnique/>
      </w:docPartObj>
    </w:sdtPr>
    <w:sdtEndPr>
      <w:rPr>
        <w:noProof/>
      </w:rPr>
    </w:sdtEndPr>
    <w:sdtContent>
      <w:p w14:paraId="0FBF3183" w14:textId="57B0A116" w:rsidR="00063A1D" w:rsidRDefault="00063A1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F341E7" w14:textId="77777777" w:rsidR="003C1C3C" w:rsidRDefault="003C1C3C">
    <w:pPr>
      <w:spacing w:line="0" w:lineRule="atLeast"/>
      <w:rPr>
        <w:sz w:val="0"/>
        <w:szCs w:val="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80606289"/>
      <w:docPartObj>
        <w:docPartGallery w:val="Page Numbers (Bottom of Page)"/>
        <w:docPartUnique/>
      </w:docPartObj>
    </w:sdtPr>
    <w:sdtEndPr>
      <w:rPr>
        <w:noProof/>
      </w:rPr>
    </w:sdtEndPr>
    <w:sdtContent>
      <w:p w14:paraId="6EEDAA78" w14:textId="7097D1C9" w:rsidR="00063A1D" w:rsidRDefault="00063A1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A6A12DF" w14:textId="77777777" w:rsidR="003C1C3C" w:rsidRDefault="003C1C3C">
    <w:pPr>
      <w:spacing w:line="0" w:lineRule="atLeast"/>
      <w:rPr>
        <w:sz w:val="0"/>
        <w:szCs w:val="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24856393"/>
      <w:docPartObj>
        <w:docPartGallery w:val="Page Numbers (Bottom of Page)"/>
        <w:docPartUnique/>
      </w:docPartObj>
    </w:sdtPr>
    <w:sdtEndPr>
      <w:rPr>
        <w:noProof/>
      </w:rPr>
    </w:sdtEndPr>
    <w:sdtContent>
      <w:p w14:paraId="47119DD5" w14:textId="0DE44815" w:rsidR="00063A1D" w:rsidRDefault="00063A1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4F040D6" w14:textId="77777777" w:rsidR="003C1C3C" w:rsidRDefault="003C1C3C">
    <w:pPr>
      <w:spacing w:line="0" w:lineRule="atLeast"/>
      <w:rPr>
        <w:sz w:val="0"/>
        <w:szCs w:val="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94445278"/>
      <w:docPartObj>
        <w:docPartGallery w:val="Page Numbers (Bottom of Page)"/>
        <w:docPartUnique/>
      </w:docPartObj>
    </w:sdtPr>
    <w:sdtEndPr>
      <w:rPr>
        <w:noProof/>
      </w:rPr>
    </w:sdtEndPr>
    <w:sdtContent>
      <w:p w14:paraId="634646EB" w14:textId="31752C88" w:rsidR="00063A1D" w:rsidRDefault="00063A1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05751C" w14:textId="38DB89F0" w:rsidR="003C1C3C" w:rsidRDefault="003C1C3C">
    <w:pPr>
      <w:spacing w:line="200" w:lineRule="exact"/>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29E660" w14:textId="77777777" w:rsidR="003C1C3C" w:rsidRDefault="003C1C3C">
    <w:pPr>
      <w:spacing w:line="0" w:lineRule="atLeast"/>
      <w:rPr>
        <w:sz w:val="0"/>
        <w:szCs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DB9C26" w14:textId="77777777" w:rsidR="004E303F" w:rsidRDefault="004E303F">
      <w:r>
        <w:separator/>
      </w:r>
    </w:p>
  </w:footnote>
  <w:footnote w:type="continuationSeparator" w:id="0">
    <w:p w14:paraId="5AC7CD06" w14:textId="77777777" w:rsidR="004E303F" w:rsidRDefault="004E30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A53999" w14:textId="7722487F" w:rsidR="003C1C3C" w:rsidRDefault="003C1C3C">
    <w:pPr>
      <w:pStyle w:val="Header"/>
      <w:jc w:val="center"/>
    </w:pPr>
  </w:p>
  <w:p w14:paraId="1E9F63D9" w14:textId="77777777" w:rsidR="003C1C3C" w:rsidRDefault="003C1C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492162"/>
    <w:multiLevelType w:val="hybridMultilevel"/>
    <w:tmpl w:val="E70E9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DF0C22"/>
    <w:multiLevelType w:val="hybridMultilevel"/>
    <w:tmpl w:val="2AFEB7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F4C09D9"/>
    <w:multiLevelType w:val="multilevel"/>
    <w:tmpl w:val="1C12598E"/>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74328D4"/>
    <w:multiLevelType w:val="hybridMultilevel"/>
    <w:tmpl w:val="F30A6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2B335E"/>
    <w:multiLevelType w:val="multilevel"/>
    <w:tmpl w:val="A64AE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DA0DBF"/>
    <w:multiLevelType w:val="multilevel"/>
    <w:tmpl w:val="F4CAA902"/>
    <w:lvl w:ilvl="0">
      <w:start w:val="2"/>
      <w:numFmt w:val="decimal"/>
      <w:lvlText w:val="%1."/>
      <w:lvlJc w:val="left"/>
      <w:pPr>
        <w:ind w:left="360" w:hanging="36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1D61429E"/>
    <w:multiLevelType w:val="hybridMultilevel"/>
    <w:tmpl w:val="F816EC1E"/>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816436"/>
    <w:multiLevelType w:val="hybridMultilevel"/>
    <w:tmpl w:val="0448BEAC"/>
    <w:lvl w:ilvl="0" w:tplc="D40EA994">
      <w:start w:val="1"/>
      <w:numFmt w:val="decimal"/>
      <w:lvlText w:val="%1."/>
      <w:lvlJc w:val="left"/>
      <w:pPr>
        <w:ind w:left="1800" w:hanging="360"/>
      </w:pPr>
      <w:rPr>
        <w:rFonts w:hint="default"/>
      </w:rPr>
    </w:lvl>
    <w:lvl w:ilvl="1" w:tplc="241A0019" w:tentative="1">
      <w:start w:val="1"/>
      <w:numFmt w:val="lowerLetter"/>
      <w:lvlText w:val="%2."/>
      <w:lvlJc w:val="left"/>
      <w:pPr>
        <w:ind w:left="2520" w:hanging="360"/>
      </w:pPr>
    </w:lvl>
    <w:lvl w:ilvl="2" w:tplc="241A001B" w:tentative="1">
      <w:start w:val="1"/>
      <w:numFmt w:val="lowerRoman"/>
      <w:lvlText w:val="%3."/>
      <w:lvlJc w:val="right"/>
      <w:pPr>
        <w:ind w:left="3240" w:hanging="180"/>
      </w:pPr>
    </w:lvl>
    <w:lvl w:ilvl="3" w:tplc="241A000F" w:tentative="1">
      <w:start w:val="1"/>
      <w:numFmt w:val="decimal"/>
      <w:lvlText w:val="%4."/>
      <w:lvlJc w:val="left"/>
      <w:pPr>
        <w:ind w:left="3960" w:hanging="360"/>
      </w:pPr>
    </w:lvl>
    <w:lvl w:ilvl="4" w:tplc="241A0019" w:tentative="1">
      <w:start w:val="1"/>
      <w:numFmt w:val="lowerLetter"/>
      <w:lvlText w:val="%5."/>
      <w:lvlJc w:val="left"/>
      <w:pPr>
        <w:ind w:left="4680" w:hanging="360"/>
      </w:pPr>
    </w:lvl>
    <w:lvl w:ilvl="5" w:tplc="241A001B" w:tentative="1">
      <w:start w:val="1"/>
      <w:numFmt w:val="lowerRoman"/>
      <w:lvlText w:val="%6."/>
      <w:lvlJc w:val="right"/>
      <w:pPr>
        <w:ind w:left="5400" w:hanging="180"/>
      </w:pPr>
    </w:lvl>
    <w:lvl w:ilvl="6" w:tplc="241A000F" w:tentative="1">
      <w:start w:val="1"/>
      <w:numFmt w:val="decimal"/>
      <w:lvlText w:val="%7."/>
      <w:lvlJc w:val="left"/>
      <w:pPr>
        <w:ind w:left="6120" w:hanging="360"/>
      </w:pPr>
    </w:lvl>
    <w:lvl w:ilvl="7" w:tplc="241A0019" w:tentative="1">
      <w:start w:val="1"/>
      <w:numFmt w:val="lowerLetter"/>
      <w:lvlText w:val="%8."/>
      <w:lvlJc w:val="left"/>
      <w:pPr>
        <w:ind w:left="6840" w:hanging="360"/>
      </w:pPr>
    </w:lvl>
    <w:lvl w:ilvl="8" w:tplc="241A001B" w:tentative="1">
      <w:start w:val="1"/>
      <w:numFmt w:val="lowerRoman"/>
      <w:lvlText w:val="%9."/>
      <w:lvlJc w:val="right"/>
      <w:pPr>
        <w:ind w:left="7560" w:hanging="180"/>
      </w:pPr>
    </w:lvl>
  </w:abstractNum>
  <w:abstractNum w:abstractNumId="8" w15:restartNumberingAfterBreak="0">
    <w:nsid w:val="27FB1052"/>
    <w:multiLevelType w:val="hybridMultilevel"/>
    <w:tmpl w:val="04547314"/>
    <w:lvl w:ilvl="0" w:tplc="C6CC36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A3626D0"/>
    <w:multiLevelType w:val="multilevel"/>
    <w:tmpl w:val="626A1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6466D0"/>
    <w:multiLevelType w:val="multilevel"/>
    <w:tmpl w:val="05F87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706CCF"/>
    <w:multiLevelType w:val="hybridMultilevel"/>
    <w:tmpl w:val="184A508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2F9B0A94"/>
    <w:multiLevelType w:val="hybridMultilevel"/>
    <w:tmpl w:val="EA4623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50A0004"/>
    <w:multiLevelType w:val="multilevel"/>
    <w:tmpl w:val="84762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355FF7"/>
    <w:multiLevelType w:val="hybridMultilevel"/>
    <w:tmpl w:val="8692F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7F6950"/>
    <w:multiLevelType w:val="multilevel"/>
    <w:tmpl w:val="D786C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A95E60"/>
    <w:multiLevelType w:val="multilevel"/>
    <w:tmpl w:val="C964BDCA"/>
    <w:lvl w:ilvl="0">
      <w:start w:val="1"/>
      <w:numFmt w:val="decimal"/>
      <w:pStyle w:val="Heading1"/>
      <w:lvlText w:val="%1."/>
      <w:lvlJc w:val="left"/>
      <w:pPr>
        <w:tabs>
          <w:tab w:val="num" w:pos="1288"/>
        </w:tabs>
        <w:ind w:left="1288"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7" w15:restartNumberingAfterBreak="0">
    <w:nsid w:val="3B4B6A4C"/>
    <w:multiLevelType w:val="hybridMultilevel"/>
    <w:tmpl w:val="0F50BB6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1624C63E">
      <w:numFmt w:val="bullet"/>
      <w:lvlText w:val="•"/>
      <w:lvlJc w:val="left"/>
      <w:pPr>
        <w:ind w:left="2520" w:hanging="720"/>
      </w:pPr>
      <w:rPr>
        <w:rFonts w:ascii="Calibri" w:eastAsiaTheme="minorHAnsi" w:hAnsi="Calibri" w:cs="Calibri" w:hint="default"/>
        <w:b/>
        <w:sz w:val="22"/>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A86EB4"/>
    <w:multiLevelType w:val="hybridMultilevel"/>
    <w:tmpl w:val="BC72D2B0"/>
    <w:lvl w:ilvl="0" w:tplc="DD269438">
      <w:start w:val="1"/>
      <w:numFmt w:val="decimal"/>
      <w:lvlText w:val="%1."/>
      <w:lvlJc w:val="left"/>
      <w:pPr>
        <w:ind w:left="1080" w:hanging="360"/>
      </w:pPr>
      <w:rPr>
        <w:rFont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19" w15:restartNumberingAfterBreak="0">
    <w:nsid w:val="457E265C"/>
    <w:multiLevelType w:val="hybridMultilevel"/>
    <w:tmpl w:val="B17673E8"/>
    <w:lvl w:ilvl="0" w:tplc="6D6AD74A">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87C7C03"/>
    <w:multiLevelType w:val="hybridMultilevel"/>
    <w:tmpl w:val="2D80F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306582"/>
    <w:multiLevelType w:val="multilevel"/>
    <w:tmpl w:val="7F600ABA"/>
    <w:lvl w:ilvl="0">
      <w:start w:val="3"/>
      <w:numFmt w:val="decimal"/>
      <w:lvlText w:val="%1."/>
      <w:lvlJc w:val="left"/>
      <w:pPr>
        <w:ind w:left="360" w:hanging="36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22" w15:restartNumberingAfterBreak="0">
    <w:nsid w:val="4CB92264"/>
    <w:multiLevelType w:val="hybridMultilevel"/>
    <w:tmpl w:val="1AF47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E330AD"/>
    <w:multiLevelType w:val="multilevel"/>
    <w:tmpl w:val="57FAA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044CD8"/>
    <w:multiLevelType w:val="multilevel"/>
    <w:tmpl w:val="75465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0B43A0"/>
    <w:multiLevelType w:val="hybridMultilevel"/>
    <w:tmpl w:val="2FF2AE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5B2A0C"/>
    <w:multiLevelType w:val="multilevel"/>
    <w:tmpl w:val="97BA5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F82099"/>
    <w:multiLevelType w:val="hybridMultilevel"/>
    <w:tmpl w:val="41781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D83310"/>
    <w:multiLevelType w:val="hybridMultilevel"/>
    <w:tmpl w:val="7AC8E2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9530163"/>
    <w:multiLevelType w:val="hybridMultilevel"/>
    <w:tmpl w:val="E8B86D02"/>
    <w:lvl w:ilvl="0" w:tplc="C0B20B10">
      <w:start w:val="1"/>
      <w:numFmt w:val="decimal"/>
      <w:lvlText w:val="%1."/>
      <w:lvlJc w:val="left"/>
      <w:pPr>
        <w:ind w:left="1080" w:hanging="360"/>
      </w:pPr>
      <w:rPr>
        <w:rFonts w:hint="default"/>
      </w:rPr>
    </w:lvl>
    <w:lvl w:ilvl="1" w:tplc="241A0019">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30" w15:restartNumberingAfterBreak="0">
    <w:nsid w:val="597B13F8"/>
    <w:multiLevelType w:val="hybridMultilevel"/>
    <w:tmpl w:val="020E3310"/>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1" w15:restartNumberingAfterBreak="0">
    <w:nsid w:val="5C087B6D"/>
    <w:multiLevelType w:val="hybridMultilevel"/>
    <w:tmpl w:val="93E2B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A905B8"/>
    <w:multiLevelType w:val="hybridMultilevel"/>
    <w:tmpl w:val="B2E6A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CF2FD9"/>
    <w:multiLevelType w:val="multilevel"/>
    <w:tmpl w:val="CB68E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3C9514B"/>
    <w:multiLevelType w:val="hybridMultilevel"/>
    <w:tmpl w:val="0400D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5996CC3"/>
    <w:multiLevelType w:val="hybridMultilevel"/>
    <w:tmpl w:val="D542FBFA"/>
    <w:lvl w:ilvl="0" w:tplc="9D4266D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76C656D"/>
    <w:multiLevelType w:val="hybridMultilevel"/>
    <w:tmpl w:val="21ECBDA2"/>
    <w:lvl w:ilvl="0" w:tplc="0409000F">
      <w:start w:val="6"/>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4E78A0"/>
    <w:multiLevelType w:val="multilevel"/>
    <w:tmpl w:val="D1D20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AB27DD7"/>
    <w:multiLevelType w:val="multilevel"/>
    <w:tmpl w:val="D9CE3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C5667BC"/>
    <w:multiLevelType w:val="multilevel"/>
    <w:tmpl w:val="C1FEB0EA"/>
    <w:lvl w:ilvl="0">
      <w:start w:val="2"/>
      <w:numFmt w:val="decimal"/>
      <w:lvlText w:val="%1."/>
      <w:lvlJc w:val="left"/>
      <w:pPr>
        <w:ind w:left="360" w:hanging="360"/>
      </w:pPr>
      <w:rPr>
        <w:rFonts w:hint="default"/>
      </w:rPr>
    </w:lvl>
    <w:lvl w:ilvl="1">
      <w:start w:val="3"/>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0" w15:restartNumberingAfterBreak="0">
    <w:nsid w:val="6D4F41ED"/>
    <w:multiLevelType w:val="hybridMultilevel"/>
    <w:tmpl w:val="B84E30B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1" w15:restartNumberingAfterBreak="0">
    <w:nsid w:val="77FA1410"/>
    <w:multiLevelType w:val="hybridMultilevel"/>
    <w:tmpl w:val="C5B446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7B967B30"/>
    <w:multiLevelType w:val="hybridMultilevel"/>
    <w:tmpl w:val="597A0908"/>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3" w15:restartNumberingAfterBreak="0">
    <w:nsid w:val="7D9468A9"/>
    <w:multiLevelType w:val="hybridMultilevel"/>
    <w:tmpl w:val="E27C3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DC658AE"/>
    <w:multiLevelType w:val="hybridMultilevel"/>
    <w:tmpl w:val="EF984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787337"/>
    <w:multiLevelType w:val="hybridMultilevel"/>
    <w:tmpl w:val="D04A352E"/>
    <w:lvl w:ilvl="0" w:tplc="241A0001">
      <w:start w:val="1"/>
      <w:numFmt w:val="bullet"/>
      <w:lvlText w:val=""/>
      <w:lvlJc w:val="left"/>
      <w:pPr>
        <w:ind w:left="862" w:hanging="360"/>
      </w:pPr>
      <w:rPr>
        <w:rFonts w:ascii="Symbol" w:hAnsi="Symbol" w:hint="default"/>
      </w:rPr>
    </w:lvl>
    <w:lvl w:ilvl="1" w:tplc="241A0003" w:tentative="1">
      <w:start w:val="1"/>
      <w:numFmt w:val="bullet"/>
      <w:lvlText w:val="o"/>
      <w:lvlJc w:val="left"/>
      <w:pPr>
        <w:ind w:left="1582" w:hanging="360"/>
      </w:pPr>
      <w:rPr>
        <w:rFonts w:ascii="Courier New" w:hAnsi="Courier New" w:cs="Courier New" w:hint="default"/>
      </w:rPr>
    </w:lvl>
    <w:lvl w:ilvl="2" w:tplc="241A0005" w:tentative="1">
      <w:start w:val="1"/>
      <w:numFmt w:val="bullet"/>
      <w:lvlText w:val=""/>
      <w:lvlJc w:val="left"/>
      <w:pPr>
        <w:ind w:left="2302" w:hanging="360"/>
      </w:pPr>
      <w:rPr>
        <w:rFonts w:ascii="Wingdings" w:hAnsi="Wingdings" w:hint="default"/>
      </w:rPr>
    </w:lvl>
    <w:lvl w:ilvl="3" w:tplc="241A0001" w:tentative="1">
      <w:start w:val="1"/>
      <w:numFmt w:val="bullet"/>
      <w:lvlText w:val=""/>
      <w:lvlJc w:val="left"/>
      <w:pPr>
        <w:ind w:left="3022" w:hanging="360"/>
      </w:pPr>
      <w:rPr>
        <w:rFonts w:ascii="Symbol" w:hAnsi="Symbol" w:hint="default"/>
      </w:rPr>
    </w:lvl>
    <w:lvl w:ilvl="4" w:tplc="241A0003" w:tentative="1">
      <w:start w:val="1"/>
      <w:numFmt w:val="bullet"/>
      <w:lvlText w:val="o"/>
      <w:lvlJc w:val="left"/>
      <w:pPr>
        <w:ind w:left="3742" w:hanging="360"/>
      </w:pPr>
      <w:rPr>
        <w:rFonts w:ascii="Courier New" w:hAnsi="Courier New" w:cs="Courier New" w:hint="default"/>
      </w:rPr>
    </w:lvl>
    <w:lvl w:ilvl="5" w:tplc="241A0005" w:tentative="1">
      <w:start w:val="1"/>
      <w:numFmt w:val="bullet"/>
      <w:lvlText w:val=""/>
      <w:lvlJc w:val="left"/>
      <w:pPr>
        <w:ind w:left="4462" w:hanging="360"/>
      </w:pPr>
      <w:rPr>
        <w:rFonts w:ascii="Wingdings" w:hAnsi="Wingdings" w:hint="default"/>
      </w:rPr>
    </w:lvl>
    <w:lvl w:ilvl="6" w:tplc="241A0001" w:tentative="1">
      <w:start w:val="1"/>
      <w:numFmt w:val="bullet"/>
      <w:lvlText w:val=""/>
      <w:lvlJc w:val="left"/>
      <w:pPr>
        <w:ind w:left="5182" w:hanging="360"/>
      </w:pPr>
      <w:rPr>
        <w:rFonts w:ascii="Symbol" w:hAnsi="Symbol" w:hint="default"/>
      </w:rPr>
    </w:lvl>
    <w:lvl w:ilvl="7" w:tplc="241A0003" w:tentative="1">
      <w:start w:val="1"/>
      <w:numFmt w:val="bullet"/>
      <w:lvlText w:val="o"/>
      <w:lvlJc w:val="left"/>
      <w:pPr>
        <w:ind w:left="5902" w:hanging="360"/>
      </w:pPr>
      <w:rPr>
        <w:rFonts w:ascii="Courier New" w:hAnsi="Courier New" w:cs="Courier New" w:hint="default"/>
      </w:rPr>
    </w:lvl>
    <w:lvl w:ilvl="8" w:tplc="241A0005" w:tentative="1">
      <w:start w:val="1"/>
      <w:numFmt w:val="bullet"/>
      <w:lvlText w:val=""/>
      <w:lvlJc w:val="left"/>
      <w:pPr>
        <w:ind w:left="6622" w:hanging="360"/>
      </w:pPr>
      <w:rPr>
        <w:rFonts w:ascii="Wingdings" w:hAnsi="Wingdings" w:hint="default"/>
      </w:rPr>
    </w:lvl>
  </w:abstractNum>
  <w:num w:numId="1">
    <w:abstractNumId w:val="16"/>
  </w:num>
  <w:num w:numId="2">
    <w:abstractNumId w:val="25"/>
  </w:num>
  <w:num w:numId="3">
    <w:abstractNumId w:val="36"/>
  </w:num>
  <w:num w:numId="4">
    <w:abstractNumId w:val="40"/>
  </w:num>
  <w:num w:numId="5">
    <w:abstractNumId w:val="12"/>
  </w:num>
  <w:num w:numId="6">
    <w:abstractNumId w:val="43"/>
  </w:num>
  <w:num w:numId="7">
    <w:abstractNumId w:val="31"/>
  </w:num>
  <w:num w:numId="8">
    <w:abstractNumId w:val="41"/>
  </w:num>
  <w:num w:numId="9">
    <w:abstractNumId w:val="28"/>
  </w:num>
  <w:num w:numId="10">
    <w:abstractNumId w:val="1"/>
  </w:num>
  <w:num w:numId="11">
    <w:abstractNumId w:val="21"/>
  </w:num>
  <w:num w:numId="12">
    <w:abstractNumId w:val="11"/>
  </w:num>
  <w:num w:numId="13">
    <w:abstractNumId w:val="35"/>
  </w:num>
  <w:num w:numId="14">
    <w:abstractNumId w:val="4"/>
  </w:num>
  <w:num w:numId="15">
    <w:abstractNumId w:val="24"/>
  </w:num>
  <w:num w:numId="16">
    <w:abstractNumId w:val="10"/>
  </w:num>
  <w:num w:numId="17">
    <w:abstractNumId w:val="15"/>
  </w:num>
  <w:num w:numId="18">
    <w:abstractNumId w:val="9"/>
  </w:num>
  <w:num w:numId="19">
    <w:abstractNumId w:val="33"/>
  </w:num>
  <w:num w:numId="20">
    <w:abstractNumId w:val="13"/>
  </w:num>
  <w:num w:numId="21">
    <w:abstractNumId w:val="23"/>
  </w:num>
  <w:num w:numId="22">
    <w:abstractNumId w:val="26"/>
  </w:num>
  <w:num w:numId="23">
    <w:abstractNumId w:val="38"/>
  </w:num>
  <w:num w:numId="24">
    <w:abstractNumId w:val="37"/>
  </w:num>
  <w:num w:numId="25">
    <w:abstractNumId w:val="22"/>
  </w:num>
  <w:num w:numId="26">
    <w:abstractNumId w:val="20"/>
  </w:num>
  <w:num w:numId="27">
    <w:abstractNumId w:val="3"/>
  </w:num>
  <w:num w:numId="28">
    <w:abstractNumId w:val="14"/>
  </w:num>
  <w:num w:numId="29">
    <w:abstractNumId w:val="27"/>
  </w:num>
  <w:num w:numId="30">
    <w:abstractNumId w:val="34"/>
  </w:num>
  <w:num w:numId="31">
    <w:abstractNumId w:val="32"/>
  </w:num>
  <w:num w:numId="32">
    <w:abstractNumId w:val="44"/>
  </w:num>
  <w:num w:numId="33">
    <w:abstractNumId w:val="17"/>
  </w:num>
  <w:num w:numId="34">
    <w:abstractNumId w:val="5"/>
  </w:num>
  <w:num w:numId="35">
    <w:abstractNumId w:val="0"/>
  </w:num>
  <w:num w:numId="36">
    <w:abstractNumId w:val="29"/>
  </w:num>
  <w:num w:numId="37">
    <w:abstractNumId w:val="39"/>
  </w:num>
  <w:num w:numId="38">
    <w:abstractNumId w:val="2"/>
  </w:num>
  <w:num w:numId="39">
    <w:abstractNumId w:val="45"/>
  </w:num>
  <w:num w:numId="40">
    <w:abstractNumId w:val="42"/>
  </w:num>
  <w:num w:numId="41">
    <w:abstractNumId w:val="19"/>
  </w:num>
  <w:num w:numId="42">
    <w:abstractNumId w:val="6"/>
  </w:num>
  <w:num w:numId="43">
    <w:abstractNumId w:val="8"/>
  </w:num>
  <w:num w:numId="44">
    <w:abstractNumId w:val="30"/>
  </w:num>
  <w:num w:numId="45">
    <w:abstractNumId w:val="7"/>
  </w:num>
  <w:num w:numId="46">
    <w:abstractNumId w:val="18"/>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B5E"/>
    <w:rsid w:val="00000CB2"/>
    <w:rsid w:val="000025E1"/>
    <w:rsid w:val="0000398C"/>
    <w:rsid w:val="00006513"/>
    <w:rsid w:val="00011D28"/>
    <w:rsid w:val="00013D93"/>
    <w:rsid w:val="00015FEC"/>
    <w:rsid w:val="000162F8"/>
    <w:rsid w:val="00017DB6"/>
    <w:rsid w:val="00017F9C"/>
    <w:rsid w:val="00035B7C"/>
    <w:rsid w:val="00036205"/>
    <w:rsid w:val="00040B26"/>
    <w:rsid w:val="0004145E"/>
    <w:rsid w:val="000504E6"/>
    <w:rsid w:val="00050DC4"/>
    <w:rsid w:val="00053A52"/>
    <w:rsid w:val="0005608D"/>
    <w:rsid w:val="00063A1D"/>
    <w:rsid w:val="00064F8A"/>
    <w:rsid w:val="00066993"/>
    <w:rsid w:val="00067B8D"/>
    <w:rsid w:val="00070BF3"/>
    <w:rsid w:val="00073E9B"/>
    <w:rsid w:val="00081350"/>
    <w:rsid w:val="00086197"/>
    <w:rsid w:val="00090191"/>
    <w:rsid w:val="0009563D"/>
    <w:rsid w:val="000A051B"/>
    <w:rsid w:val="000A337E"/>
    <w:rsid w:val="000A372B"/>
    <w:rsid w:val="000A5897"/>
    <w:rsid w:val="000A5F46"/>
    <w:rsid w:val="000A734A"/>
    <w:rsid w:val="000A7E6A"/>
    <w:rsid w:val="000B5003"/>
    <w:rsid w:val="000E18EB"/>
    <w:rsid w:val="000E7518"/>
    <w:rsid w:val="000E7BFA"/>
    <w:rsid w:val="000F54A2"/>
    <w:rsid w:val="000F6566"/>
    <w:rsid w:val="000F6D1C"/>
    <w:rsid w:val="001007FC"/>
    <w:rsid w:val="00100B86"/>
    <w:rsid w:val="00102914"/>
    <w:rsid w:val="00111DD1"/>
    <w:rsid w:val="0011442B"/>
    <w:rsid w:val="001209F1"/>
    <w:rsid w:val="00121135"/>
    <w:rsid w:val="00122234"/>
    <w:rsid w:val="0012311C"/>
    <w:rsid w:val="001442B5"/>
    <w:rsid w:val="001447C0"/>
    <w:rsid w:val="00151D69"/>
    <w:rsid w:val="001536BA"/>
    <w:rsid w:val="0015406A"/>
    <w:rsid w:val="001612A2"/>
    <w:rsid w:val="00161555"/>
    <w:rsid w:val="001629FF"/>
    <w:rsid w:val="00163D7F"/>
    <w:rsid w:val="0017291E"/>
    <w:rsid w:val="00176E62"/>
    <w:rsid w:val="00180410"/>
    <w:rsid w:val="001813E8"/>
    <w:rsid w:val="001814B1"/>
    <w:rsid w:val="00181BF5"/>
    <w:rsid w:val="00187FF1"/>
    <w:rsid w:val="00194955"/>
    <w:rsid w:val="0019720F"/>
    <w:rsid w:val="001A6B5E"/>
    <w:rsid w:val="001B0497"/>
    <w:rsid w:val="001C5EC0"/>
    <w:rsid w:val="001D2BF3"/>
    <w:rsid w:val="001E4F4E"/>
    <w:rsid w:val="001E5D42"/>
    <w:rsid w:val="001E657A"/>
    <w:rsid w:val="001F575A"/>
    <w:rsid w:val="001F610F"/>
    <w:rsid w:val="001F74D7"/>
    <w:rsid w:val="001F79B4"/>
    <w:rsid w:val="00201773"/>
    <w:rsid w:val="00202016"/>
    <w:rsid w:val="00202595"/>
    <w:rsid w:val="00203AE5"/>
    <w:rsid w:val="002070EE"/>
    <w:rsid w:val="00212A37"/>
    <w:rsid w:val="00214389"/>
    <w:rsid w:val="00215149"/>
    <w:rsid w:val="00216B6E"/>
    <w:rsid w:val="00223A5C"/>
    <w:rsid w:val="00225934"/>
    <w:rsid w:val="002267D6"/>
    <w:rsid w:val="00232469"/>
    <w:rsid w:val="0025157C"/>
    <w:rsid w:val="002515B8"/>
    <w:rsid w:val="00256A3E"/>
    <w:rsid w:val="002669F9"/>
    <w:rsid w:val="00267DC9"/>
    <w:rsid w:val="00275F8B"/>
    <w:rsid w:val="00277B7C"/>
    <w:rsid w:val="002818E8"/>
    <w:rsid w:val="00284599"/>
    <w:rsid w:val="00292614"/>
    <w:rsid w:val="002D0E4A"/>
    <w:rsid w:val="002D169F"/>
    <w:rsid w:val="002D5210"/>
    <w:rsid w:val="002E03B2"/>
    <w:rsid w:val="002F6DF9"/>
    <w:rsid w:val="002F7041"/>
    <w:rsid w:val="003002CE"/>
    <w:rsid w:val="003032AE"/>
    <w:rsid w:val="0030464A"/>
    <w:rsid w:val="003152F9"/>
    <w:rsid w:val="00316860"/>
    <w:rsid w:val="003248AA"/>
    <w:rsid w:val="003257A8"/>
    <w:rsid w:val="00326D21"/>
    <w:rsid w:val="003303F6"/>
    <w:rsid w:val="00332A3B"/>
    <w:rsid w:val="0034229A"/>
    <w:rsid w:val="00344C60"/>
    <w:rsid w:val="00346191"/>
    <w:rsid w:val="00346488"/>
    <w:rsid w:val="0035090B"/>
    <w:rsid w:val="00351262"/>
    <w:rsid w:val="00357B98"/>
    <w:rsid w:val="00357E75"/>
    <w:rsid w:val="003609E0"/>
    <w:rsid w:val="003853D2"/>
    <w:rsid w:val="003934F4"/>
    <w:rsid w:val="003939A7"/>
    <w:rsid w:val="003971D5"/>
    <w:rsid w:val="003972AD"/>
    <w:rsid w:val="003A28BC"/>
    <w:rsid w:val="003A3277"/>
    <w:rsid w:val="003B36EC"/>
    <w:rsid w:val="003C1C3C"/>
    <w:rsid w:val="003C6304"/>
    <w:rsid w:val="003D4625"/>
    <w:rsid w:val="003D4867"/>
    <w:rsid w:val="003E0CE3"/>
    <w:rsid w:val="003F08E6"/>
    <w:rsid w:val="003F3981"/>
    <w:rsid w:val="003F622D"/>
    <w:rsid w:val="004037E5"/>
    <w:rsid w:val="00406CEA"/>
    <w:rsid w:val="004113FA"/>
    <w:rsid w:val="0041589A"/>
    <w:rsid w:val="0041695F"/>
    <w:rsid w:val="0042300E"/>
    <w:rsid w:val="00424BA7"/>
    <w:rsid w:val="00427586"/>
    <w:rsid w:val="00435A14"/>
    <w:rsid w:val="00441511"/>
    <w:rsid w:val="00441C4C"/>
    <w:rsid w:val="00441E8A"/>
    <w:rsid w:val="0044346B"/>
    <w:rsid w:val="004453B1"/>
    <w:rsid w:val="00453654"/>
    <w:rsid w:val="00461476"/>
    <w:rsid w:val="0046236D"/>
    <w:rsid w:val="00472118"/>
    <w:rsid w:val="00473CF7"/>
    <w:rsid w:val="004771EF"/>
    <w:rsid w:val="00481304"/>
    <w:rsid w:val="004829BB"/>
    <w:rsid w:val="004846B7"/>
    <w:rsid w:val="0049109C"/>
    <w:rsid w:val="00491817"/>
    <w:rsid w:val="00495DCE"/>
    <w:rsid w:val="004A18B7"/>
    <w:rsid w:val="004A293F"/>
    <w:rsid w:val="004A35C8"/>
    <w:rsid w:val="004B0FCC"/>
    <w:rsid w:val="004B11B7"/>
    <w:rsid w:val="004B294A"/>
    <w:rsid w:val="004B6C7A"/>
    <w:rsid w:val="004C3BF3"/>
    <w:rsid w:val="004C5368"/>
    <w:rsid w:val="004D07CF"/>
    <w:rsid w:val="004E303F"/>
    <w:rsid w:val="004E3DD7"/>
    <w:rsid w:val="004E76F8"/>
    <w:rsid w:val="004F234F"/>
    <w:rsid w:val="004F5914"/>
    <w:rsid w:val="004F6534"/>
    <w:rsid w:val="004F70AA"/>
    <w:rsid w:val="00501CAA"/>
    <w:rsid w:val="00505964"/>
    <w:rsid w:val="005115C7"/>
    <w:rsid w:val="00513F0B"/>
    <w:rsid w:val="00514A32"/>
    <w:rsid w:val="005155B7"/>
    <w:rsid w:val="0051780E"/>
    <w:rsid w:val="0052366E"/>
    <w:rsid w:val="005327D8"/>
    <w:rsid w:val="00533229"/>
    <w:rsid w:val="005407BA"/>
    <w:rsid w:val="00546780"/>
    <w:rsid w:val="00554141"/>
    <w:rsid w:val="00555970"/>
    <w:rsid w:val="00574C6F"/>
    <w:rsid w:val="005776F0"/>
    <w:rsid w:val="00583F33"/>
    <w:rsid w:val="00592731"/>
    <w:rsid w:val="00594279"/>
    <w:rsid w:val="00595FA2"/>
    <w:rsid w:val="005A0180"/>
    <w:rsid w:val="005A3305"/>
    <w:rsid w:val="005A5C2E"/>
    <w:rsid w:val="005A74D9"/>
    <w:rsid w:val="005B70A8"/>
    <w:rsid w:val="005C14AB"/>
    <w:rsid w:val="005D0902"/>
    <w:rsid w:val="005D1CD4"/>
    <w:rsid w:val="005D2D8D"/>
    <w:rsid w:val="005D5768"/>
    <w:rsid w:val="005F02F6"/>
    <w:rsid w:val="005F4072"/>
    <w:rsid w:val="005F527A"/>
    <w:rsid w:val="005F7587"/>
    <w:rsid w:val="00612545"/>
    <w:rsid w:val="0061629D"/>
    <w:rsid w:val="00624777"/>
    <w:rsid w:val="00627B45"/>
    <w:rsid w:val="0063019D"/>
    <w:rsid w:val="00632688"/>
    <w:rsid w:val="00637475"/>
    <w:rsid w:val="0064591D"/>
    <w:rsid w:val="00663C0D"/>
    <w:rsid w:val="0066673E"/>
    <w:rsid w:val="00671BA7"/>
    <w:rsid w:val="00674265"/>
    <w:rsid w:val="00674E7A"/>
    <w:rsid w:val="006839FD"/>
    <w:rsid w:val="00685D0E"/>
    <w:rsid w:val="00686D3B"/>
    <w:rsid w:val="006B5442"/>
    <w:rsid w:val="006D0983"/>
    <w:rsid w:val="006D11D7"/>
    <w:rsid w:val="006F4063"/>
    <w:rsid w:val="00704315"/>
    <w:rsid w:val="007047A3"/>
    <w:rsid w:val="00712976"/>
    <w:rsid w:val="00734A2D"/>
    <w:rsid w:val="0073648C"/>
    <w:rsid w:val="00742307"/>
    <w:rsid w:val="0074397E"/>
    <w:rsid w:val="00745A5E"/>
    <w:rsid w:val="00745E87"/>
    <w:rsid w:val="0075392E"/>
    <w:rsid w:val="00761250"/>
    <w:rsid w:val="0079513A"/>
    <w:rsid w:val="007B1B31"/>
    <w:rsid w:val="007B23CB"/>
    <w:rsid w:val="007B3751"/>
    <w:rsid w:val="007B4544"/>
    <w:rsid w:val="007C0F4A"/>
    <w:rsid w:val="007C139F"/>
    <w:rsid w:val="007C1C90"/>
    <w:rsid w:val="007C3496"/>
    <w:rsid w:val="007C3A8D"/>
    <w:rsid w:val="007D39FD"/>
    <w:rsid w:val="007D3D48"/>
    <w:rsid w:val="007E3849"/>
    <w:rsid w:val="007E540F"/>
    <w:rsid w:val="007E67C6"/>
    <w:rsid w:val="007E7658"/>
    <w:rsid w:val="008060F0"/>
    <w:rsid w:val="00820703"/>
    <w:rsid w:val="0083126A"/>
    <w:rsid w:val="00831DF6"/>
    <w:rsid w:val="008320CF"/>
    <w:rsid w:val="008321DA"/>
    <w:rsid w:val="008369C6"/>
    <w:rsid w:val="0084089D"/>
    <w:rsid w:val="008433DB"/>
    <w:rsid w:val="00843EA7"/>
    <w:rsid w:val="008468F4"/>
    <w:rsid w:val="00852766"/>
    <w:rsid w:val="00856414"/>
    <w:rsid w:val="008618B5"/>
    <w:rsid w:val="00861E4C"/>
    <w:rsid w:val="0087466A"/>
    <w:rsid w:val="00876FD5"/>
    <w:rsid w:val="008802C8"/>
    <w:rsid w:val="0088188F"/>
    <w:rsid w:val="00881CB3"/>
    <w:rsid w:val="00884AFD"/>
    <w:rsid w:val="00892A93"/>
    <w:rsid w:val="008A341E"/>
    <w:rsid w:val="008A74C4"/>
    <w:rsid w:val="008B188A"/>
    <w:rsid w:val="008B2DD5"/>
    <w:rsid w:val="008C3606"/>
    <w:rsid w:val="008C41C7"/>
    <w:rsid w:val="008C5A6B"/>
    <w:rsid w:val="008D2FCF"/>
    <w:rsid w:val="008E2569"/>
    <w:rsid w:val="008E340C"/>
    <w:rsid w:val="008E4AEB"/>
    <w:rsid w:val="008F0C31"/>
    <w:rsid w:val="00902CF7"/>
    <w:rsid w:val="00906004"/>
    <w:rsid w:val="009061A5"/>
    <w:rsid w:val="0091319E"/>
    <w:rsid w:val="009229A2"/>
    <w:rsid w:val="00923210"/>
    <w:rsid w:val="00927AF4"/>
    <w:rsid w:val="00934013"/>
    <w:rsid w:val="0093480F"/>
    <w:rsid w:val="009501BD"/>
    <w:rsid w:val="0095670E"/>
    <w:rsid w:val="0095795E"/>
    <w:rsid w:val="0096048F"/>
    <w:rsid w:val="00974C0A"/>
    <w:rsid w:val="00974F93"/>
    <w:rsid w:val="00982872"/>
    <w:rsid w:val="0099090E"/>
    <w:rsid w:val="00991D2C"/>
    <w:rsid w:val="00991EB3"/>
    <w:rsid w:val="0099248F"/>
    <w:rsid w:val="009955F1"/>
    <w:rsid w:val="00997EA7"/>
    <w:rsid w:val="009A27FF"/>
    <w:rsid w:val="009A3D5B"/>
    <w:rsid w:val="009B310D"/>
    <w:rsid w:val="009B602F"/>
    <w:rsid w:val="009B610B"/>
    <w:rsid w:val="009B7FC5"/>
    <w:rsid w:val="009C3C29"/>
    <w:rsid w:val="009D3FCA"/>
    <w:rsid w:val="009D410F"/>
    <w:rsid w:val="009D4F6B"/>
    <w:rsid w:val="009D5405"/>
    <w:rsid w:val="009E05B9"/>
    <w:rsid w:val="009F4C20"/>
    <w:rsid w:val="009F5040"/>
    <w:rsid w:val="009F5437"/>
    <w:rsid w:val="00A06BD3"/>
    <w:rsid w:val="00A112DC"/>
    <w:rsid w:val="00A1255C"/>
    <w:rsid w:val="00A126DD"/>
    <w:rsid w:val="00A127DE"/>
    <w:rsid w:val="00A141FB"/>
    <w:rsid w:val="00A15B1C"/>
    <w:rsid w:val="00A21003"/>
    <w:rsid w:val="00A2184F"/>
    <w:rsid w:val="00A2242E"/>
    <w:rsid w:val="00A27097"/>
    <w:rsid w:val="00A32829"/>
    <w:rsid w:val="00A34704"/>
    <w:rsid w:val="00A36A1D"/>
    <w:rsid w:val="00A46E81"/>
    <w:rsid w:val="00A533DA"/>
    <w:rsid w:val="00A54D4D"/>
    <w:rsid w:val="00A550D2"/>
    <w:rsid w:val="00A61E6D"/>
    <w:rsid w:val="00A722DA"/>
    <w:rsid w:val="00A72D26"/>
    <w:rsid w:val="00A73417"/>
    <w:rsid w:val="00A7520E"/>
    <w:rsid w:val="00A767B3"/>
    <w:rsid w:val="00A77CCB"/>
    <w:rsid w:val="00A831A1"/>
    <w:rsid w:val="00A84CAF"/>
    <w:rsid w:val="00A90CD0"/>
    <w:rsid w:val="00A938D7"/>
    <w:rsid w:val="00AA671F"/>
    <w:rsid w:val="00AB163C"/>
    <w:rsid w:val="00AB1E35"/>
    <w:rsid w:val="00AC4743"/>
    <w:rsid w:val="00AC5D8C"/>
    <w:rsid w:val="00AD086F"/>
    <w:rsid w:val="00AE02BD"/>
    <w:rsid w:val="00AE2135"/>
    <w:rsid w:val="00AE2757"/>
    <w:rsid w:val="00AE5B54"/>
    <w:rsid w:val="00B04ABF"/>
    <w:rsid w:val="00B07AC9"/>
    <w:rsid w:val="00B12AE0"/>
    <w:rsid w:val="00B16898"/>
    <w:rsid w:val="00B32393"/>
    <w:rsid w:val="00B32A5F"/>
    <w:rsid w:val="00B32C34"/>
    <w:rsid w:val="00B34B40"/>
    <w:rsid w:val="00B36C01"/>
    <w:rsid w:val="00B374F9"/>
    <w:rsid w:val="00B448DE"/>
    <w:rsid w:val="00B52D29"/>
    <w:rsid w:val="00B60CF6"/>
    <w:rsid w:val="00B6287C"/>
    <w:rsid w:val="00B67B01"/>
    <w:rsid w:val="00B774CB"/>
    <w:rsid w:val="00B83B2F"/>
    <w:rsid w:val="00B933B0"/>
    <w:rsid w:val="00B95701"/>
    <w:rsid w:val="00BA044E"/>
    <w:rsid w:val="00BA502C"/>
    <w:rsid w:val="00BA5FB8"/>
    <w:rsid w:val="00BB774C"/>
    <w:rsid w:val="00BC423A"/>
    <w:rsid w:val="00BC44FE"/>
    <w:rsid w:val="00BD54D3"/>
    <w:rsid w:val="00BD7577"/>
    <w:rsid w:val="00BE0863"/>
    <w:rsid w:val="00BE5F99"/>
    <w:rsid w:val="00BF18EB"/>
    <w:rsid w:val="00BF4088"/>
    <w:rsid w:val="00BF509A"/>
    <w:rsid w:val="00C0297E"/>
    <w:rsid w:val="00C062E8"/>
    <w:rsid w:val="00C16618"/>
    <w:rsid w:val="00C22E87"/>
    <w:rsid w:val="00C31662"/>
    <w:rsid w:val="00C32D6F"/>
    <w:rsid w:val="00C405DB"/>
    <w:rsid w:val="00C42652"/>
    <w:rsid w:val="00C43177"/>
    <w:rsid w:val="00C47668"/>
    <w:rsid w:val="00C53B0C"/>
    <w:rsid w:val="00C63A3C"/>
    <w:rsid w:val="00C67B1E"/>
    <w:rsid w:val="00C720CD"/>
    <w:rsid w:val="00C76491"/>
    <w:rsid w:val="00C76677"/>
    <w:rsid w:val="00C80CC0"/>
    <w:rsid w:val="00C81BC9"/>
    <w:rsid w:val="00C83A2B"/>
    <w:rsid w:val="00C87492"/>
    <w:rsid w:val="00C91BC4"/>
    <w:rsid w:val="00C945A7"/>
    <w:rsid w:val="00C949D4"/>
    <w:rsid w:val="00CA12CD"/>
    <w:rsid w:val="00CA1851"/>
    <w:rsid w:val="00CB2618"/>
    <w:rsid w:val="00CB2D9B"/>
    <w:rsid w:val="00CC4265"/>
    <w:rsid w:val="00CD17F4"/>
    <w:rsid w:val="00CD683F"/>
    <w:rsid w:val="00CE0D08"/>
    <w:rsid w:val="00CE31E8"/>
    <w:rsid w:val="00CE4D11"/>
    <w:rsid w:val="00CF4A3B"/>
    <w:rsid w:val="00CF65C0"/>
    <w:rsid w:val="00CF6D71"/>
    <w:rsid w:val="00D04C55"/>
    <w:rsid w:val="00D3168D"/>
    <w:rsid w:val="00D34D63"/>
    <w:rsid w:val="00D4156F"/>
    <w:rsid w:val="00D47970"/>
    <w:rsid w:val="00D50659"/>
    <w:rsid w:val="00D5172D"/>
    <w:rsid w:val="00D54284"/>
    <w:rsid w:val="00D56E7C"/>
    <w:rsid w:val="00D62A86"/>
    <w:rsid w:val="00D65DC0"/>
    <w:rsid w:val="00D667E9"/>
    <w:rsid w:val="00D77946"/>
    <w:rsid w:val="00D82BA7"/>
    <w:rsid w:val="00D86DED"/>
    <w:rsid w:val="00DB68B0"/>
    <w:rsid w:val="00DB6D4F"/>
    <w:rsid w:val="00DC3F5F"/>
    <w:rsid w:val="00DC66F6"/>
    <w:rsid w:val="00DC6E62"/>
    <w:rsid w:val="00DD5F82"/>
    <w:rsid w:val="00DE3F95"/>
    <w:rsid w:val="00DE68FF"/>
    <w:rsid w:val="00DF075A"/>
    <w:rsid w:val="00DF0C30"/>
    <w:rsid w:val="00DF2159"/>
    <w:rsid w:val="00DF5B0D"/>
    <w:rsid w:val="00E0154C"/>
    <w:rsid w:val="00E061D9"/>
    <w:rsid w:val="00E0642E"/>
    <w:rsid w:val="00E072E9"/>
    <w:rsid w:val="00E107B2"/>
    <w:rsid w:val="00E221AF"/>
    <w:rsid w:val="00E22410"/>
    <w:rsid w:val="00E259C0"/>
    <w:rsid w:val="00E363DC"/>
    <w:rsid w:val="00E36586"/>
    <w:rsid w:val="00E421DC"/>
    <w:rsid w:val="00E42794"/>
    <w:rsid w:val="00E456B2"/>
    <w:rsid w:val="00E52301"/>
    <w:rsid w:val="00E6188D"/>
    <w:rsid w:val="00E64F3D"/>
    <w:rsid w:val="00E74E6B"/>
    <w:rsid w:val="00E90FBF"/>
    <w:rsid w:val="00E913AD"/>
    <w:rsid w:val="00EA0620"/>
    <w:rsid w:val="00EA1C5B"/>
    <w:rsid w:val="00EB1B63"/>
    <w:rsid w:val="00EB337D"/>
    <w:rsid w:val="00EB735C"/>
    <w:rsid w:val="00EC66E3"/>
    <w:rsid w:val="00ED355C"/>
    <w:rsid w:val="00ED6072"/>
    <w:rsid w:val="00EE1855"/>
    <w:rsid w:val="00EE46FD"/>
    <w:rsid w:val="00EE59A3"/>
    <w:rsid w:val="00EE5AA9"/>
    <w:rsid w:val="00EF0A70"/>
    <w:rsid w:val="00F00A2D"/>
    <w:rsid w:val="00F01759"/>
    <w:rsid w:val="00F043FB"/>
    <w:rsid w:val="00F0608F"/>
    <w:rsid w:val="00F076C6"/>
    <w:rsid w:val="00F26DEC"/>
    <w:rsid w:val="00F3341B"/>
    <w:rsid w:val="00F34477"/>
    <w:rsid w:val="00F34E46"/>
    <w:rsid w:val="00F36F3B"/>
    <w:rsid w:val="00F411DD"/>
    <w:rsid w:val="00F435BF"/>
    <w:rsid w:val="00F535F6"/>
    <w:rsid w:val="00F55994"/>
    <w:rsid w:val="00F5722A"/>
    <w:rsid w:val="00F620F2"/>
    <w:rsid w:val="00F64339"/>
    <w:rsid w:val="00F65274"/>
    <w:rsid w:val="00F71BD2"/>
    <w:rsid w:val="00F72945"/>
    <w:rsid w:val="00F7782C"/>
    <w:rsid w:val="00F87A8F"/>
    <w:rsid w:val="00F91F0B"/>
    <w:rsid w:val="00F9291E"/>
    <w:rsid w:val="00FA21E6"/>
    <w:rsid w:val="00FA4780"/>
    <w:rsid w:val="00FA6336"/>
    <w:rsid w:val="00FB0CD8"/>
    <w:rsid w:val="00FB0FCD"/>
    <w:rsid w:val="00FC1545"/>
    <w:rsid w:val="00FC275E"/>
    <w:rsid w:val="00FD01F2"/>
    <w:rsid w:val="00FD3ED5"/>
    <w:rsid w:val="00FD6748"/>
    <w:rsid w:val="00FE7680"/>
    <w:rsid w:val="00FF39B4"/>
    <w:rsid w:val="00FF3E29"/>
    <w:rsid w:val="00FF5F5E"/>
    <w:rsid w:val="00FF6D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23C7DE"/>
  <w15:docId w15:val="{73C6792D-3961-40E5-AD46-54533BC10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92E"/>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ListParagraph">
    <w:name w:val="List Paragraph"/>
    <w:basedOn w:val="Normal"/>
    <w:uiPriority w:val="34"/>
    <w:qFormat/>
    <w:rsid w:val="00DC66F6"/>
    <w:pPr>
      <w:ind w:left="720"/>
      <w:contextualSpacing/>
    </w:pPr>
  </w:style>
  <w:style w:type="table" w:styleId="TableGrid">
    <w:name w:val="Table Grid"/>
    <w:basedOn w:val="TableNormal"/>
    <w:unhideWhenUsed/>
    <w:rsid w:val="00EB73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01759"/>
    <w:rPr>
      <w:color w:val="0000FF" w:themeColor="hyperlink"/>
      <w:u w:val="single"/>
    </w:rPr>
  </w:style>
  <w:style w:type="character" w:styleId="UnresolvedMention">
    <w:name w:val="Unresolved Mention"/>
    <w:basedOn w:val="DefaultParagraphFont"/>
    <w:uiPriority w:val="99"/>
    <w:semiHidden/>
    <w:unhideWhenUsed/>
    <w:rsid w:val="00F01759"/>
    <w:rPr>
      <w:color w:val="605E5C"/>
      <w:shd w:val="clear" w:color="auto" w:fill="E1DFDD"/>
    </w:rPr>
  </w:style>
  <w:style w:type="paragraph" w:styleId="Header">
    <w:name w:val="header"/>
    <w:basedOn w:val="Normal"/>
    <w:link w:val="HeaderChar"/>
    <w:uiPriority w:val="99"/>
    <w:unhideWhenUsed/>
    <w:rsid w:val="00EB337D"/>
    <w:pPr>
      <w:tabs>
        <w:tab w:val="center" w:pos="4680"/>
        <w:tab w:val="right" w:pos="9360"/>
      </w:tabs>
    </w:pPr>
  </w:style>
  <w:style w:type="character" w:customStyle="1" w:styleId="HeaderChar">
    <w:name w:val="Header Char"/>
    <w:basedOn w:val="DefaultParagraphFont"/>
    <w:link w:val="Header"/>
    <w:uiPriority w:val="99"/>
    <w:rsid w:val="00EB337D"/>
  </w:style>
  <w:style w:type="paragraph" w:styleId="Footer">
    <w:name w:val="footer"/>
    <w:basedOn w:val="Normal"/>
    <w:link w:val="FooterChar"/>
    <w:uiPriority w:val="99"/>
    <w:unhideWhenUsed/>
    <w:rsid w:val="00EB337D"/>
    <w:pPr>
      <w:tabs>
        <w:tab w:val="center" w:pos="4680"/>
        <w:tab w:val="right" w:pos="9360"/>
      </w:tabs>
    </w:pPr>
  </w:style>
  <w:style w:type="character" w:customStyle="1" w:styleId="FooterChar">
    <w:name w:val="Footer Char"/>
    <w:basedOn w:val="DefaultParagraphFont"/>
    <w:link w:val="Footer"/>
    <w:uiPriority w:val="99"/>
    <w:rsid w:val="00EB337D"/>
  </w:style>
  <w:style w:type="paragraph" w:styleId="TOCHeading">
    <w:name w:val="TOC Heading"/>
    <w:basedOn w:val="Heading1"/>
    <w:next w:val="Normal"/>
    <w:uiPriority w:val="39"/>
    <w:unhideWhenUsed/>
    <w:qFormat/>
    <w:rsid w:val="00ED6072"/>
    <w:pPr>
      <w:keepLines/>
      <w:numPr>
        <w:numId w:val="0"/>
      </w:numPr>
      <w:spacing w:after="0" w:line="259" w:lineRule="auto"/>
      <w:outlineLvl w:val="9"/>
    </w:pPr>
    <w:rPr>
      <w:b w:val="0"/>
      <w:bCs w:val="0"/>
      <w:color w:val="365F91" w:themeColor="accent1" w:themeShade="BF"/>
      <w:kern w:val="0"/>
    </w:rPr>
  </w:style>
  <w:style w:type="paragraph" w:styleId="TOC1">
    <w:name w:val="toc 1"/>
    <w:basedOn w:val="Normal"/>
    <w:next w:val="Normal"/>
    <w:autoRedefine/>
    <w:uiPriority w:val="39"/>
    <w:unhideWhenUsed/>
    <w:rsid w:val="00441C4C"/>
    <w:pPr>
      <w:tabs>
        <w:tab w:val="right" w:leader="dot" w:pos="16153"/>
      </w:tabs>
      <w:spacing w:after="100"/>
    </w:pPr>
    <w:rPr>
      <w:noProof/>
      <w:spacing w:val="1"/>
      <w:lang w:val="sr-Cyrl-RS"/>
    </w:rPr>
  </w:style>
  <w:style w:type="paragraph" w:styleId="TOC2">
    <w:name w:val="toc 2"/>
    <w:basedOn w:val="Normal"/>
    <w:next w:val="Normal"/>
    <w:autoRedefine/>
    <w:uiPriority w:val="39"/>
    <w:unhideWhenUsed/>
    <w:rsid w:val="00ED6072"/>
    <w:pPr>
      <w:tabs>
        <w:tab w:val="left" w:pos="660"/>
        <w:tab w:val="right" w:leader="dot" w:pos="15388"/>
      </w:tabs>
      <w:spacing w:after="100"/>
      <w:ind w:left="200"/>
      <w:jc w:val="both"/>
    </w:pPr>
  </w:style>
  <w:style w:type="paragraph" w:styleId="TOC3">
    <w:name w:val="toc 3"/>
    <w:basedOn w:val="Normal"/>
    <w:next w:val="Normal"/>
    <w:autoRedefine/>
    <w:uiPriority w:val="39"/>
    <w:unhideWhenUsed/>
    <w:rsid w:val="00ED6072"/>
    <w:pPr>
      <w:spacing w:after="100"/>
      <w:ind w:left="400"/>
    </w:pPr>
  </w:style>
  <w:style w:type="paragraph" w:styleId="NormalWeb">
    <w:name w:val="Normal (Web)"/>
    <w:basedOn w:val="Normal"/>
    <w:uiPriority w:val="99"/>
    <w:semiHidden/>
    <w:unhideWhenUsed/>
    <w:rsid w:val="00435A14"/>
    <w:rPr>
      <w:sz w:val="24"/>
      <w:szCs w:val="24"/>
    </w:rPr>
  </w:style>
  <w:style w:type="character" w:styleId="CommentReference">
    <w:name w:val="annotation reference"/>
    <w:basedOn w:val="DefaultParagraphFont"/>
    <w:uiPriority w:val="99"/>
    <w:semiHidden/>
    <w:unhideWhenUsed/>
    <w:rsid w:val="0005608D"/>
    <w:rPr>
      <w:sz w:val="16"/>
      <w:szCs w:val="16"/>
    </w:rPr>
  </w:style>
  <w:style w:type="paragraph" w:styleId="CommentText">
    <w:name w:val="annotation text"/>
    <w:basedOn w:val="Normal"/>
    <w:link w:val="CommentTextChar"/>
    <w:uiPriority w:val="99"/>
    <w:semiHidden/>
    <w:unhideWhenUsed/>
    <w:rsid w:val="0005608D"/>
  </w:style>
  <w:style w:type="character" w:customStyle="1" w:styleId="CommentTextChar">
    <w:name w:val="Comment Text Char"/>
    <w:basedOn w:val="DefaultParagraphFont"/>
    <w:link w:val="CommentText"/>
    <w:uiPriority w:val="99"/>
    <w:semiHidden/>
    <w:rsid w:val="0005608D"/>
  </w:style>
  <w:style w:type="paragraph" w:styleId="CommentSubject">
    <w:name w:val="annotation subject"/>
    <w:basedOn w:val="CommentText"/>
    <w:next w:val="CommentText"/>
    <w:link w:val="CommentSubjectChar"/>
    <w:uiPriority w:val="99"/>
    <w:semiHidden/>
    <w:unhideWhenUsed/>
    <w:rsid w:val="0005608D"/>
    <w:rPr>
      <w:b/>
      <w:bCs/>
    </w:rPr>
  </w:style>
  <w:style w:type="character" w:customStyle="1" w:styleId="CommentSubjectChar">
    <w:name w:val="Comment Subject Char"/>
    <w:basedOn w:val="CommentTextChar"/>
    <w:link w:val="CommentSubject"/>
    <w:uiPriority w:val="99"/>
    <w:semiHidden/>
    <w:rsid w:val="000560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2058587">
      <w:bodyDiv w:val="1"/>
      <w:marLeft w:val="0"/>
      <w:marRight w:val="0"/>
      <w:marTop w:val="0"/>
      <w:marBottom w:val="0"/>
      <w:divBdr>
        <w:top w:val="none" w:sz="0" w:space="0" w:color="auto"/>
        <w:left w:val="none" w:sz="0" w:space="0" w:color="auto"/>
        <w:bottom w:val="none" w:sz="0" w:space="0" w:color="auto"/>
        <w:right w:val="none" w:sz="0" w:space="0" w:color="auto"/>
      </w:divBdr>
    </w:div>
    <w:div w:id="421221170">
      <w:bodyDiv w:val="1"/>
      <w:marLeft w:val="0"/>
      <w:marRight w:val="0"/>
      <w:marTop w:val="0"/>
      <w:marBottom w:val="0"/>
      <w:divBdr>
        <w:top w:val="none" w:sz="0" w:space="0" w:color="auto"/>
        <w:left w:val="none" w:sz="0" w:space="0" w:color="auto"/>
        <w:bottom w:val="none" w:sz="0" w:space="0" w:color="auto"/>
        <w:right w:val="none" w:sz="0" w:space="0" w:color="auto"/>
      </w:divBdr>
    </w:div>
    <w:div w:id="431978997">
      <w:bodyDiv w:val="1"/>
      <w:marLeft w:val="0"/>
      <w:marRight w:val="0"/>
      <w:marTop w:val="0"/>
      <w:marBottom w:val="0"/>
      <w:divBdr>
        <w:top w:val="none" w:sz="0" w:space="0" w:color="auto"/>
        <w:left w:val="none" w:sz="0" w:space="0" w:color="auto"/>
        <w:bottom w:val="none" w:sz="0" w:space="0" w:color="auto"/>
        <w:right w:val="none" w:sz="0" w:space="0" w:color="auto"/>
      </w:divBdr>
    </w:div>
    <w:div w:id="1336180440">
      <w:bodyDiv w:val="1"/>
      <w:marLeft w:val="0"/>
      <w:marRight w:val="0"/>
      <w:marTop w:val="0"/>
      <w:marBottom w:val="0"/>
      <w:divBdr>
        <w:top w:val="none" w:sz="0" w:space="0" w:color="auto"/>
        <w:left w:val="none" w:sz="0" w:space="0" w:color="auto"/>
        <w:bottom w:val="none" w:sz="0" w:space="0" w:color="auto"/>
        <w:right w:val="none" w:sz="0" w:space="0" w:color="auto"/>
      </w:divBdr>
    </w:div>
    <w:div w:id="1589268468">
      <w:bodyDiv w:val="1"/>
      <w:marLeft w:val="0"/>
      <w:marRight w:val="0"/>
      <w:marTop w:val="0"/>
      <w:marBottom w:val="0"/>
      <w:divBdr>
        <w:top w:val="none" w:sz="0" w:space="0" w:color="auto"/>
        <w:left w:val="none" w:sz="0" w:space="0" w:color="auto"/>
        <w:bottom w:val="none" w:sz="0" w:space="0" w:color="auto"/>
        <w:right w:val="none" w:sz="0" w:space="0" w:color="auto"/>
      </w:divBdr>
    </w:div>
    <w:div w:id="18803890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vukkladovo.nasaskola.rs/" TargetMode="Externa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yperlink" Target="mailto:%20&#1086;s.kladovo@gmail.com" TargetMode="Externa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yperlink" Target="http://www.oskladovo.edu.rs/" TargetMode="External"/><Relationship Id="rId23"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vukkladovo.nasaskola.rs/" TargetMode="External"/><Relationship Id="rId22"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BEB5C1-4B4E-4435-8EB9-F24BA34FB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51</Pages>
  <Words>12872</Words>
  <Characters>73372</Characters>
  <Application>Microsoft Office Word</Application>
  <DocSecurity>0</DocSecurity>
  <Lines>611</Lines>
  <Paragraphs>172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dc:creator>
  <cp:lastModifiedBy>Dejan</cp:lastModifiedBy>
  <cp:revision>15</cp:revision>
  <dcterms:created xsi:type="dcterms:W3CDTF">2026-10-01T13:08:00Z</dcterms:created>
  <dcterms:modified xsi:type="dcterms:W3CDTF">2026-10-02T07:34:00Z</dcterms:modified>
</cp:coreProperties>
</file>